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127B" w:rsidRDefault="0076127B" w:rsidP="0076127B">
      <w:pPr>
        <w:pStyle w:val="afe"/>
        <w:spacing w:line="360" w:lineRule="auto"/>
        <w:jc w:val="center"/>
        <w:rPr>
          <w:rFonts w:ascii="Times New Roman" w:hAnsi="Times New Roman"/>
          <w:b/>
          <w:sz w:val="28"/>
          <w:szCs w:val="28"/>
        </w:rPr>
      </w:pPr>
    </w:p>
    <w:p w:rsidR="00DC0D4C" w:rsidRDefault="007E4BD9" w:rsidP="007E4BD9">
      <w:pPr>
        <w:pStyle w:val="afe"/>
        <w:tabs>
          <w:tab w:val="left" w:pos="3690"/>
        </w:tabs>
        <w:spacing w:line="360" w:lineRule="auto"/>
        <w:rPr>
          <w:rFonts w:ascii="Times New Roman" w:hAnsi="Times New Roman"/>
          <w:b/>
          <w:sz w:val="28"/>
          <w:szCs w:val="28"/>
        </w:rPr>
      </w:pPr>
      <w:r>
        <w:rPr>
          <w:rFonts w:ascii="Times New Roman" w:hAnsi="Times New Roman"/>
          <w:b/>
          <w:sz w:val="28"/>
          <w:szCs w:val="28"/>
        </w:rPr>
        <w:tab/>
      </w:r>
    </w:p>
    <w:p w:rsidR="007E4BD9" w:rsidRDefault="007E4BD9" w:rsidP="007E4BD9">
      <w:pPr>
        <w:pStyle w:val="afe"/>
        <w:tabs>
          <w:tab w:val="left" w:pos="3690"/>
        </w:tabs>
        <w:spacing w:line="360" w:lineRule="auto"/>
        <w:rPr>
          <w:rFonts w:ascii="Times New Roman" w:hAnsi="Times New Roman"/>
          <w:b/>
          <w:sz w:val="28"/>
          <w:szCs w:val="28"/>
        </w:rPr>
      </w:pPr>
    </w:p>
    <w:p w:rsidR="007E4BD9" w:rsidRDefault="007E4BD9" w:rsidP="007E4BD9">
      <w:pPr>
        <w:pStyle w:val="afe"/>
        <w:tabs>
          <w:tab w:val="left" w:pos="3690"/>
        </w:tabs>
        <w:spacing w:line="360" w:lineRule="auto"/>
        <w:rPr>
          <w:rFonts w:ascii="Times New Roman" w:hAnsi="Times New Roman"/>
          <w:b/>
          <w:sz w:val="28"/>
          <w:szCs w:val="28"/>
        </w:rPr>
      </w:pPr>
    </w:p>
    <w:p w:rsidR="007E4BD9" w:rsidRDefault="00D211A6" w:rsidP="007E4BD9">
      <w:pPr>
        <w:pStyle w:val="afe"/>
        <w:tabs>
          <w:tab w:val="left" w:pos="3690"/>
        </w:tabs>
        <w:spacing w:line="360" w:lineRule="auto"/>
        <w:rPr>
          <w:rFonts w:ascii="Times New Roman" w:hAnsi="Times New Roman"/>
          <w:b/>
          <w:sz w:val="28"/>
          <w:szCs w:val="28"/>
        </w:rPr>
      </w:pPr>
      <w:r w:rsidRPr="00D211A6">
        <w:rPr>
          <w:rFonts w:ascii="Times New Roman" w:hAnsi="Times New Roman"/>
          <w:b/>
          <w:noProof/>
          <w:sz w:val="28"/>
          <w:szCs w:val="28"/>
          <w:lang w:eastAsia="ru-RU"/>
        </w:rPr>
        <w:drawing>
          <wp:inline distT="0" distB="0" distL="0" distR="0">
            <wp:extent cx="5501880" cy="7623742"/>
            <wp:effectExtent l="0" t="0" r="0" b="0"/>
            <wp:docPr id="3" name="Рисунок 3" descr="C:\Users\1\Desktop\Тит 2 в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Тит 2 вар.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7120" cy="7631003"/>
                    </a:xfrm>
                    <a:prstGeom prst="rect">
                      <a:avLst/>
                    </a:prstGeom>
                    <a:noFill/>
                    <a:ln>
                      <a:noFill/>
                    </a:ln>
                  </pic:spPr>
                </pic:pic>
              </a:graphicData>
            </a:graphic>
          </wp:inline>
        </w:drawing>
      </w:r>
    </w:p>
    <w:p w:rsidR="007E4BD9" w:rsidRDefault="007E4BD9" w:rsidP="007E4BD9">
      <w:pPr>
        <w:pStyle w:val="afe"/>
        <w:tabs>
          <w:tab w:val="left" w:pos="3690"/>
        </w:tabs>
        <w:spacing w:line="360" w:lineRule="auto"/>
        <w:rPr>
          <w:rFonts w:ascii="Times New Roman" w:hAnsi="Times New Roman"/>
          <w:b/>
          <w:sz w:val="28"/>
          <w:szCs w:val="28"/>
        </w:rPr>
      </w:pPr>
    </w:p>
    <w:p w:rsidR="007E4BD9" w:rsidRDefault="007E4BD9" w:rsidP="007E4BD9">
      <w:pPr>
        <w:pStyle w:val="afe"/>
        <w:tabs>
          <w:tab w:val="left" w:pos="3000"/>
        </w:tabs>
        <w:spacing w:line="360" w:lineRule="auto"/>
        <w:rPr>
          <w:rFonts w:ascii="Times New Roman" w:hAnsi="Times New Roman"/>
          <w:b/>
          <w:sz w:val="28"/>
          <w:szCs w:val="28"/>
        </w:rPr>
      </w:pPr>
    </w:p>
    <w:p w:rsidR="007E4BD9" w:rsidRDefault="007E4BD9" w:rsidP="007E4BD9">
      <w:pPr>
        <w:pStyle w:val="afe"/>
        <w:tabs>
          <w:tab w:val="left" w:pos="3690"/>
        </w:tabs>
        <w:spacing w:line="360" w:lineRule="auto"/>
        <w:rPr>
          <w:rFonts w:ascii="Times New Roman" w:hAnsi="Times New Roman"/>
          <w:b/>
          <w:sz w:val="28"/>
          <w:szCs w:val="28"/>
        </w:rPr>
      </w:pPr>
    </w:p>
    <w:p w:rsidR="007E4BD9" w:rsidRDefault="007E4BD9" w:rsidP="007E4BD9">
      <w:pPr>
        <w:pStyle w:val="afe"/>
        <w:tabs>
          <w:tab w:val="left" w:pos="3690"/>
        </w:tabs>
        <w:spacing w:line="360" w:lineRule="auto"/>
        <w:rPr>
          <w:rFonts w:ascii="Times New Roman" w:hAnsi="Times New Roman"/>
          <w:b/>
          <w:sz w:val="28"/>
          <w:szCs w:val="28"/>
        </w:rPr>
      </w:pPr>
    </w:p>
    <w:p w:rsidR="00DC0D4C" w:rsidRPr="00AF21DB" w:rsidRDefault="00DC0D4C" w:rsidP="00DC0D4C">
      <w:pPr>
        <w:spacing w:after="0"/>
        <w:jc w:val="center"/>
        <w:rPr>
          <w:rFonts w:ascii="Times New Roman" w:hAnsi="Times New Roman" w:cs="Times New Roman"/>
          <w:b/>
          <w:sz w:val="28"/>
          <w:szCs w:val="28"/>
        </w:rPr>
      </w:pPr>
      <w:r w:rsidRPr="00AF21DB">
        <w:rPr>
          <w:rFonts w:ascii="Times New Roman" w:hAnsi="Times New Roman" w:cs="Times New Roman"/>
          <w:b/>
          <w:sz w:val="28"/>
          <w:szCs w:val="28"/>
        </w:rPr>
        <w:t>Оглавление</w:t>
      </w:r>
    </w:p>
    <w:p w:rsidR="00DC0D4C" w:rsidRPr="002B34C2" w:rsidRDefault="00DC0D4C" w:rsidP="00DC0D4C">
      <w:pPr>
        <w:spacing w:after="0"/>
        <w:rPr>
          <w:rFonts w:ascii="Times New Roman" w:hAnsi="Times New Roman" w:cs="Times New Roman"/>
          <w:sz w:val="28"/>
          <w:szCs w:val="28"/>
        </w:rPr>
      </w:pPr>
      <w:r>
        <w:rPr>
          <w:rFonts w:ascii="Times New Roman" w:hAnsi="Times New Roman" w:cs="Times New Roman"/>
          <w:b/>
          <w:sz w:val="24"/>
          <w:szCs w:val="24"/>
        </w:rPr>
        <w:t>1</w:t>
      </w:r>
      <w:r w:rsidRPr="002B34C2">
        <w:rPr>
          <w:rFonts w:ascii="Times New Roman" w:hAnsi="Times New Roman" w:cs="Times New Roman"/>
          <w:sz w:val="28"/>
          <w:szCs w:val="28"/>
        </w:rPr>
        <w:t>.</w:t>
      </w:r>
      <w:r w:rsidR="002B34C2" w:rsidRPr="002B34C2">
        <w:rPr>
          <w:rFonts w:ascii="Times New Roman" w:hAnsi="Times New Roman" w:cs="Times New Roman"/>
          <w:sz w:val="28"/>
          <w:szCs w:val="28"/>
        </w:rPr>
        <w:t>. Общие положение</w:t>
      </w:r>
    </w:p>
    <w:p w:rsidR="00DC0D4C" w:rsidRPr="002B34C2" w:rsidRDefault="002B34C2" w:rsidP="00DC0D4C">
      <w:pPr>
        <w:spacing w:after="0"/>
        <w:rPr>
          <w:rFonts w:ascii="Times New Roman" w:hAnsi="Times New Roman" w:cs="Times New Roman"/>
          <w:sz w:val="28"/>
          <w:szCs w:val="28"/>
        </w:rPr>
      </w:pPr>
      <w:r w:rsidRPr="002B34C2">
        <w:rPr>
          <w:rFonts w:ascii="Times New Roman" w:hAnsi="Times New Roman" w:cs="Times New Roman"/>
          <w:sz w:val="28"/>
          <w:szCs w:val="28"/>
        </w:rPr>
        <w:t xml:space="preserve">1. </w:t>
      </w:r>
      <w:r w:rsidR="007E4BD9" w:rsidRPr="002B34C2">
        <w:rPr>
          <w:rFonts w:ascii="Times New Roman" w:hAnsi="Times New Roman" w:cs="Times New Roman"/>
          <w:sz w:val="28"/>
          <w:szCs w:val="28"/>
        </w:rPr>
        <w:t xml:space="preserve">1 </w:t>
      </w:r>
      <w:r w:rsidR="007E4BD9">
        <w:rPr>
          <w:rFonts w:ascii="Times New Roman" w:hAnsi="Times New Roman" w:cs="Times New Roman"/>
          <w:sz w:val="28"/>
          <w:szCs w:val="28"/>
        </w:rPr>
        <w:t>Определение</w:t>
      </w:r>
      <w:r w:rsidRPr="002B34C2">
        <w:rPr>
          <w:rFonts w:ascii="Times New Roman" w:hAnsi="Times New Roman" w:cs="Times New Roman"/>
          <w:sz w:val="28"/>
          <w:szCs w:val="28"/>
        </w:rPr>
        <w:t xml:space="preserve"> и назначение адаптированной основной общеобразовательной программы</w:t>
      </w:r>
    </w:p>
    <w:p w:rsidR="00DC0D4C" w:rsidRPr="002B34C2" w:rsidRDefault="00DC0D4C" w:rsidP="00DC0D4C">
      <w:pPr>
        <w:pStyle w:val="afe"/>
        <w:spacing w:line="360" w:lineRule="auto"/>
        <w:rPr>
          <w:rFonts w:ascii="Times New Roman" w:hAnsi="Times New Roman"/>
          <w:sz w:val="28"/>
          <w:szCs w:val="28"/>
        </w:rPr>
      </w:pPr>
      <w:r w:rsidRPr="002B34C2">
        <w:rPr>
          <w:rFonts w:ascii="Times New Roman" w:hAnsi="Times New Roman"/>
          <w:sz w:val="28"/>
          <w:szCs w:val="28"/>
        </w:rPr>
        <w:t>1.2. Пояснительная записка</w:t>
      </w:r>
    </w:p>
    <w:p w:rsidR="00DC0D4C" w:rsidRPr="002B34C2" w:rsidRDefault="00DC0D4C" w:rsidP="00DC0D4C">
      <w:pPr>
        <w:pStyle w:val="afe"/>
        <w:contextualSpacing/>
        <w:rPr>
          <w:rFonts w:ascii="Times New Roman" w:hAnsi="Times New Roman"/>
          <w:sz w:val="28"/>
          <w:szCs w:val="28"/>
        </w:rPr>
      </w:pPr>
      <w:r w:rsidRPr="002B34C2">
        <w:rPr>
          <w:rFonts w:ascii="Times New Roman" w:hAnsi="Times New Roman"/>
          <w:spacing w:val="2"/>
          <w:sz w:val="28"/>
          <w:szCs w:val="28"/>
        </w:rPr>
        <w:t>1.3. Психолого-педагогическая характеристика обучающихся</w:t>
      </w:r>
    </w:p>
    <w:p w:rsidR="00DC0D4C" w:rsidRPr="002B34C2" w:rsidRDefault="00DC0D4C" w:rsidP="00DC0D4C">
      <w:pPr>
        <w:pStyle w:val="afe"/>
        <w:contextualSpacing/>
        <w:rPr>
          <w:rFonts w:ascii="Times New Roman" w:hAnsi="Times New Roman"/>
          <w:sz w:val="28"/>
          <w:szCs w:val="28"/>
        </w:rPr>
      </w:pPr>
      <w:r w:rsidRPr="002B34C2">
        <w:rPr>
          <w:rFonts w:ascii="Times New Roman" w:hAnsi="Times New Roman"/>
          <w:sz w:val="28"/>
          <w:szCs w:val="28"/>
        </w:rPr>
        <w:t>с уме</w:t>
      </w:r>
      <w:r w:rsidRPr="002B34C2">
        <w:rPr>
          <w:rFonts w:ascii="Times New Roman" w:hAnsi="Times New Roman"/>
          <w:sz w:val="28"/>
          <w:szCs w:val="28"/>
        </w:rPr>
        <w:softHyphen/>
        <w:t>ре</w:t>
      </w:r>
      <w:r w:rsidRPr="002B34C2">
        <w:rPr>
          <w:rFonts w:ascii="Times New Roman" w:hAnsi="Times New Roman"/>
          <w:sz w:val="28"/>
          <w:szCs w:val="28"/>
        </w:rPr>
        <w:softHyphen/>
        <w:t>н</w:t>
      </w:r>
      <w:r w:rsidRPr="002B34C2">
        <w:rPr>
          <w:rFonts w:ascii="Times New Roman" w:hAnsi="Times New Roman"/>
          <w:sz w:val="28"/>
          <w:szCs w:val="28"/>
        </w:rPr>
        <w:softHyphen/>
        <w:t>ной, тяжелой, глубокой умственной отсталостью (интеллектуальными на</w:t>
      </w:r>
      <w:r w:rsidRPr="002B34C2">
        <w:rPr>
          <w:rFonts w:ascii="Times New Roman" w:hAnsi="Times New Roman"/>
          <w:sz w:val="28"/>
          <w:szCs w:val="28"/>
        </w:rPr>
        <w:softHyphen/>
        <w:t>ру</w:t>
      </w:r>
      <w:r w:rsidRPr="002B34C2">
        <w:rPr>
          <w:rFonts w:ascii="Times New Roman" w:hAnsi="Times New Roman"/>
          <w:sz w:val="28"/>
          <w:szCs w:val="28"/>
        </w:rPr>
        <w:softHyphen/>
        <w:t>ше</w:t>
      </w:r>
      <w:r w:rsidRPr="002B34C2">
        <w:rPr>
          <w:rFonts w:ascii="Times New Roman" w:hAnsi="Times New Roman"/>
          <w:sz w:val="28"/>
          <w:szCs w:val="28"/>
        </w:rPr>
        <w:softHyphen/>
        <w:t>ниями), тяжелыми и множественными нарушениями раз</w:t>
      </w:r>
      <w:r w:rsidRPr="002B34C2">
        <w:rPr>
          <w:rFonts w:ascii="Times New Roman" w:hAnsi="Times New Roman"/>
          <w:sz w:val="28"/>
          <w:szCs w:val="28"/>
        </w:rPr>
        <w:softHyphen/>
        <w:t>ви</w:t>
      </w:r>
      <w:r w:rsidRPr="002B34C2">
        <w:rPr>
          <w:rFonts w:ascii="Times New Roman" w:hAnsi="Times New Roman"/>
          <w:sz w:val="28"/>
          <w:szCs w:val="28"/>
        </w:rPr>
        <w:softHyphen/>
        <w:t>тия</w:t>
      </w:r>
    </w:p>
    <w:p w:rsidR="00DC0D4C" w:rsidRPr="002B34C2" w:rsidRDefault="00DC0D4C" w:rsidP="00DC0D4C">
      <w:pPr>
        <w:pStyle w:val="afe"/>
        <w:rPr>
          <w:rFonts w:ascii="Times New Roman" w:hAnsi="Times New Roman"/>
          <w:sz w:val="28"/>
          <w:szCs w:val="28"/>
        </w:rPr>
      </w:pPr>
      <w:r w:rsidRPr="002B34C2">
        <w:rPr>
          <w:rFonts w:ascii="Times New Roman" w:hAnsi="Times New Roman"/>
          <w:sz w:val="28"/>
          <w:szCs w:val="28"/>
        </w:rPr>
        <w:t>1.4. Планируемые результаты освоения обучающимися с уме</w:t>
      </w:r>
      <w:r w:rsidRPr="002B34C2">
        <w:rPr>
          <w:rFonts w:ascii="Times New Roman" w:hAnsi="Times New Roman"/>
          <w:sz w:val="28"/>
          <w:szCs w:val="28"/>
        </w:rPr>
        <w:softHyphen/>
        <w:t>ре</w:t>
      </w:r>
      <w:r w:rsidRPr="002B34C2">
        <w:rPr>
          <w:rFonts w:ascii="Times New Roman" w:hAnsi="Times New Roman"/>
          <w:sz w:val="28"/>
          <w:szCs w:val="28"/>
        </w:rPr>
        <w:softHyphen/>
        <w:t>н</w:t>
      </w:r>
      <w:r w:rsidRPr="002B34C2">
        <w:rPr>
          <w:rFonts w:ascii="Times New Roman" w:hAnsi="Times New Roman"/>
          <w:sz w:val="28"/>
          <w:szCs w:val="28"/>
        </w:rPr>
        <w:softHyphen/>
        <w:t>ной, тяжелой, глубокой умственной отсталостью (интеллектуальными на</w:t>
      </w:r>
      <w:r w:rsidRPr="002B34C2">
        <w:rPr>
          <w:rFonts w:ascii="Times New Roman" w:hAnsi="Times New Roman"/>
          <w:sz w:val="28"/>
          <w:szCs w:val="28"/>
        </w:rPr>
        <w:softHyphen/>
        <w:t>ру</w:t>
      </w:r>
      <w:r w:rsidRPr="002B34C2">
        <w:rPr>
          <w:rFonts w:ascii="Times New Roman" w:hAnsi="Times New Roman"/>
          <w:sz w:val="28"/>
          <w:szCs w:val="28"/>
        </w:rPr>
        <w:softHyphen/>
        <w:t>ше</w:t>
      </w:r>
      <w:r w:rsidRPr="002B34C2">
        <w:rPr>
          <w:rFonts w:ascii="Times New Roman" w:hAnsi="Times New Roman"/>
          <w:sz w:val="28"/>
          <w:szCs w:val="28"/>
        </w:rPr>
        <w:softHyphen/>
        <w:t>ниями), тяжелыми и множественными нарушениями раз</w:t>
      </w:r>
      <w:r w:rsidRPr="002B34C2">
        <w:rPr>
          <w:rFonts w:ascii="Times New Roman" w:hAnsi="Times New Roman"/>
          <w:sz w:val="28"/>
          <w:szCs w:val="28"/>
        </w:rPr>
        <w:softHyphen/>
        <w:t>ви</w:t>
      </w:r>
      <w:r w:rsidRPr="002B34C2">
        <w:rPr>
          <w:rFonts w:ascii="Times New Roman" w:hAnsi="Times New Roman"/>
          <w:sz w:val="28"/>
          <w:szCs w:val="28"/>
        </w:rPr>
        <w:softHyphen/>
        <w:t>тия</w:t>
      </w:r>
    </w:p>
    <w:p w:rsidR="00DC0D4C" w:rsidRPr="002B34C2" w:rsidRDefault="00DC0D4C" w:rsidP="00DC0D4C">
      <w:pPr>
        <w:pStyle w:val="afe"/>
        <w:rPr>
          <w:rFonts w:ascii="Times New Roman" w:hAnsi="Times New Roman"/>
          <w:sz w:val="28"/>
          <w:szCs w:val="28"/>
        </w:rPr>
      </w:pPr>
      <w:r w:rsidRPr="002B34C2">
        <w:rPr>
          <w:rFonts w:ascii="Times New Roman" w:hAnsi="Times New Roman"/>
          <w:sz w:val="28"/>
          <w:szCs w:val="28"/>
        </w:rPr>
        <w:t>адаптированной основной общеобразовательной программы</w:t>
      </w:r>
    </w:p>
    <w:p w:rsidR="00DC0D4C" w:rsidRPr="002B34C2" w:rsidRDefault="00DC0D4C" w:rsidP="00DC0D4C">
      <w:pPr>
        <w:pStyle w:val="afe"/>
        <w:jc w:val="both"/>
        <w:rPr>
          <w:rFonts w:ascii="Times New Roman" w:hAnsi="Times New Roman"/>
          <w:sz w:val="28"/>
          <w:szCs w:val="28"/>
        </w:rPr>
      </w:pPr>
      <w:r w:rsidRPr="002B34C2">
        <w:rPr>
          <w:rFonts w:ascii="Times New Roman" w:hAnsi="Times New Roman"/>
          <w:sz w:val="28"/>
          <w:szCs w:val="28"/>
        </w:rPr>
        <w:t>2. Организационный раздел</w:t>
      </w:r>
    </w:p>
    <w:p w:rsidR="00DC0D4C" w:rsidRPr="002B34C2" w:rsidRDefault="00DC0D4C" w:rsidP="00DC0D4C">
      <w:pPr>
        <w:pStyle w:val="afe"/>
        <w:jc w:val="both"/>
        <w:rPr>
          <w:rFonts w:ascii="Times New Roman" w:hAnsi="Times New Roman"/>
          <w:sz w:val="28"/>
          <w:szCs w:val="28"/>
        </w:rPr>
      </w:pPr>
      <w:r w:rsidRPr="002B34C2">
        <w:rPr>
          <w:rFonts w:ascii="Times New Roman" w:hAnsi="Times New Roman"/>
          <w:sz w:val="28"/>
          <w:szCs w:val="28"/>
        </w:rPr>
        <w:t>2.1. Учебный план</w:t>
      </w:r>
    </w:p>
    <w:p w:rsidR="00DC0D4C" w:rsidRPr="002B34C2" w:rsidRDefault="00DC0D4C" w:rsidP="00DC0D4C">
      <w:pPr>
        <w:spacing w:after="0" w:line="240" w:lineRule="auto"/>
        <w:contextualSpacing/>
        <w:rPr>
          <w:rFonts w:ascii="Times New Roman" w:hAnsi="Times New Roman" w:cs="Times New Roman"/>
          <w:sz w:val="28"/>
          <w:szCs w:val="28"/>
        </w:rPr>
      </w:pPr>
      <w:r w:rsidRPr="002B34C2">
        <w:rPr>
          <w:rFonts w:ascii="Times New Roman" w:hAnsi="Times New Roman" w:cs="Times New Roman"/>
          <w:sz w:val="28"/>
          <w:szCs w:val="28"/>
        </w:rPr>
        <w:t xml:space="preserve">2.2 Система условий </w:t>
      </w:r>
      <w:proofErr w:type="gramStart"/>
      <w:r w:rsidRPr="002B34C2">
        <w:rPr>
          <w:rFonts w:ascii="Times New Roman" w:hAnsi="Times New Roman" w:cs="Times New Roman"/>
          <w:sz w:val="28"/>
          <w:szCs w:val="28"/>
        </w:rPr>
        <w:t>реализации</w:t>
      </w:r>
      <w:proofErr w:type="gramEnd"/>
      <w:r w:rsidRPr="002B34C2">
        <w:rPr>
          <w:rFonts w:ascii="Times New Roman" w:hAnsi="Times New Roman" w:cs="Times New Roman"/>
          <w:sz w:val="28"/>
          <w:szCs w:val="28"/>
        </w:rPr>
        <w:t xml:space="preserve"> адаптированной основной общеобразовательной программы образования обучающихся с умственной отсталостью. Характеристика образовательного учреждения.</w:t>
      </w:r>
    </w:p>
    <w:p w:rsidR="00DC0D4C" w:rsidRPr="00036DD0" w:rsidRDefault="00DC0D4C" w:rsidP="00DC0D4C">
      <w:pPr>
        <w:pStyle w:val="afe"/>
        <w:spacing w:line="360" w:lineRule="auto"/>
        <w:rPr>
          <w:rFonts w:ascii="Times New Roman" w:hAnsi="Times New Roman"/>
          <w:b/>
          <w:sz w:val="28"/>
          <w:szCs w:val="28"/>
        </w:rPr>
      </w:pPr>
    </w:p>
    <w:p w:rsidR="00DC0D4C" w:rsidRDefault="00DC0D4C" w:rsidP="00513BE6">
      <w:pPr>
        <w:spacing w:after="0"/>
        <w:jc w:val="center"/>
        <w:rPr>
          <w:rFonts w:ascii="Times New Roman" w:hAnsi="Times New Roman" w:cs="Times New Roman"/>
          <w:b/>
          <w:sz w:val="24"/>
          <w:szCs w:val="24"/>
        </w:rPr>
      </w:pPr>
    </w:p>
    <w:p w:rsidR="002B34C2" w:rsidRDefault="002B34C2" w:rsidP="00513BE6">
      <w:pPr>
        <w:spacing w:after="0"/>
        <w:jc w:val="center"/>
        <w:rPr>
          <w:rFonts w:ascii="Times New Roman" w:hAnsi="Times New Roman" w:cs="Times New Roman"/>
          <w:b/>
          <w:sz w:val="24"/>
          <w:szCs w:val="24"/>
        </w:rPr>
      </w:pPr>
    </w:p>
    <w:p w:rsidR="002B34C2" w:rsidRDefault="002B34C2" w:rsidP="00513BE6">
      <w:pPr>
        <w:spacing w:after="0"/>
        <w:jc w:val="center"/>
        <w:rPr>
          <w:rFonts w:ascii="Times New Roman" w:hAnsi="Times New Roman" w:cs="Times New Roman"/>
          <w:b/>
          <w:sz w:val="24"/>
          <w:szCs w:val="24"/>
        </w:rPr>
      </w:pPr>
    </w:p>
    <w:p w:rsidR="002B34C2" w:rsidRDefault="002B34C2" w:rsidP="00513BE6">
      <w:pPr>
        <w:spacing w:after="0"/>
        <w:jc w:val="center"/>
        <w:rPr>
          <w:rFonts w:ascii="Times New Roman" w:hAnsi="Times New Roman" w:cs="Times New Roman"/>
          <w:b/>
          <w:sz w:val="24"/>
          <w:szCs w:val="24"/>
        </w:rPr>
      </w:pPr>
    </w:p>
    <w:p w:rsidR="002B34C2" w:rsidRDefault="002B34C2" w:rsidP="007E4BD9">
      <w:pPr>
        <w:tabs>
          <w:tab w:val="left" w:pos="3030"/>
        </w:tabs>
        <w:spacing w:after="0"/>
        <w:rPr>
          <w:rFonts w:ascii="Times New Roman" w:hAnsi="Times New Roman" w:cs="Times New Roman"/>
          <w:b/>
          <w:sz w:val="24"/>
          <w:szCs w:val="24"/>
        </w:rPr>
      </w:pPr>
    </w:p>
    <w:p w:rsidR="007E4BD9" w:rsidRDefault="007E4BD9" w:rsidP="007E4BD9">
      <w:pPr>
        <w:tabs>
          <w:tab w:val="left" w:pos="3030"/>
        </w:tabs>
        <w:spacing w:after="0"/>
        <w:rPr>
          <w:rFonts w:ascii="Times New Roman" w:hAnsi="Times New Roman" w:cs="Times New Roman"/>
          <w:b/>
          <w:sz w:val="24"/>
          <w:szCs w:val="24"/>
        </w:rPr>
      </w:pPr>
    </w:p>
    <w:p w:rsidR="007E4BD9" w:rsidRDefault="007E4BD9" w:rsidP="007E4BD9">
      <w:pPr>
        <w:tabs>
          <w:tab w:val="left" w:pos="3030"/>
        </w:tabs>
        <w:spacing w:after="0"/>
        <w:rPr>
          <w:rFonts w:ascii="Times New Roman" w:hAnsi="Times New Roman" w:cs="Times New Roman"/>
          <w:b/>
          <w:sz w:val="24"/>
          <w:szCs w:val="24"/>
        </w:rPr>
      </w:pPr>
    </w:p>
    <w:p w:rsidR="007E4BD9" w:rsidRDefault="007E4BD9" w:rsidP="007E4BD9">
      <w:pPr>
        <w:tabs>
          <w:tab w:val="left" w:pos="3030"/>
        </w:tabs>
        <w:spacing w:after="0"/>
        <w:rPr>
          <w:rFonts w:ascii="Times New Roman" w:hAnsi="Times New Roman" w:cs="Times New Roman"/>
          <w:b/>
          <w:sz w:val="24"/>
          <w:szCs w:val="24"/>
        </w:rPr>
      </w:pPr>
    </w:p>
    <w:p w:rsidR="007E4BD9" w:rsidRDefault="007E4BD9" w:rsidP="007E4BD9">
      <w:pPr>
        <w:tabs>
          <w:tab w:val="left" w:pos="3030"/>
        </w:tabs>
        <w:spacing w:after="0"/>
        <w:rPr>
          <w:rFonts w:ascii="Times New Roman" w:hAnsi="Times New Roman" w:cs="Times New Roman"/>
          <w:b/>
          <w:sz w:val="24"/>
          <w:szCs w:val="24"/>
        </w:rPr>
      </w:pPr>
    </w:p>
    <w:p w:rsidR="007E4BD9" w:rsidRDefault="007E4BD9" w:rsidP="007E4BD9">
      <w:pPr>
        <w:tabs>
          <w:tab w:val="left" w:pos="3030"/>
        </w:tabs>
        <w:spacing w:after="0"/>
        <w:rPr>
          <w:rFonts w:ascii="Times New Roman" w:hAnsi="Times New Roman" w:cs="Times New Roman"/>
          <w:b/>
          <w:sz w:val="24"/>
          <w:szCs w:val="24"/>
        </w:rPr>
      </w:pPr>
    </w:p>
    <w:p w:rsidR="007E4BD9" w:rsidRDefault="007E4BD9" w:rsidP="007E4BD9">
      <w:pPr>
        <w:tabs>
          <w:tab w:val="left" w:pos="3030"/>
        </w:tabs>
        <w:spacing w:after="0"/>
        <w:rPr>
          <w:rFonts w:ascii="Times New Roman" w:hAnsi="Times New Roman" w:cs="Times New Roman"/>
          <w:b/>
          <w:sz w:val="24"/>
          <w:szCs w:val="24"/>
        </w:rPr>
      </w:pPr>
    </w:p>
    <w:p w:rsidR="007E4BD9" w:rsidRDefault="007E4BD9" w:rsidP="007E4BD9">
      <w:pPr>
        <w:tabs>
          <w:tab w:val="left" w:pos="3030"/>
        </w:tabs>
        <w:spacing w:after="0"/>
        <w:rPr>
          <w:rFonts w:ascii="Times New Roman" w:hAnsi="Times New Roman" w:cs="Times New Roman"/>
          <w:b/>
          <w:sz w:val="24"/>
          <w:szCs w:val="24"/>
        </w:rPr>
      </w:pPr>
    </w:p>
    <w:p w:rsidR="007E4BD9" w:rsidRDefault="007E4BD9" w:rsidP="007E4BD9">
      <w:pPr>
        <w:tabs>
          <w:tab w:val="left" w:pos="3030"/>
        </w:tabs>
        <w:spacing w:after="0"/>
        <w:rPr>
          <w:rFonts w:ascii="Times New Roman" w:hAnsi="Times New Roman" w:cs="Times New Roman"/>
          <w:b/>
          <w:sz w:val="24"/>
          <w:szCs w:val="24"/>
        </w:rPr>
      </w:pPr>
    </w:p>
    <w:p w:rsidR="007E4BD9" w:rsidRDefault="007E4BD9" w:rsidP="007E4BD9">
      <w:pPr>
        <w:tabs>
          <w:tab w:val="left" w:pos="3030"/>
        </w:tabs>
        <w:spacing w:after="0"/>
        <w:rPr>
          <w:rFonts w:ascii="Times New Roman" w:hAnsi="Times New Roman" w:cs="Times New Roman"/>
          <w:b/>
          <w:sz w:val="24"/>
          <w:szCs w:val="24"/>
        </w:rPr>
      </w:pPr>
    </w:p>
    <w:p w:rsidR="002B34C2" w:rsidRDefault="002B34C2" w:rsidP="00513BE6">
      <w:pPr>
        <w:spacing w:after="0"/>
        <w:jc w:val="center"/>
        <w:rPr>
          <w:rFonts w:ascii="Times New Roman" w:hAnsi="Times New Roman" w:cs="Times New Roman"/>
          <w:b/>
          <w:sz w:val="24"/>
          <w:szCs w:val="24"/>
        </w:rPr>
      </w:pPr>
    </w:p>
    <w:p w:rsidR="007E4BD9" w:rsidRDefault="007E4BD9" w:rsidP="00513BE6">
      <w:pPr>
        <w:spacing w:after="0"/>
        <w:jc w:val="center"/>
        <w:rPr>
          <w:rFonts w:ascii="Times New Roman" w:hAnsi="Times New Roman" w:cs="Times New Roman"/>
          <w:b/>
          <w:sz w:val="24"/>
          <w:szCs w:val="24"/>
        </w:rPr>
      </w:pPr>
    </w:p>
    <w:p w:rsidR="007E4BD9" w:rsidRDefault="007E4BD9" w:rsidP="00513BE6">
      <w:pPr>
        <w:spacing w:after="0"/>
        <w:jc w:val="center"/>
        <w:rPr>
          <w:rFonts w:ascii="Times New Roman" w:hAnsi="Times New Roman" w:cs="Times New Roman"/>
          <w:b/>
          <w:sz w:val="24"/>
          <w:szCs w:val="24"/>
        </w:rPr>
      </w:pPr>
    </w:p>
    <w:p w:rsidR="007E4BD9" w:rsidRDefault="007E4BD9" w:rsidP="00513BE6">
      <w:pPr>
        <w:spacing w:after="0"/>
        <w:jc w:val="center"/>
        <w:rPr>
          <w:rFonts w:ascii="Times New Roman" w:hAnsi="Times New Roman" w:cs="Times New Roman"/>
          <w:b/>
          <w:sz w:val="24"/>
          <w:szCs w:val="24"/>
        </w:rPr>
      </w:pPr>
    </w:p>
    <w:p w:rsidR="007E4BD9" w:rsidRDefault="007E4BD9" w:rsidP="00513BE6">
      <w:pPr>
        <w:spacing w:after="0"/>
        <w:jc w:val="center"/>
        <w:rPr>
          <w:rFonts w:ascii="Times New Roman" w:hAnsi="Times New Roman" w:cs="Times New Roman"/>
          <w:b/>
          <w:sz w:val="24"/>
          <w:szCs w:val="24"/>
        </w:rPr>
      </w:pPr>
    </w:p>
    <w:p w:rsidR="007E4BD9" w:rsidRDefault="007E4BD9" w:rsidP="007E4BD9">
      <w:pPr>
        <w:spacing w:after="0"/>
        <w:rPr>
          <w:rFonts w:ascii="Times New Roman" w:hAnsi="Times New Roman" w:cs="Times New Roman"/>
          <w:b/>
          <w:sz w:val="24"/>
          <w:szCs w:val="24"/>
        </w:rPr>
      </w:pPr>
    </w:p>
    <w:p w:rsidR="00513BE6" w:rsidRPr="00036DD0" w:rsidRDefault="00513BE6" w:rsidP="00513BE6">
      <w:pPr>
        <w:spacing w:after="0"/>
        <w:jc w:val="center"/>
        <w:rPr>
          <w:rFonts w:ascii="Times New Roman" w:hAnsi="Times New Roman" w:cs="Times New Roman"/>
          <w:b/>
          <w:sz w:val="24"/>
          <w:szCs w:val="24"/>
        </w:rPr>
      </w:pPr>
      <w:r w:rsidRPr="00036DD0">
        <w:rPr>
          <w:rFonts w:ascii="Times New Roman" w:hAnsi="Times New Roman" w:cs="Times New Roman"/>
          <w:b/>
          <w:sz w:val="24"/>
          <w:szCs w:val="24"/>
        </w:rPr>
        <w:lastRenderedPageBreak/>
        <w:t>1. ОБЩИЕ ПОЛОЖЕНИЯ</w:t>
      </w:r>
    </w:p>
    <w:p w:rsidR="00513BE6" w:rsidRPr="00036DD0" w:rsidRDefault="00513BE6" w:rsidP="00513BE6">
      <w:pPr>
        <w:spacing w:after="0"/>
        <w:jc w:val="center"/>
        <w:rPr>
          <w:rFonts w:ascii="Times New Roman" w:hAnsi="Times New Roman" w:cs="Times New Roman"/>
          <w:b/>
          <w:sz w:val="24"/>
          <w:szCs w:val="24"/>
        </w:rPr>
      </w:pPr>
      <w:r w:rsidRPr="00036DD0">
        <w:rPr>
          <w:rFonts w:ascii="Times New Roman" w:hAnsi="Times New Roman" w:cs="Times New Roman"/>
          <w:b/>
          <w:sz w:val="24"/>
          <w:szCs w:val="24"/>
        </w:rPr>
        <w:t>1. 1 ОПРЕДЕЛЕНИЕ И НАЗНАЧЕНИЕ АДАПТИРОВАННОЙ ОСНОВНОЙ ОБЩЕОБРАЗОВАТЕЛЬНОЙ ПРОГРАММЫ</w:t>
      </w:r>
    </w:p>
    <w:p w:rsidR="00513BE6" w:rsidRPr="00036DD0" w:rsidRDefault="00513BE6" w:rsidP="00513BE6">
      <w:pPr>
        <w:spacing w:after="0" w:line="240" w:lineRule="auto"/>
        <w:contextualSpacing/>
        <w:rPr>
          <w:rFonts w:ascii="Times New Roman" w:hAnsi="Times New Roman" w:cs="Times New Roman"/>
          <w:sz w:val="24"/>
          <w:szCs w:val="24"/>
        </w:rPr>
      </w:pPr>
      <w:r w:rsidRPr="00036DD0">
        <w:rPr>
          <w:rFonts w:ascii="Times New Roman" w:hAnsi="Times New Roman" w:cs="Times New Roman"/>
          <w:sz w:val="24"/>
          <w:szCs w:val="24"/>
        </w:rPr>
        <w:t xml:space="preserve">   Федеральная адаптированная основная общеобразовательная программа образования обучающихся с умственной отсталостью (интеллектуальными нарушениями) (далее - ФАООП УО) разработана в соответствии с требованиями федерального государственного образовательного стандарта обучающихся с умственной отсталостью (интеллектуальными нарушениями) </w:t>
      </w:r>
      <w:r w:rsidRPr="00036DD0">
        <w:rPr>
          <w:rFonts w:ascii="Times New Roman" w:hAnsi="Times New Roman" w:cs="Times New Roman"/>
          <w:sz w:val="24"/>
          <w:szCs w:val="24"/>
          <w:vertAlign w:val="superscript"/>
        </w:rPr>
        <w:t>1</w:t>
      </w:r>
      <w:r w:rsidRPr="00036DD0">
        <w:rPr>
          <w:rFonts w:ascii="Times New Roman" w:hAnsi="Times New Roman" w:cs="Times New Roman"/>
          <w:sz w:val="24"/>
          <w:szCs w:val="24"/>
        </w:rPr>
        <w:t xml:space="preserve"> (далее - Стандарт).</w:t>
      </w:r>
    </w:p>
    <w:p w:rsidR="00513BE6" w:rsidRPr="00036DD0" w:rsidRDefault="00513BE6" w:rsidP="00513BE6">
      <w:pPr>
        <w:spacing w:before="120" w:after="0" w:line="240" w:lineRule="auto"/>
        <w:contextualSpacing/>
        <w:jc w:val="both"/>
        <w:rPr>
          <w:rFonts w:ascii="Times New Roman" w:hAnsi="Times New Roman" w:cs="Times New Roman"/>
          <w:sz w:val="24"/>
          <w:szCs w:val="24"/>
        </w:rPr>
      </w:pPr>
      <w:r w:rsidRPr="00036DD0">
        <w:rPr>
          <w:rFonts w:ascii="Times New Roman" w:hAnsi="Times New Roman" w:cs="Times New Roman"/>
          <w:sz w:val="24"/>
          <w:szCs w:val="24"/>
        </w:rPr>
        <w:t xml:space="preserve">   Адаптированная основная общеобразовательная программа (далее ― АООП) </w:t>
      </w:r>
      <w:proofErr w:type="gramStart"/>
      <w:r w:rsidRPr="00036DD0">
        <w:rPr>
          <w:rFonts w:ascii="Times New Roman" w:hAnsi="Times New Roman" w:cs="Times New Roman"/>
          <w:sz w:val="24"/>
          <w:szCs w:val="24"/>
        </w:rPr>
        <w:t>образования</w:t>
      </w:r>
      <w:proofErr w:type="gramEnd"/>
      <w:r w:rsidRPr="00036DD0">
        <w:rPr>
          <w:rFonts w:ascii="Times New Roman" w:hAnsi="Times New Roman" w:cs="Times New Roman"/>
          <w:sz w:val="24"/>
          <w:szCs w:val="24"/>
        </w:rPr>
        <w:t xml:space="preserve"> обучающихся с умственной отсталостью (интеллектуальными нарушениями) ― это общеоб</w:t>
      </w:r>
      <w:r w:rsidRPr="00036DD0">
        <w:rPr>
          <w:rFonts w:ascii="Times New Roman" w:hAnsi="Times New Roman" w:cs="Times New Roman"/>
          <w:sz w:val="24"/>
          <w:szCs w:val="24"/>
        </w:rPr>
        <w:softHyphen/>
        <w:t>ра</w:t>
      </w:r>
      <w:r w:rsidRPr="00036DD0">
        <w:rPr>
          <w:rFonts w:ascii="Times New Roman" w:hAnsi="Times New Roman" w:cs="Times New Roman"/>
          <w:sz w:val="24"/>
          <w:szCs w:val="24"/>
        </w:rPr>
        <w:softHyphen/>
        <w:t>зо</w:t>
      </w:r>
      <w:r w:rsidRPr="00036DD0">
        <w:rPr>
          <w:rFonts w:ascii="Times New Roman" w:hAnsi="Times New Roman" w:cs="Times New Roman"/>
          <w:sz w:val="24"/>
          <w:szCs w:val="24"/>
        </w:rPr>
        <w:softHyphen/>
        <w:t>ва</w:t>
      </w:r>
      <w:r w:rsidRPr="00036DD0">
        <w:rPr>
          <w:rFonts w:ascii="Times New Roman" w:hAnsi="Times New Roman" w:cs="Times New Roman"/>
          <w:sz w:val="24"/>
          <w:szCs w:val="24"/>
        </w:rPr>
        <w:softHyphen/>
        <w:t>тель</w:t>
      </w:r>
      <w:r w:rsidRPr="00036DD0">
        <w:rPr>
          <w:rFonts w:ascii="Times New Roman" w:hAnsi="Times New Roman" w:cs="Times New Roman"/>
          <w:sz w:val="24"/>
          <w:szCs w:val="24"/>
        </w:rPr>
        <w:softHyphen/>
        <w:t>ная про</w:t>
      </w:r>
      <w:r w:rsidRPr="00036DD0">
        <w:rPr>
          <w:rFonts w:ascii="Times New Roman" w:hAnsi="Times New Roman" w:cs="Times New Roman"/>
          <w:sz w:val="24"/>
          <w:szCs w:val="24"/>
        </w:rPr>
        <w:softHyphen/>
        <w:t>грамма, адаптированная для этой категории обучающихся с учетом осо</w:t>
      </w:r>
      <w:r w:rsidRPr="00036DD0">
        <w:rPr>
          <w:rFonts w:ascii="Times New Roman" w:hAnsi="Times New Roman" w:cs="Times New Roman"/>
          <w:sz w:val="24"/>
          <w:szCs w:val="24"/>
        </w:rPr>
        <w:softHyphen/>
        <w:t>бе</w:t>
      </w:r>
      <w:r w:rsidRPr="00036DD0">
        <w:rPr>
          <w:rFonts w:ascii="Times New Roman" w:hAnsi="Times New Roman" w:cs="Times New Roman"/>
          <w:sz w:val="24"/>
          <w:szCs w:val="24"/>
        </w:rPr>
        <w:softHyphen/>
        <w:t>н</w:t>
      </w:r>
      <w:r w:rsidRPr="00036DD0">
        <w:rPr>
          <w:rFonts w:ascii="Times New Roman" w:hAnsi="Times New Roman" w:cs="Times New Roman"/>
          <w:sz w:val="24"/>
          <w:szCs w:val="24"/>
        </w:rPr>
        <w:softHyphen/>
        <w:t>но</w:t>
      </w:r>
      <w:r w:rsidRPr="00036DD0">
        <w:rPr>
          <w:rFonts w:ascii="Times New Roman" w:hAnsi="Times New Roman" w:cs="Times New Roman"/>
          <w:sz w:val="24"/>
          <w:szCs w:val="24"/>
        </w:rPr>
        <w:softHyphen/>
        <w:t>стей их психофизического развития, индивидуальных возможностей, и обе</w:t>
      </w:r>
      <w:r w:rsidRPr="00036DD0">
        <w:rPr>
          <w:rFonts w:ascii="Times New Roman" w:hAnsi="Times New Roman" w:cs="Times New Roman"/>
          <w:sz w:val="24"/>
          <w:szCs w:val="24"/>
        </w:rPr>
        <w:softHyphen/>
        <w:t>с</w:t>
      </w:r>
      <w:r w:rsidRPr="00036DD0">
        <w:rPr>
          <w:rFonts w:ascii="Times New Roman" w:hAnsi="Times New Roman" w:cs="Times New Roman"/>
          <w:sz w:val="24"/>
          <w:szCs w:val="24"/>
        </w:rPr>
        <w:softHyphen/>
        <w:t>пе</w:t>
      </w:r>
      <w:r w:rsidRPr="00036DD0">
        <w:rPr>
          <w:rFonts w:ascii="Times New Roman" w:hAnsi="Times New Roman" w:cs="Times New Roman"/>
          <w:sz w:val="24"/>
          <w:szCs w:val="24"/>
        </w:rPr>
        <w:softHyphen/>
        <w:t>чи</w:t>
      </w:r>
      <w:r w:rsidRPr="00036DD0">
        <w:rPr>
          <w:rFonts w:ascii="Times New Roman" w:hAnsi="Times New Roman" w:cs="Times New Roman"/>
          <w:sz w:val="24"/>
          <w:szCs w:val="24"/>
        </w:rPr>
        <w:softHyphen/>
        <w:t>ва</w:t>
      </w:r>
      <w:r w:rsidRPr="00036DD0">
        <w:rPr>
          <w:rFonts w:ascii="Times New Roman" w:hAnsi="Times New Roman" w:cs="Times New Roman"/>
          <w:sz w:val="24"/>
          <w:szCs w:val="24"/>
        </w:rPr>
        <w:softHyphen/>
        <w:t>ю</w:t>
      </w:r>
      <w:r w:rsidRPr="00036DD0">
        <w:rPr>
          <w:rFonts w:ascii="Times New Roman" w:hAnsi="Times New Roman" w:cs="Times New Roman"/>
          <w:sz w:val="24"/>
          <w:szCs w:val="24"/>
        </w:rPr>
        <w:softHyphen/>
        <w:t>щая кор</w:t>
      </w:r>
      <w:r w:rsidRPr="00036DD0">
        <w:rPr>
          <w:rFonts w:ascii="Times New Roman" w:hAnsi="Times New Roman" w:cs="Times New Roman"/>
          <w:sz w:val="24"/>
          <w:szCs w:val="24"/>
        </w:rPr>
        <w:softHyphen/>
        <w:t xml:space="preserve">рекцию нарушений развития и социальную адаптацию. </w:t>
      </w:r>
    </w:p>
    <w:p w:rsidR="00513BE6" w:rsidRPr="00036DD0" w:rsidRDefault="00513BE6" w:rsidP="00513BE6">
      <w:pPr>
        <w:spacing w:after="0" w:line="240" w:lineRule="auto"/>
        <w:contextualSpacing/>
        <w:rPr>
          <w:rFonts w:ascii="Times New Roman" w:hAnsi="Times New Roman" w:cs="Times New Roman"/>
          <w:sz w:val="24"/>
          <w:szCs w:val="24"/>
        </w:rPr>
      </w:pPr>
      <w:r w:rsidRPr="00036DD0">
        <w:rPr>
          <w:rFonts w:ascii="Times New Roman" w:hAnsi="Times New Roman" w:cs="Times New Roman"/>
          <w:sz w:val="24"/>
          <w:szCs w:val="24"/>
        </w:rPr>
        <w:t xml:space="preserve">     Адаптированная основная общеобразовательная программа образования обучающихся с умеренной, тяжелой и глубокой умственной отсталостью(интеллектуальными нарушениями) разработана и утверждена школой в соответствии с требованиями Федерального государственного образовательного стандарта обучающихся с легкой умственной отсталостью (интеллектуальными нарушениями), предъявляемыми к структуре, условиям реализации планируемым результатам освоения АООП, с учётом типа и вида образовательного учреждения, а также образовательных потребностей и запросов участников образовательного процесса.</w:t>
      </w:r>
    </w:p>
    <w:p w:rsidR="00513BE6" w:rsidRPr="00036DD0" w:rsidRDefault="00513BE6" w:rsidP="00513BE6">
      <w:pPr>
        <w:pStyle w:val="afe"/>
        <w:spacing w:line="360" w:lineRule="auto"/>
        <w:jc w:val="center"/>
        <w:rPr>
          <w:rFonts w:ascii="Times New Roman" w:hAnsi="Times New Roman"/>
          <w:b/>
          <w:sz w:val="24"/>
          <w:szCs w:val="24"/>
        </w:rPr>
      </w:pPr>
    </w:p>
    <w:p w:rsidR="0076127B" w:rsidRDefault="00513BE6" w:rsidP="00036DD0">
      <w:pPr>
        <w:pStyle w:val="afe"/>
        <w:contextualSpacing/>
        <w:rPr>
          <w:rFonts w:ascii="Times New Roman" w:hAnsi="Times New Roman"/>
          <w:b/>
          <w:sz w:val="24"/>
          <w:szCs w:val="24"/>
        </w:rPr>
      </w:pPr>
      <w:r w:rsidRPr="00036DD0">
        <w:rPr>
          <w:rFonts w:ascii="Times New Roman" w:hAnsi="Times New Roman"/>
          <w:b/>
          <w:sz w:val="24"/>
          <w:szCs w:val="24"/>
        </w:rPr>
        <w:t xml:space="preserve"> 1.2. </w:t>
      </w:r>
      <w:r w:rsidR="0076127B" w:rsidRPr="00036DD0">
        <w:rPr>
          <w:rFonts w:ascii="Times New Roman" w:hAnsi="Times New Roman"/>
          <w:b/>
          <w:sz w:val="24"/>
          <w:szCs w:val="24"/>
        </w:rPr>
        <w:t>Пояснительная записка</w:t>
      </w:r>
    </w:p>
    <w:p w:rsidR="00D211A6" w:rsidRDefault="00D211A6" w:rsidP="00036DD0">
      <w:pPr>
        <w:pStyle w:val="afe"/>
        <w:contextualSpacing/>
        <w:rPr>
          <w:rFonts w:ascii="Times New Roman" w:hAnsi="Times New Roman"/>
          <w:sz w:val="24"/>
          <w:szCs w:val="24"/>
        </w:rPr>
      </w:pPr>
      <w:r w:rsidRPr="00D211A6">
        <w:rPr>
          <w:rFonts w:ascii="Times New Roman" w:hAnsi="Times New Roman"/>
          <w:sz w:val="24"/>
          <w:szCs w:val="24"/>
        </w:rPr>
        <w:t xml:space="preserve">    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(далее</w:t>
      </w:r>
      <w:r>
        <w:rPr>
          <w:rFonts w:ascii="Times New Roman" w:hAnsi="Times New Roman"/>
          <w:sz w:val="24"/>
          <w:szCs w:val="24"/>
        </w:rPr>
        <w:t xml:space="preserve"> - АООП УО (вариант 2).</w:t>
      </w:r>
    </w:p>
    <w:p w:rsidR="00D211A6" w:rsidRDefault="00D211A6" w:rsidP="00036DD0">
      <w:pPr>
        <w:pStyle w:val="afe"/>
        <w:contextualSpacing/>
        <w:rPr>
          <w:rFonts w:ascii="Times New Roman" w:hAnsi="Times New Roman"/>
          <w:sz w:val="24"/>
          <w:szCs w:val="24"/>
        </w:rPr>
      </w:pPr>
      <w:r>
        <w:rPr>
          <w:rFonts w:ascii="Times New Roman" w:hAnsi="Times New Roman"/>
          <w:sz w:val="24"/>
          <w:szCs w:val="24"/>
        </w:rPr>
        <w:t xml:space="preserve">     </w:t>
      </w:r>
      <w:r w:rsidRPr="00D211A6">
        <w:rPr>
          <w:rFonts w:ascii="Times New Roman" w:hAnsi="Times New Roman"/>
          <w:sz w:val="24"/>
          <w:szCs w:val="24"/>
        </w:rPr>
        <w:t>Государственного бюджетного общеобра</w:t>
      </w:r>
      <w:r>
        <w:rPr>
          <w:rFonts w:ascii="Times New Roman" w:hAnsi="Times New Roman"/>
          <w:sz w:val="24"/>
          <w:szCs w:val="24"/>
        </w:rPr>
        <w:t>зовательного учреждения «</w:t>
      </w:r>
      <w:proofErr w:type="spellStart"/>
      <w:r>
        <w:rPr>
          <w:rFonts w:ascii="Times New Roman" w:hAnsi="Times New Roman"/>
          <w:sz w:val="24"/>
          <w:szCs w:val="24"/>
        </w:rPr>
        <w:t>Закаменская</w:t>
      </w:r>
      <w:proofErr w:type="spellEnd"/>
      <w:r>
        <w:rPr>
          <w:rFonts w:ascii="Times New Roman" w:hAnsi="Times New Roman"/>
          <w:sz w:val="24"/>
          <w:szCs w:val="24"/>
        </w:rPr>
        <w:t xml:space="preserve"> специальная</w:t>
      </w:r>
      <w:r w:rsidRPr="00D211A6">
        <w:rPr>
          <w:rFonts w:ascii="Times New Roman" w:hAnsi="Times New Roman"/>
          <w:sz w:val="24"/>
          <w:szCs w:val="24"/>
        </w:rPr>
        <w:t xml:space="preserve"> </w:t>
      </w:r>
      <w:r>
        <w:rPr>
          <w:rFonts w:ascii="Times New Roman" w:hAnsi="Times New Roman"/>
          <w:sz w:val="24"/>
          <w:szCs w:val="24"/>
        </w:rPr>
        <w:t>(</w:t>
      </w:r>
      <w:r w:rsidRPr="00D211A6">
        <w:rPr>
          <w:rFonts w:ascii="Times New Roman" w:hAnsi="Times New Roman"/>
          <w:sz w:val="24"/>
          <w:szCs w:val="24"/>
        </w:rPr>
        <w:t>коррекционная</w:t>
      </w:r>
      <w:r>
        <w:rPr>
          <w:rFonts w:ascii="Times New Roman" w:hAnsi="Times New Roman"/>
          <w:sz w:val="24"/>
          <w:szCs w:val="24"/>
        </w:rPr>
        <w:t>) общеобразовательная школа-</w:t>
      </w:r>
      <w:proofErr w:type="spellStart"/>
      <w:proofErr w:type="gramStart"/>
      <w:r>
        <w:rPr>
          <w:rFonts w:ascii="Times New Roman" w:hAnsi="Times New Roman"/>
          <w:sz w:val="24"/>
          <w:szCs w:val="24"/>
        </w:rPr>
        <w:t>интернат</w:t>
      </w:r>
      <w:r w:rsidRPr="00D211A6">
        <w:rPr>
          <w:rFonts w:ascii="Times New Roman" w:hAnsi="Times New Roman"/>
          <w:sz w:val="24"/>
          <w:szCs w:val="24"/>
        </w:rPr>
        <w:t>,осуществляющая</w:t>
      </w:r>
      <w:proofErr w:type="spellEnd"/>
      <w:proofErr w:type="gramEnd"/>
      <w:r w:rsidRPr="00D211A6">
        <w:rPr>
          <w:rFonts w:ascii="Times New Roman" w:hAnsi="Times New Roman"/>
          <w:sz w:val="24"/>
          <w:szCs w:val="24"/>
        </w:rPr>
        <w:t xml:space="preserve"> деятельность по адаптированным основным образовательным </w:t>
      </w:r>
      <w:r>
        <w:rPr>
          <w:rFonts w:ascii="Times New Roman" w:hAnsi="Times New Roman"/>
          <w:sz w:val="24"/>
          <w:szCs w:val="24"/>
        </w:rPr>
        <w:t>программам» (далее ГБОУ «</w:t>
      </w:r>
      <w:proofErr w:type="spellStart"/>
      <w:r>
        <w:rPr>
          <w:rFonts w:ascii="Times New Roman" w:hAnsi="Times New Roman"/>
          <w:sz w:val="24"/>
          <w:szCs w:val="24"/>
        </w:rPr>
        <w:t>Закаменская</w:t>
      </w:r>
      <w:proofErr w:type="spellEnd"/>
      <w:r>
        <w:rPr>
          <w:rFonts w:ascii="Times New Roman" w:hAnsi="Times New Roman"/>
          <w:sz w:val="24"/>
          <w:szCs w:val="24"/>
        </w:rPr>
        <w:t xml:space="preserve"> СКОШИ»</w:t>
      </w:r>
      <w:r w:rsidRPr="00D211A6">
        <w:rPr>
          <w:rFonts w:ascii="Times New Roman" w:hAnsi="Times New Roman"/>
          <w:sz w:val="24"/>
          <w:szCs w:val="24"/>
        </w:rPr>
        <w:t xml:space="preserve">» осуществляющая деятельность по адаптированным основным образовательным программам» в единстве урочной и внеурочной деятельности, при учёте соотношения обязательной части программы и части, формируемой участниками образовательного процесса. </w:t>
      </w:r>
    </w:p>
    <w:p w:rsidR="00D211A6" w:rsidRDefault="00D211A6" w:rsidP="00036DD0">
      <w:pPr>
        <w:pStyle w:val="afe"/>
        <w:contextualSpacing/>
        <w:rPr>
          <w:rFonts w:ascii="Times New Roman" w:hAnsi="Times New Roman"/>
          <w:sz w:val="24"/>
          <w:szCs w:val="24"/>
        </w:rPr>
      </w:pPr>
      <w:r w:rsidRPr="00D211A6">
        <w:rPr>
          <w:rFonts w:ascii="Times New Roman" w:hAnsi="Times New Roman"/>
          <w:sz w:val="24"/>
          <w:szCs w:val="24"/>
        </w:rPr>
        <w:t>Программа разработана в соответствии с требованиями, предъявляемыми к структуре, условиям, реализации, планируемым результатам освоения АООП УО (вариант 2) в соответствии с требованиями:</w:t>
      </w:r>
    </w:p>
    <w:p w:rsidR="00D211A6" w:rsidRDefault="00D211A6" w:rsidP="00036DD0">
      <w:pPr>
        <w:pStyle w:val="afe"/>
        <w:contextualSpacing/>
        <w:rPr>
          <w:rFonts w:ascii="Times New Roman" w:hAnsi="Times New Roman"/>
          <w:sz w:val="24"/>
          <w:szCs w:val="24"/>
        </w:rPr>
      </w:pPr>
      <w:r w:rsidRPr="00D211A6">
        <w:rPr>
          <w:rFonts w:ascii="Times New Roman" w:hAnsi="Times New Roman"/>
          <w:sz w:val="24"/>
          <w:szCs w:val="24"/>
        </w:rPr>
        <w:t xml:space="preserve"> • Федерального закона РФ "Об образовании в Российской Федерации " от 29 декабря 2012 г. № 273-ФЗ; </w:t>
      </w:r>
    </w:p>
    <w:p w:rsidR="00D211A6" w:rsidRDefault="00D211A6" w:rsidP="00036DD0">
      <w:pPr>
        <w:pStyle w:val="afe"/>
        <w:contextualSpacing/>
        <w:rPr>
          <w:rFonts w:ascii="Times New Roman" w:hAnsi="Times New Roman"/>
          <w:sz w:val="24"/>
          <w:szCs w:val="24"/>
        </w:rPr>
      </w:pPr>
      <w:r w:rsidRPr="00D211A6">
        <w:rPr>
          <w:rFonts w:ascii="Times New Roman" w:hAnsi="Times New Roman"/>
          <w:sz w:val="24"/>
          <w:szCs w:val="24"/>
        </w:rPr>
        <w:t>• Федерального государственного образовательного стандарта образования обучающихся с умственной отсталостью (интеллектуальными нарушениями) утвержденного приказом Министерства образования и науки РФ от 19 декабря 2014 г. № 1599 (далее - ФГОС О УО (ИН);</w:t>
      </w:r>
    </w:p>
    <w:p w:rsidR="00D211A6" w:rsidRPr="00D211A6" w:rsidRDefault="00D211A6" w:rsidP="00036DD0">
      <w:pPr>
        <w:pStyle w:val="afe"/>
        <w:contextualSpacing/>
        <w:rPr>
          <w:rFonts w:ascii="Times New Roman" w:hAnsi="Times New Roman"/>
          <w:b/>
          <w:sz w:val="24"/>
          <w:szCs w:val="24"/>
        </w:rPr>
      </w:pPr>
      <w:r w:rsidRPr="00D211A6">
        <w:rPr>
          <w:rFonts w:ascii="Times New Roman" w:hAnsi="Times New Roman"/>
          <w:sz w:val="24"/>
          <w:szCs w:val="24"/>
        </w:rPr>
        <w:t xml:space="preserve"> • Федеральной адаптированной основной образовательной программы обучающихся с умственной отсталостью (интеллектуальными нарушениями), утвержденной приказом Министерства просвещения Российской Федерации от 24.11.2022 г. № 1026 (далее - ФАООП УО;</w:t>
      </w:r>
    </w:p>
    <w:p w:rsidR="0076127B" w:rsidRPr="00036DD0" w:rsidRDefault="0076127B" w:rsidP="00036DD0">
      <w:pPr>
        <w:pStyle w:val="afe"/>
        <w:ind w:firstLine="708"/>
        <w:contextualSpacing/>
        <w:jc w:val="both"/>
        <w:rPr>
          <w:rFonts w:ascii="Times New Roman" w:hAnsi="Times New Roman"/>
          <w:b/>
          <w:i/>
          <w:spacing w:val="2"/>
          <w:sz w:val="24"/>
          <w:szCs w:val="24"/>
          <w:lang w:eastAsia="ru-RU"/>
        </w:rPr>
      </w:pPr>
      <w:r w:rsidRPr="00036DD0">
        <w:rPr>
          <w:rFonts w:ascii="Times New Roman" w:hAnsi="Times New Roman"/>
          <w:spacing w:val="2"/>
          <w:sz w:val="24"/>
          <w:szCs w:val="24"/>
        </w:rPr>
        <w:t xml:space="preserve">Обучающийся с умственной отсталостью </w:t>
      </w:r>
      <w:r w:rsidRPr="00036DD0">
        <w:rPr>
          <w:rFonts w:ascii="Times New Roman" w:hAnsi="Times New Roman"/>
          <w:sz w:val="24"/>
          <w:szCs w:val="24"/>
        </w:rPr>
        <w:t>в умеренной, тяжелой или глубокой степени, с тяжелыми и множественными нарушениями развития (ТМНР)</w:t>
      </w:r>
      <w:r w:rsidRPr="00036DD0">
        <w:rPr>
          <w:rFonts w:ascii="Times New Roman" w:hAnsi="Times New Roman"/>
          <w:spacing w:val="2"/>
          <w:sz w:val="24"/>
          <w:szCs w:val="24"/>
        </w:rPr>
        <w:t>,</w:t>
      </w:r>
      <w:r w:rsidRPr="00036DD0">
        <w:rPr>
          <w:rFonts w:ascii="Times New Roman" w:hAnsi="Times New Roman"/>
          <w:sz w:val="24"/>
          <w:szCs w:val="24"/>
        </w:rPr>
        <w:t xml:space="preserve"> интеллектуальное развитие которого не позволяет освоить АООП (вариант 1), либо он испытывает существенные трудности в ее освоении, получает образование по варианту 2 </w:t>
      </w:r>
      <w:r w:rsidRPr="00036DD0">
        <w:rPr>
          <w:rFonts w:ascii="Times New Roman" w:hAnsi="Times New Roman"/>
          <w:sz w:val="24"/>
          <w:szCs w:val="24"/>
        </w:rPr>
        <w:lastRenderedPageBreak/>
        <w:t xml:space="preserve">адаптированной основной общеобразовательной программы образования, на основе которой образовательная организация разрабатывает специальную индивидуальную программу развития (СИПР), учитывающую индивидуальные образовательные потребности обучающегося с умственной отсталостью. </w:t>
      </w:r>
    </w:p>
    <w:p w:rsidR="0076127B" w:rsidRPr="00036DD0" w:rsidRDefault="0076127B" w:rsidP="00036DD0">
      <w:pPr>
        <w:pStyle w:val="afe"/>
        <w:ind w:firstLine="708"/>
        <w:contextualSpacing/>
        <w:jc w:val="both"/>
        <w:rPr>
          <w:rFonts w:ascii="Times New Roman" w:hAnsi="Times New Roman"/>
          <w:sz w:val="24"/>
          <w:szCs w:val="24"/>
        </w:rPr>
      </w:pPr>
      <w:r w:rsidRPr="00036DD0">
        <w:rPr>
          <w:rFonts w:ascii="Times New Roman" w:hAnsi="Times New Roman"/>
          <w:sz w:val="24"/>
          <w:szCs w:val="24"/>
        </w:rPr>
        <w:t xml:space="preserve">Целью образования обучающихся с умеренной, тяжелой, глубокой умственной отсталостью (интеллектуальными нарушениями), с тяжелыми и множественными нарушениями развития по данному варианту АООП является развитии личности, формирование общей культуры, соответствующей общепринятым нравственным и социокультурным ценностям, формирование необходимых для самореализации и жизни в обществе практических представлений, умений и навыков, позволяющих достичь обучающемуся максимально возможной самостоятельности и независимости в повседневной жизни. </w:t>
      </w:r>
    </w:p>
    <w:p w:rsidR="0076127B" w:rsidRPr="00036DD0" w:rsidRDefault="0076127B" w:rsidP="00036DD0">
      <w:pPr>
        <w:pStyle w:val="afe"/>
        <w:contextualSpacing/>
        <w:rPr>
          <w:rFonts w:ascii="Times New Roman" w:hAnsi="Times New Roman"/>
          <w:b/>
          <w:spacing w:val="2"/>
          <w:sz w:val="24"/>
          <w:szCs w:val="24"/>
        </w:rPr>
      </w:pPr>
    </w:p>
    <w:p w:rsidR="0076127B" w:rsidRPr="00036DD0" w:rsidRDefault="00513BE6" w:rsidP="00036DD0">
      <w:pPr>
        <w:pStyle w:val="afe"/>
        <w:contextualSpacing/>
        <w:rPr>
          <w:rFonts w:ascii="Times New Roman" w:hAnsi="Times New Roman"/>
          <w:b/>
          <w:sz w:val="24"/>
          <w:szCs w:val="24"/>
        </w:rPr>
      </w:pPr>
      <w:r w:rsidRPr="00036DD0">
        <w:rPr>
          <w:rFonts w:ascii="Times New Roman" w:hAnsi="Times New Roman"/>
          <w:b/>
          <w:spacing w:val="2"/>
          <w:sz w:val="24"/>
          <w:szCs w:val="24"/>
        </w:rPr>
        <w:t>1.3</w:t>
      </w:r>
      <w:r w:rsidR="0076127B" w:rsidRPr="00036DD0">
        <w:rPr>
          <w:rFonts w:ascii="Times New Roman" w:hAnsi="Times New Roman"/>
          <w:b/>
          <w:spacing w:val="2"/>
          <w:sz w:val="24"/>
          <w:szCs w:val="24"/>
        </w:rPr>
        <w:t>. Психолого-педагогическая характеристика обучающихся</w:t>
      </w:r>
    </w:p>
    <w:p w:rsidR="0076127B" w:rsidRPr="00036DD0" w:rsidRDefault="0076127B" w:rsidP="00036DD0">
      <w:pPr>
        <w:pStyle w:val="afe"/>
        <w:contextualSpacing/>
        <w:jc w:val="center"/>
        <w:rPr>
          <w:rFonts w:ascii="Times New Roman" w:hAnsi="Times New Roman"/>
          <w:b/>
          <w:sz w:val="24"/>
          <w:szCs w:val="24"/>
        </w:rPr>
      </w:pPr>
      <w:r w:rsidRPr="00036DD0">
        <w:rPr>
          <w:rFonts w:ascii="Times New Roman" w:hAnsi="Times New Roman"/>
          <w:b/>
          <w:sz w:val="24"/>
          <w:szCs w:val="24"/>
        </w:rPr>
        <w:t>с уме</w:t>
      </w:r>
      <w:r w:rsidRPr="00036DD0">
        <w:rPr>
          <w:rFonts w:ascii="Times New Roman" w:hAnsi="Times New Roman"/>
          <w:b/>
          <w:sz w:val="24"/>
          <w:szCs w:val="24"/>
        </w:rPr>
        <w:softHyphen/>
        <w:t>ре</w:t>
      </w:r>
      <w:r w:rsidRPr="00036DD0">
        <w:rPr>
          <w:rFonts w:ascii="Times New Roman" w:hAnsi="Times New Roman"/>
          <w:b/>
          <w:sz w:val="24"/>
          <w:szCs w:val="24"/>
        </w:rPr>
        <w:softHyphen/>
        <w:t>н</w:t>
      </w:r>
      <w:r w:rsidRPr="00036DD0">
        <w:rPr>
          <w:rFonts w:ascii="Times New Roman" w:hAnsi="Times New Roman"/>
          <w:b/>
          <w:sz w:val="24"/>
          <w:szCs w:val="24"/>
        </w:rPr>
        <w:softHyphen/>
        <w:t>ной, тяжелой, глубокой умственной отсталостью (интеллектуальными на</w:t>
      </w:r>
      <w:r w:rsidRPr="00036DD0">
        <w:rPr>
          <w:rFonts w:ascii="Times New Roman" w:hAnsi="Times New Roman"/>
          <w:b/>
          <w:sz w:val="24"/>
          <w:szCs w:val="24"/>
        </w:rPr>
        <w:softHyphen/>
        <w:t>ру</w:t>
      </w:r>
      <w:r w:rsidRPr="00036DD0">
        <w:rPr>
          <w:rFonts w:ascii="Times New Roman" w:hAnsi="Times New Roman"/>
          <w:b/>
          <w:sz w:val="24"/>
          <w:szCs w:val="24"/>
        </w:rPr>
        <w:softHyphen/>
        <w:t>ше</w:t>
      </w:r>
      <w:r w:rsidRPr="00036DD0">
        <w:rPr>
          <w:rFonts w:ascii="Times New Roman" w:hAnsi="Times New Roman"/>
          <w:b/>
          <w:sz w:val="24"/>
          <w:szCs w:val="24"/>
        </w:rPr>
        <w:softHyphen/>
        <w:t>ниями), тяжелыми и множественными нарушениями раз</w:t>
      </w:r>
      <w:r w:rsidRPr="00036DD0">
        <w:rPr>
          <w:rFonts w:ascii="Times New Roman" w:hAnsi="Times New Roman"/>
          <w:b/>
          <w:sz w:val="24"/>
          <w:szCs w:val="24"/>
        </w:rPr>
        <w:softHyphen/>
        <w:t>ви</w:t>
      </w:r>
      <w:r w:rsidRPr="00036DD0">
        <w:rPr>
          <w:rFonts w:ascii="Times New Roman" w:hAnsi="Times New Roman"/>
          <w:b/>
          <w:sz w:val="24"/>
          <w:szCs w:val="24"/>
        </w:rPr>
        <w:softHyphen/>
        <w:t>тия</w:t>
      </w:r>
    </w:p>
    <w:p w:rsidR="0076127B" w:rsidRPr="00036DD0" w:rsidRDefault="0076127B" w:rsidP="00036DD0">
      <w:pPr>
        <w:pStyle w:val="afe"/>
        <w:ind w:firstLine="708"/>
        <w:contextualSpacing/>
        <w:jc w:val="both"/>
        <w:rPr>
          <w:rFonts w:ascii="Times New Roman" w:hAnsi="Times New Roman"/>
          <w:sz w:val="24"/>
          <w:szCs w:val="24"/>
        </w:rPr>
      </w:pPr>
      <w:r w:rsidRPr="00036DD0">
        <w:rPr>
          <w:rFonts w:ascii="Times New Roman" w:hAnsi="Times New Roman"/>
          <w:sz w:val="24"/>
          <w:szCs w:val="24"/>
        </w:rPr>
        <w:t xml:space="preserve">Для обучающихся, получающих образование по варианту 2 адаптированной основной общеобразовательной программы образования,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детей выявляются текущие психические и соматические заболевания, которые значительно осложняют их индивидуальное развитие и обучение. </w:t>
      </w:r>
    </w:p>
    <w:p w:rsidR="0076127B" w:rsidRPr="00036DD0" w:rsidRDefault="0076127B" w:rsidP="00036DD0">
      <w:pPr>
        <w:pStyle w:val="afe"/>
        <w:ind w:firstLine="708"/>
        <w:contextualSpacing/>
        <w:jc w:val="both"/>
        <w:rPr>
          <w:rFonts w:ascii="Times New Roman" w:hAnsi="Times New Roman"/>
          <w:sz w:val="24"/>
          <w:szCs w:val="24"/>
        </w:rPr>
      </w:pPr>
      <w:r w:rsidRPr="00036DD0">
        <w:rPr>
          <w:rFonts w:ascii="Times New Roman" w:hAnsi="Times New Roman"/>
          <w:b/>
          <w:sz w:val="24"/>
          <w:szCs w:val="24"/>
        </w:rPr>
        <w:t>Дети с умеренной и тяжелой</w:t>
      </w:r>
      <w:r w:rsidRPr="00036DD0">
        <w:rPr>
          <w:rFonts w:ascii="Times New Roman" w:hAnsi="Times New Roman"/>
          <w:sz w:val="24"/>
          <w:szCs w:val="24"/>
        </w:rPr>
        <w:t xml:space="preserve"> умственной отсталостью отличаются выраженным недоразвитием мыслительной деятельности, препятствующим освоению предметных учебных знаний. Дети одного возраста характеризуются разной степенью выраженности интеллектуального снижения и психофизического развития, уровень </w:t>
      </w:r>
      <w:proofErr w:type="spellStart"/>
      <w:r w:rsidRPr="00036DD0">
        <w:rPr>
          <w:rFonts w:ascii="Times New Roman" w:hAnsi="Times New Roman"/>
          <w:sz w:val="24"/>
          <w:szCs w:val="24"/>
        </w:rPr>
        <w:t>сформированности</w:t>
      </w:r>
      <w:proofErr w:type="spellEnd"/>
      <w:r w:rsidRPr="00036DD0">
        <w:rPr>
          <w:rFonts w:ascii="Times New Roman" w:hAnsi="Times New Roman"/>
          <w:sz w:val="24"/>
          <w:szCs w:val="24"/>
        </w:rPr>
        <w:t xml:space="preserve"> той или иной психической функции, практического навыка может быть существенно различен. Наряду с нарушением базовых психических функций, памяти и мышления отмечается своеобразное нарушение всех структурных компонентов речи: фонетико-фонематического, лексического и грамматического. У детей с умеренной и тяжелой степенью умственной отсталости затруднено или невозможно формирование устной и письменной речи. Для них характерно ограниченное восприятие обращенной к ним речи и ее ситуативное понимание. Из-за плохого понимания обращенной к ним речи с трудом формируется соотнесение слова и предмета, слова и действия. По уровню </w:t>
      </w:r>
      <w:proofErr w:type="spellStart"/>
      <w:r w:rsidRPr="00036DD0">
        <w:rPr>
          <w:rFonts w:ascii="Times New Roman" w:hAnsi="Times New Roman"/>
          <w:sz w:val="24"/>
          <w:szCs w:val="24"/>
        </w:rPr>
        <w:t>сформированности</w:t>
      </w:r>
      <w:proofErr w:type="spellEnd"/>
      <w:r w:rsidRPr="00036DD0">
        <w:rPr>
          <w:rFonts w:ascii="Times New Roman" w:hAnsi="Times New Roman"/>
          <w:sz w:val="24"/>
          <w:szCs w:val="24"/>
        </w:rPr>
        <w:t xml:space="preserve"> речи выделяются дети с отсутствием речи, со </w:t>
      </w:r>
      <w:proofErr w:type="spellStart"/>
      <w:r w:rsidRPr="00036DD0">
        <w:rPr>
          <w:rFonts w:ascii="Times New Roman" w:hAnsi="Times New Roman"/>
          <w:sz w:val="24"/>
          <w:szCs w:val="24"/>
        </w:rPr>
        <w:t>звукокомплексами</w:t>
      </w:r>
      <w:proofErr w:type="spellEnd"/>
      <w:r w:rsidRPr="00036DD0">
        <w:rPr>
          <w:rFonts w:ascii="Times New Roman" w:hAnsi="Times New Roman"/>
          <w:sz w:val="24"/>
          <w:szCs w:val="24"/>
        </w:rPr>
        <w:t xml:space="preserve">, с высказыванием на уровне отдельных слов, с наличием фраз. При этом речь невнятная, косноязычная, малораспространенная, с </w:t>
      </w:r>
      <w:proofErr w:type="spellStart"/>
      <w:r w:rsidRPr="00036DD0">
        <w:rPr>
          <w:rFonts w:ascii="Times New Roman" w:hAnsi="Times New Roman"/>
          <w:sz w:val="24"/>
          <w:szCs w:val="24"/>
        </w:rPr>
        <w:t>аграмматизмами</w:t>
      </w:r>
      <w:proofErr w:type="spellEnd"/>
      <w:r w:rsidRPr="00036DD0">
        <w:rPr>
          <w:rFonts w:ascii="Times New Roman" w:hAnsi="Times New Roman"/>
          <w:sz w:val="24"/>
          <w:szCs w:val="24"/>
        </w:rPr>
        <w:t xml:space="preserve">. Ввиду этого при обучении </w:t>
      </w:r>
      <w:proofErr w:type="gramStart"/>
      <w:r w:rsidRPr="00036DD0">
        <w:rPr>
          <w:rFonts w:ascii="Times New Roman" w:hAnsi="Times New Roman"/>
          <w:sz w:val="24"/>
          <w:szCs w:val="24"/>
        </w:rPr>
        <w:t>большей части</w:t>
      </w:r>
      <w:proofErr w:type="gramEnd"/>
      <w:r w:rsidRPr="00036DD0">
        <w:rPr>
          <w:rFonts w:ascii="Times New Roman" w:hAnsi="Times New Roman"/>
          <w:sz w:val="24"/>
          <w:szCs w:val="24"/>
        </w:rPr>
        <w:t xml:space="preserve"> данной категории детей используют разнообразные средства невербальной коммуникации. Внимание обучающихся с умеренной и тяжелой умственной отсталостью крайне неустойчивое, отличается низким уровнем продуктивности из-за быстрой истощаемости, отвлекаемости. Слабость активного внимания препятствует решению сложных задач познавательного содержания, формированию устойчивых учебных действий. Процесс запоминания является механическим, зрительно-моторная координация грубо нарушена. Детям трудно понять ситуацию, вычленить в ней главное и установить причинно-следственные связи, перенести знакомое сформированное действие в новые условия. При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 особенно при умеренном недоразвитии мыслительной деятельности. </w:t>
      </w:r>
    </w:p>
    <w:p w:rsidR="0076127B" w:rsidRPr="00036DD0" w:rsidRDefault="0076127B" w:rsidP="00036DD0">
      <w:pPr>
        <w:pStyle w:val="afe"/>
        <w:ind w:firstLine="708"/>
        <w:jc w:val="both"/>
        <w:rPr>
          <w:rFonts w:ascii="Times New Roman" w:hAnsi="Times New Roman"/>
          <w:sz w:val="24"/>
          <w:szCs w:val="24"/>
          <w:lang w:eastAsia="ru-RU"/>
        </w:rPr>
      </w:pPr>
      <w:r w:rsidRPr="00036DD0">
        <w:rPr>
          <w:rFonts w:ascii="Times New Roman" w:hAnsi="Times New Roman"/>
          <w:sz w:val="24"/>
          <w:szCs w:val="24"/>
          <w:lang w:eastAsia="ru-RU"/>
        </w:rPr>
        <w:lastRenderedPageBreak/>
        <w:t>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и др., а также навыков несложных трудовых действий. У части детей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w:t>
      </w:r>
      <w:r w:rsidRPr="00036DD0">
        <w:rPr>
          <w:rFonts w:ascii="Times New Roman" w:hAnsi="Times New Roman"/>
          <w:sz w:val="24"/>
          <w:szCs w:val="24"/>
          <w:lang w:eastAsia="ru-RU"/>
        </w:rPr>
        <w:softHyphen/>
        <w:t xml:space="preserve">направленной деятельностью. У большинства детей с интеллектуальными нарушениями наблюдаются трудности, связанные со статикой и динамикой тела.  </w:t>
      </w:r>
    </w:p>
    <w:p w:rsidR="0076127B" w:rsidRPr="00036DD0" w:rsidRDefault="0076127B" w:rsidP="00036DD0">
      <w:pPr>
        <w:pStyle w:val="afe"/>
        <w:ind w:firstLine="708"/>
        <w:jc w:val="both"/>
        <w:rPr>
          <w:rFonts w:ascii="Times New Roman" w:hAnsi="Times New Roman"/>
          <w:sz w:val="24"/>
          <w:szCs w:val="24"/>
          <w:lang w:eastAsia="ru-RU"/>
        </w:rPr>
      </w:pPr>
      <w:r w:rsidRPr="00036DD0">
        <w:rPr>
          <w:rFonts w:ascii="Times New Roman" w:hAnsi="Times New Roman"/>
          <w:sz w:val="24"/>
          <w:szCs w:val="24"/>
          <w:lang w:eastAsia="ru-RU"/>
        </w:rPr>
        <w:t xml:space="preserve">Наиболее типичными для данной </w:t>
      </w:r>
      <w:proofErr w:type="gramStart"/>
      <w:r w:rsidRPr="00036DD0">
        <w:rPr>
          <w:rFonts w:ascii="Times New Roman" w:hAnsi="Times New Roman"/>
          <w:sz w:val="24"/>
          <w:szCs w:val="24"/>
          <w:lang w:eastAsia="ru-RU"/>
        </w:rPr>
        <w:t>категории</w:t>
      </w:r>
      <w:proofErr w:type="gramEnd"/>
      <w:r w:rsidRPr="00036DD0">
        <w:rPr>
          <w:rFonts w:ascii="Times New Roman" w:hAnsi="Times New Roman"/>
          <w:sz w:val="24"/>
          <w:szCs w:val="24"/>
          <w:lang w:eastAsia="ru-RU"/>
        </w:rPr>
        <w:t xml:space="preserve"> обучающихся являются трудности в овладении навыками, требующи</w:t>
      </w:r>
      <w:r w:rsidRPr="00036DD0">
        <w:rPr>
          <w:rFonts w:ascii="Times New Roman" w:hAnsi="Times New Roman"/>
          <w:sz w:val="24"/>
          <w:szCs w:val="24"/>
          <w:lang w:eastAsia="ru-RU"/>
        </w:rPr>
        <w:softHyphen/>
        <w:t xml:space="preserve">ми тонких точных дифференцированных движений: удержание позы, захват карандаша, ручки, кисти, шнурование ботинок, застегивание пуговиц, завязывание ленточек, шнурков и др. Степень </w:t>
      </w:r>
      <w:proofErr w:type="spellStart"/>
      <w:r w:rsidRPr="00036DD0">
        <w:rPr>
          <w:rFonts w:ascii="Times New Roman" w:hAnsi="Times New Roman"/>
          <w:sz w:val="24"/>
          <w:szCs w:val="24"/>
          <w:lang w:eastAsia="ru-RU"/>
        </w:rPr>
        <w:t>сформированности</w:t>
      </w:r>
      <w:proofErr w:type="spellEnd"/>
      <w:r w:rsidRPr="00036DD0">
        <w:rPr>
          <w:rFonts w:ascii="Times New Roman" w:hAnsi="Times New Roman"/>
          <w:sz w:val="24"/>
          <w:szCs w:val="24"/>
          <w:lang w:eastAsia="ru-RU"/>
        </w:rPr>
        <w:t xml:space="preserve"> навыков самообслуживания может быть различна. Некоторые обучающиеся полностью зависят от помощи окружающих при одевании, раздевании, при приеме пищи, совершении гигиенических процедур и др. </w:t>
      </w:r>
    </w:p>
    <w:p w:rsidR="0076127B" w:rsidRPr="00036DD0" w:rsidRDefault="0076127B" w:rsidP="00036DD0">
      <w:pPr>
        <w:pStyle w:val="afe"/>
        <w:ind w:firstLine="708"/>
        <w:jc w:val="both"/>
        <w:rPr>
          <w:rFonts w:ascii="Times New Roman" w:hAnsi="Times New Roman"/>
          <w:sz w:val="24"/>
          <w:szCs w:val="24"/>
          <w:lang w:eastAsia="ru-RU"/>
        </w:rPr>
      </w:pPr>
      <w:r w:rsidRPr="00036DD0">
        <w:rPr>
          <w:rFonts w:ascii="Times New Roman" w:hAnsi="Times New Roman"/>
          <w:sz w:val="24"/>
          <w:szCs w:val="24"/>
          <w:lang w:eastAsia="ru-RU"/>
        </w:rPr>
        <w:t>Запас знаний и представлений о внешнем мире мал и часто ограничен лишь знанием предметов окружающего быта.</w:t>
      </w:r>
    </w:p>
    <w:p w:rsidR="0076127B" w:rsidRPr="00036DD0" w:rsidRDefault="0076127B" w:rsidP="00036DD0">
      <w:pPr>
        <w:pStyle w:val="afe"/>
        <w:ind w:firstLine="708"/>
        <w:jc w:val="both"/>
        <w:rPr>
          <w:rFonts w:ascii="Times New Roman" w:hAnsi="Times New Roman"/>
          <w:sz w:val="24"/>
          <w:szCs w:val="24"/>
        </w:rPr>
      </w:pPr>
      <w:r w:rsidRPr="00036DD0">
        <w:rPr>
          <w:rFonts w:ascii="Times New Roman" w:hAnsi="Times New Roman"/>
          <w:b/>
          <w:sz w:val="24"/>
          <w:szCs w:val="24"/>
        </w:rPr>
        <w:t>Дети с глубокой умственной отсталостью</w:t>
      </w:r>
      <w:r w:rsidRPr="00036DD0">
        <w:rPr>
          <w:rFonts w:ascii="Times New Roman" w:hAnsi="Times New Roman"/>
          <w:sz w:val="24"/>
          <w:szCs w:val="24"/>
        </w:rPr>
        <w:t xml:space="preserve"> часто не владеют речью, они постоянно нуждаются в уходе и присмотре. Значительная часть детей с тяжелой и глубокой умственной отсталостью имеют и другие нарушения, что дает основание говорить о </w:t>
      </w:r>
      <w:r w:rsidRPr="00036DD0">
        <w:rPr>
          <w:rFonts w:ascii="Times New Roman" w:hAnsi="Times New Roman"/>
          <w:b/>
          <w:sz w:val="24"/>
          <w:szCs w:val="24"/>
        </w:rPr>
        <w:t>тяжелых и множественных нарушениях развития</w:t>
      </w:r>
      <w:r w:rsidRPr="00036DD0">
        <w:rPr>
          <w:rFonts w:ascii="Times New Roman" w:hAnsi="Times New Roman"/>
          <w:sz w:val="24"/>
          <w:szCs w:val="24"/>
        </w:rPr>
        <w:t xml:space="preserve"> (ТМНР), которые представляют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оказываемой при каком-то одном нарушении: интеллектуальном или физическом. </w:t>
      </w:r>
    </w:p>
    <w:p w:rsidR="0076127B" w:rsidRPr="00036DD0" w:rsidRDefault="0076127B" w:rsidP="00036DD0">
      <w:pPr>
        <w:pStyle w:val="afe"/>
        <w:ind w:firstLine="708"/>
        <w:jc w:val="both"/>
        <w:rPr>
          <w:rFonts w:ascii="Times New Roman" w:hAnsi="Times New Roman"/>
          <w:sz w:val="24"/>
          <w:szCs w:val="24"/>
        </w:rPr>
      </w:pPr>
      <w:r w:rsidRPr="00036DD0">
        <w:rPr>
          <w:rFonts w:ascii="Times New Roman" w:hAnsi="Times New Roman"/>
          <w:sz w:val="24"/>
          <w:szCs w:val="24"/>
        </w:rPr>
        <w:t>Уровень психофизического развития детей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чаще всего</w:t>
      </w:r>
      <w:r w:rsidRPr="00036DD0">
        <w:rPr>
          <w:rFonts w:ascii="Times New Roman" w:hAnsi="Times New Roman"/>
          <w:color w:val="FF0000"/>
          <w:sz w:val="24"/>
          <w:szCs w:val="24"/>
        </w:rPr>
        <w:t xml:space="preserve"> </w:t>
      </w:r>
      <w:r w:rsidRPr="00036DD0">
        <w:rPr>
          <w:rFonts w:ascii="Times New Roman" w:hAnsi="Times New Roman"/>
          <w:sz w:val="24"/>
          <w:szCs w:val="24"/>
        </w:rPr>
        <w:t>является причиной сочетанных нарушений и выраженного недоразвития интел</w:t>
      </w:r>
      <w:r w:rsidRPr="00036DD0">
        <w:rPr>
          <w:rFonts w:ascii="Times New Roman" w:hAnsi="Times New Roman"/>
          <w:sz w:val="24"/>
          <w:szCs w:val="24"/>
        </w:rPr>
        <w:softHyphen/>
        <w:t>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ребенка, как в семье, так и в обществе. Динамика развития детей данной группы определяется рядом факторов: этиологией, патогенезом нарушений, временем возникновения и сроками выявления отклонений, характером и степенью выраженности каждого из первичных расстройств, спецификой их сочетания, а также сроками начала, объемом и качеством оказываемой коррекционной помощи.</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В связи с выраженными нарушениями и (или) искажениями процессов познавательной деятельности, прежде всего: восприятия, мышления, внимания, памяти и др. у </w:t>
      </w:r>
      <w:proofErr w:type="gramStart"/>
      <w:r w:rsidRPr="00036DD0">
        <w:rPr>
          <w:rFonts w:ascii="Times New Roman" w:hAnsi="Times New Roman"/>
          <w:sz w:val="24"/>
          <w:szCs w:val="24"/>
        </w:rPr>
        <w:t>обучающихся  с</w:t>
      </w:r>
      <w:proofErr w:type="gramEnd"/>
      <w:r w:rsidRPr="00036DD0">
        <w:rPr>
          <w:rFonts w:ascii="Times New Roman" w:hAnsi="Times New Roman"/>
          <w:sz w:val="24"/>
          <w:szCs w:val="24"/>
        </w:rPr>
        <w:t xml:space="preserve"> глубокой умственной отсталостью, ТМНР возникают непреодолимые препятствия в усвоении «академического» компонента различных программ дошкольного, а тем более школьного образования. Специфика эмоциональной сферы определяется не только ее недоразвитием, но и специфическими проявлениями </w:t>
      </w:r>
      <w:proofErr w:type="spellStart"/>
      <w:r w:rsidRPr="00036DD0">
        <w:rPr>
          <w:rFonts w:ascii="Times New Roman" w:hAnsi="Times New Roman"/>
          <w:sz w:val="24"/>
          <w:szCs w:val="24"/>
        </w:rPr>
        <w:t>гипо</w:t>
      </w:r>
      <w:proofErr w:type="spellEnd"/>
      <w:r w:rsidRPr="00036DD0">
        <w:rPr>
          <w:rFonts w:ascii="Times New Roman" w:hAnsi="Times New Roman"/>
          <w:sz w:val="24"/>
          <w:szCs w:val="24"/>
        </w:rPr>
        <w:t xml:space="preserve">- и </w:t>
      </w:r>
      <w:proofErr w:type="spellStart"/>
      <w:r w:rsidRPr="00036DD0">
        <w:rPr>
          <w:rFonts w:ascii="Times New Roman" w:hAnsi="Times New Roman"/>
          <w:sz w:val="24"/>
          <w:szCs w:val="24"/>
        </w:rPr>
        <w:t>гиперсензитивности</w:t>
      </w:r>
      <w:proofErr w:type="spellEnd"/>
      <w:r w:rsidRPr="00036DD0">
        <w:rPr>
          <w:rFonts w:ascii="Times New Roman" w:hAnsi="Times New Roman"/>
          <w:sz w:val="24"/>
          <w:szCs w:val="24"/>
        </w:rPr>
        <w:t xml:space="preserve">. В связи с неразвитостью волевых процессов,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мотивационно- </w:t>
      </w:r>
      <w:proofErr w:type="spellStart"/>
      <w:r w:rsidRPr="00036DD0">
        <w:rPr>
          <w:rFonts w:ascii="Times New Roman" w:hAnsi="Times New Roman"/>
          <w:sz w:val="24"/>
          <w:szCs w:val="24"/>
        </w:rPr>
        <w:t>потребностных</w:t>
      </w:r>
      <w:proofErr w:type="spellEnd"/>
      <w:r w:rsidRPr="00036DD0">
        <w:rPr>
          <w:rFonts w:ascii="Times New Roman" w:hAnsi="Times New Roman"/>
          <w:sz w:val="24"/>
          <w:szCs w:val="24"/>
        </w:rPr>
        <w:t xml:space="preserve"> оснований и, как правило, носит кратковременный, неустойчивый характер. </w:t>
      </w:r>
    </w:p>
    <w:p w:rsidR="0076127B" w:rsidRPr="00036DD0" w:rsidRDefault="00DC0D4C" w:rsidP="00DC0D4C">
      <w:pPr>
        <w:pStyle w:val="afe"/>
        <w:jc w:val="center"/>
        <w:rPr>
          <w:rFonts w:ascii="Times New Roman" w:hAnsi="Times New Roman"/>
          <w:b/>
          <w:sz w:val="24"/>
          <w:szCs w:val="24"/>
        </w:rPr>
      </w:pPr>
      <w:r>
        <w:rPr>
          <w:rFonts w:ascii="Times New Roman" w:hAnsi="Times New Roman"/>
          <w:b/>
          <w:sz w:val="24"/>
          <w:szCs w:val="24"/>
        </w:rPr>
        <w:t>1.4</w:t>
      </w:r>
      <w:r w:rsidR="0076127B" w:rsidRPr="00036DD0">
        <w:rPr>
          <w:rFonts w:ascii="Times New Roman" w:hAnsi="Times New Roman"/>
          <w:b/>
          <w:sz w:val="24"/>
          <w:szCs w:val="24"/>
        </w:rPr>
        <w:t>. Планируемые результаты освоения обучающимися с уме</w:t>
      </w:r>
      <w:r w:rsidR="0076127B" w:rsidRPr="00036DD0">
        <w:rPr>
          <w:rFonts w:ascii="Times New Roman" w:hAnsi="Times New Roman"/>
          <w:b/>
          <w:sz w:val="24"/>
          <w:szCs w:val="24"/>
        </w:rPr>
        <w:softHyphen/>
        <w:t>ре</w:t>
      </w:r>
      <w:r w:rsidR="0076127B" w:rsidRPr="00036DD0">
        <w:rPr>
          <w:rFonts w:ascii="Times New Roman" w:hAnsi="Times New Roman"/>
          <w:b/>
          <w:sz w:val="24"/>
          <w:szCs w:val="24"/>
        </w:rPr>
        <w:softHyphen/>
        <w:t>н</w:t>
      </w:r>
      <w:r w:rsidR="0076127B" w:rsidRPr="00036DD0">
        <w:rPr>
          <w:rFonts w:ascii="Times New Roman" w:hAnsi="Times New Roman"/>
          <w:b/>
          <w:sz w:val="24"/>
          <w:szCs w:val="24"/>
        </w:rPr>
        <w:softHyphen/>
        <w:t>ной, тяжелой, глубокой умственной отсталостью (интеллектуальными на</w:t>
      </w:r>
      <w:r w:rsidR="0076127B" w:rsidRPr="00036DD0">
        <w:rPr>
          <w:rFonts w:ascii="Times New Roman" w:hAnsi="Times New Roman"/>
          <w:b/>
          <w:sz w:val="24"/>
          <w:szCs w:val="24"/>
        </w:rPr>
        <w:softHyphen/>
        <w:t>ру</w:t>
      </w:r>
      <w:r w:rsidR="0076127B" w:rsidRPr="00036DD0">
        <w:rPr>
          <w:rFonts w:ascii="Times New Roman" w:hAnsi="Times New Roman"/>
          <w:b/>
          <w:sz w:val="24"/>
          <w:szCs w:val="24"/>
        </w:rPr>
        <w:softHyphen/>
        <w:t>ше</w:t>
      </w:r>
      <w:r w:rsidR="0076127B" w:rsidRPr="00036DD0">
        <w:rPr>
          <w:rFonts w:ascii="Times New Roman" w:hAnsi="Times New Roman"/>
          <w:b/>
          <w:sz w:val="24"/>
          <w:szCs w:val="24"/>
        </w:rPr>
        <w:softHyphen/>
        <w:t>ниями), тяжелыми и множественными нарушениями раз</w:t>
      </w:r>
      <w:r w:rsidR="0076127B" w:rsidRPr="00036DD0">
        <w:rPr>
          <w:rFonts w:ascii="Times New Roman" w:hAnsi="Times New Roman"/>
          <w:b/>
          <w:sz w:val="24"/>
          <w:szCs w:val="24"/>
        </w:rPr>
        <w:softHyphen/>
        <w:t>ви</w:t>
      </w:r>
      <w:r w:rsidR="0076127B" w:rsidRPr="00036DD0">
        <w:rPr>
          <w:rFonts w:ascii="Times New Roman" w:hAnsi="Times New Roman"/>
          <w:b/>
          <w:sz w:val="24"/>
          <w:szCs w:val="24"/>
        </w:rPr>
        <w:softHyphen/>
        <w:t>тия</w:t>
      </w: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lastRenderedPageBreak/>
        <w:t>адаптированной основной общеобразовательной программы</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В соответствии с требованиями ФГОС к </w:t>
      </w:r>
      <w:r w:rsidRPr="00036DD0">
        <w:rPr>
          <w:rFonts w:ascii="Times New Roman" w:hAnsi="Times New Roman"/>
          <w:spacing w:val="2"/>
          <w:sz w:val="24"/>
          <w:szCs w:val="24"/>
        </w:rPr>
        <w:t>АООП</w:t>
      </w:r>
      <w:r w:rsidRPr="00036DD0">
        <w:rPr>
          <w:rFonts w:ascii="Times New Roman" w:hAnsi="Times New Roman"/>
          <w:sz w:val="24"/>
          <w:szCs w:val="24"/>
        </w:rPr>
        <w:t xml:space="preserve"> для обучающихся с уме</w:t>
      </w:r>
      <w:r w:rsidRPr="00036DD0">
        <w:rPr>
          <w:rFonts w:ascii="Times New Roman" w:hAnsi="Times New Roman"/>
          <w:sz w:val="24"/>
          <w:szCs w:val="24"/>
        </w:rPr>
        <w:softHyphen/>
        <w:t>ре</w:t>
      </w:r>
      <w:r w:rsidRPr="00036DD0">
        <w:rPr>
          <w:rFonts w:ascii="Times New Roman" w:hAnsi="Times New Roman"/>
          <w:sz w:val="24"/>
          <w:szCs w:val="24"/>
        </w:rPr>
        <w:softHyphen/>
        <w:t>н</w:t>
      </w:r>
      <w:r w:rsidRPr="00036DD0">
        <w:rPr>
          <w:rFonts w:ascii="Times New Roman" w:hAnsi="Times New Roman"/>
          <w:sz w:val="24"/>
          <w:szCs w:val="24"/>
        </w:rPr>
        <w:softHyphen/>
        <w:t>ной, тяжелой, глубокой умственной отсталостью</w:t>
      </w:r>
      <w:r w:rsidR="00690D82" w:rsidRPr="00036DD0">
        <w:rPr>
          <w:rFonts w:ascii="Times New Roman" w:hAnsi="Times New Roman"/>
          <w:sz w:val="24"/>
          <w:szCs w:val="24"/>
        </w:rPr>
        <w:t xml:space="preserve"> </w:t>
      </w:r>
      <w:r w:rsidRPr="00036DD0">
        <w:rPr>
          <w:rFonts w:ascii="Times New Roman" w:hAnsi="Times New Roman"/>
          <w:sz w:val="24"/>
          <w:szCs w:val="24"/>
        </w:rPr>
        <w:t xml:space="preserve">(вариант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  </w:t>
      </w:r>
    </w:p>
    <w:p w:rsidR="0076127B" w:rsidRPr="00036DD0" w:rsidRDefault="0076127B" w:rsidP="00DC0D4C">
      <w:pPr>
        <w:pStyle w:val="afe"/>
        <w:jc w:val="center"/>
        <w:rPr>
          <w:rFonts w:ascii="Times New Roman" w:hAnsi="Times New Roman"/>
          <w:b/>
          <w:sz w:val="24"/>
          <w:szCs w:val="24"/>
        </w:rPr>
      </w:pP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t>1. Язык и речевая практика</w:t>
      </w: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t>1.1. Речь и альтернативная коммуникация.</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1) </w:t>
      </w:r>
      <w:r w:rsidRPr="00036DD0">
        <w:rPr>
          <w:rFonts w:ascii="Times New Roman" w:hAnsi="Times New Roman"/>
          <w:i/>
          <w:sz w:val="24"/>
          <w:szCs w:val="24"/>
        </w:rPr>
        <w:t>Развитие речи как средства общения в контексте познания окружающего мира и личного опыта ребенка</w:t>
      </w:r>
      <w:r w:rsidRPr="00036DD0">
        <w:rPr>
          <w:rFonts w:ascii="Times New Roman" w:hAnsi="Times New Roman"/>
          <w:sz w:val="24"/>
          <w:szCs w:val="24"/>
        </w:rPr>
        <w:t xml:space="preserve">. </w:t>
      </w:r>
    </w:p>
    <w:p w:rsidR="0076127B" w:rsidRPr="00036DD0" w:rsidRDefault="0076127B" w:rsidP="00DC0D4C">
      <w:pPr>
        <w:pStyle w:val="afe"/>
        <w:numPr>
          <w:ilvl w:val="0"/>
          <w:numId w:val="2"/>
        </w:numPr>
        <w:suppressAutoHyphens w:val="0"/>
        <w:jc w:val="both"/>
        <w:rPr>
          <w:rFonts w:ascii="Times New Roman" w:hAnsi="Times New Roman"/>
          <w:sz w:val="24"/>
          <w:szCs w:val="24"/>
        </w:rPr>
      </w:pPr>
      <w:r w:rsidRPr="00036DD0">
        <w:rPr>
          <w:rFonts w:ascii="Times New Roman" w:hAnsi="Times New Roman"/>
          <w:sz w:val="24"/>
          <w:szCs w:val="24"/>
        </w:rPr>
        <w:t xml:space="preserve">Понимание слов, обозначающих объекты и явления природы, объекты рукотворного мира и деятельность человека. </w:t>
      </w:r>
    </w:p>
    <w:p w:rsidR="0076127B" w:rsidRPr="00036DD0" w:rsidRDefault="0076127B" w:rsidP="00DC0D4C">
      <w:pPr>
        <w:pStyle w:val="afe"/>
        <w:numPr>
          <w:ilvl w:val="0"/>
          <w:numId w:val="2"/>
        </w:numPr>
        <w:suppressAutoHyphens w:val="0"/>
        <w:jc w:val="both"/>
        <w:rPr>
          <w:rFonts w:ascii="Times New Roman" w:hAnsi="Times New Roman"/>
          <w:sz w:val="24"/>
          <w:szCs w:val="24"/>
        </w:rPr>
      </w:pPr>
      <w:r w:rsidRPr="00036DD0">
        <w:rPr>
          <w:rFonts w:ascii="Times New Roman" w:hAnsi="Times New Roman"/>
          <w:sz w:val="24"/>
          <w:szCs w:val="24"/>
        </w:rPr>
        <w:t xml:space="preserve">Умение самостоятельно использовать усвоенный лексико-грамматический материал в учебных и коммуникативных целях.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i/>
          <w:sz w:val="24"/>
          <w:szCs w:val="24"/>
        </w:rPr>
        <w:t>2) Овладение доступными средствами коммуникации и общения – вербальными и невербальными</w:t>
      </w:r>
      <w:r w:rsidRPr="00036DD0">
        <w:rPr>
          <w:rStyle w:val="ae"/>
          <w:rFonts w:ascii="Times New Roman" w:hAnsi="Times New Roman"/>
          <w:i/>
          <w:sz w:val="24"/>
          <w:szCs w:val="24"/>
        </w:rPr>
        <w:footnoteReference w:id="1"/>
      </w:r>
      <w:r w:rsidRPr="00036DD0">
        <w:rPr>
          <w:rFonts w:ascii="Times New Roman" w:hAnsi="Times New Roman"/>
          <w:sz w:val="24"/>
          <w:szCs w:val="24"/>
        </w:rPr>
        <w:t xml:space="preserve">. </w:t>
      </w:r>
    </w:p>
    <w:p w:rsidR="0076127B" w:rsidRPr="00036DD0" w:rsidRDefault="0076127B" w:rsidP="00DC0D4C">
      <w:pPr>
        <w:pStyle w:val="afe"/>
        <w:numPr>
          <w:ilvl w:val="0"/>
          <w:numId w:val="3"/>
        </w:numPr>
        <w:suppressAutoHyphens w:val="0"/>
        <w:jc w:val="both"/>
        <w:rPr>
          <w:rFonts w:ascii="Times New Roman" w:hAnsi="Times New Roman"/>
          <w:sz w:val="24"/>
          <w:szCs w:val="24"/>
        </w:rPr>
      </w:pPr>
      <w:r w:rsidRPr="00036DD0">
        <w:rPr>
          <w:rFonts w:ascii="Times New Roman" w:hAnsi="Times New Roman"/>
          <w:sz w:val="24"/>
          <w:szCs w:val="24"/>
        </w:rPr>
        <w:t xml:space="preserve">Качество </w:t>
      </w:r>
      <w:proofErr w:type="spellStart"/>
      <w:r w:rsidRPr="00036DD0">
        <w:rPr>
          <w:rFonts w:ascii="Times New Roman" w:hAnsi="Times New Roman"/>
          <w:sz w:val="24"/>
          <w:szCs w:val="24"/>
        </w:rPr>
        <w:t>сформированности</w:t>
      </w:r>
      <w:proofErr w:type="spellEnd"/>
      <w:r w:rsidRPr="00036DD0">
        <w:rPr>
          <w:rFonts w:ascii="Times New Roman" w:hAnsi="Times New Roman"/>
          <w:sz w:val="24"/>
          <w:szCs w:val="24"/>
        </w:rPr>
        <w:t xml:space="preserve"> устной речи в соответствии с возрастными показаниями.</w:t>
      </w:r>
    </w:p>
    <w:p w:rsidR="0076127B" w:rsidRPr="00036DD0" w:rsidRDefault="0076127B" w:rsidP="00DC0D4C">
      <w:pPr>
        <w:pStyle w:val="afe"/>
        <w:numPr>
          <w:ilvl w:val="0"/>
          <w:numId w:val="3"/>
        </w:numPr>
        <w:suppressAutoHyphens w:val="0"/>
        <w:jc w:val="both"/>
        <w:rPr>
          <w:rFonts w:ascii="Times New Roman" w:hAnsi="Times New Roman"/>
          <w:sz w:val="24"/>
          <w:szCs w:val="24"/>
        </w:rPr>
      </w:pPr>
      <w:r w:rsidRPr="00036DD0">
        <w:rPr>
          <w:rFonts w:ascii="Times New Roman" w:hAnsi="Times New Roman"/>
          <w:sz w:val="24"/>
          <w:szCs w:val="24"/>
        </w:rPr>
        <w:t xml:space="preserve">Понимание обращенной речи, понимание смысла рисунков, фотографий, пиктограмм, других графических знаков. </w:t>
      </w:r>
    </w:p>
    <w:p w:rsidR="0076127B" w:rsidRPr="00036DD0" w:rsidRDefault="0076127B" w:rsidP="00DC0D4C">
      <w:pPr>
        <w:pStyle w:val="afe"/>
        <w:numPr>
          <w:ilvl w:val="0"/>
          <w:numId w:val="3"/>
        </w:numPr>
        <w:suppressAutoHyphens w:val="0"/>
        <w:jc w:val="both"/>
        <w:rPr>
          <w:rFonts w:ascii="Times New Roman" w:hAnsi="Times New Roman"/>
          <w:sz w:val="24"/>
          <w:szCs w:val="24"/>
        </w:rPr>
      </w:pPr>
      <w:r w:rsidRPr="00036DD0">
        <w:rPr>
          <w:rFonts w:ascii="Times New Roman" w:hAnsi="Times New Roman"/>
          <w:sz w:val="24"/>
          <w:szCs w:val="24"/>
        </w:rPr>
        <w:t xml:space="preserve">Умение пользоваться средствами альтернативной коммуникации: жестами, взглядом, коммуникативными таблицами, тетрадями, воспроизводящими (синтезирующими) речь устройствами (коммуникаторами, персональными компьютерами и др.). </w:t>
      </w:r>
    </w:p>
    <w:p w:rsidR="0076127B" w:rsidRPr="00036DD0" w:rsidRDefault="0076127B" w:rsidP="00DC0D4C">
      <w:pPr>
        <w:pStyle w:val="afe"/>
        <w:ind w:firstLine="708"/>
        <w:jc w:val="both"/>
        <w:rPr>
          <w:rFonts w:ascii="Times New Roman" w:hAnsi="Times New Roman"/>
          <w:i/>
          <w:sz w:val="24"/>
          <w:szCs w:val="24"/>
        </w:rPr>
      </w:pPr>
      <w:r w:rsidRPr="00036DD0">
        <w:rPr>
          <w:rFonts w:ascii="Times New Roman" w:hAnsi="Times New Roman"/>
          <w:sz w:val="24"/>
          <w:szCs w:val="24"/>
        </w:rPr>
        <w:t xml:space="preserve">3) </w:t>
      </w:r>
      <w:r w:rsidRPr="00036DD0">
        <w:rPr>
          <w:rFonts w:ascii="Times New Roman" w:hAnsi="Times New Roman"/>
          <w:i/>
          <w:sz w:val="24"/>
          <w:szCs w:val="24"/>
        </w:rPr>
        <w:t xml:space="preserve">Умение пользоваться доступными средствами коммуникации в практике экспрессивной и </w:t>
      </w:r>
      <w:proofErr w:type="spellStart"/>
      <w:r w:rsidRPr="00036DD0">
        <w:rPr>
          <w:rFonts w:ascii="Times New Roman" w:hAnsi="Times New Roman"/>
          <w:i/>
          <w:sz w:val="24"/>
          <w:szCs w:val="24"/>
        </w:rPr>
        <w:t>импрессивной</w:t>
      </w:r>
      <w:proofErr w:type="spellEnd"/>
      <w:r w:rsidRPr="00036DD0">
        <w:rPr>
          <w:rFonts w:ascii="Times New Roman" w:hAnsi="Times New Roman"/>
          <w:i/>
          <w:sz w:val="24"/>
          <w:szCs w:val="24"/>
        </w:rPr>
        <w:t xml:space="preserve"> речи для решения соответствующих возрасту житейских задач.</w:t>
      </w:r>
    </w:p>
    <w:p w:rsidR="0076127B" w:rsidRPr="00036DD0" w:rsidRDefault="0076127B" w:rsidP="00DC0D4C">
      <w:pPr>
        <w:pStyle w:val="afe"/>
        <w:numPr>
          <w:ilvl w:val="0"/>
          <w:numId w:val="4"/>
        </w:numPr>
        <w:suppressAutoHyphens w:val="0"/>
        <w:jc w:val="both"/>
        <w:rPr>
          <w:rFonts w:ascii="Times New Roman" w:hAnsi="Times New Roman"/>
          <w:sz w:val="24"/>
          <w:szCs w:val="24"/>
        </w:rPr>
      </w:pPr>
      <w:r w:rsidRPr="00036DD0">
        <w:rPr>
          <w:rFonts w:ascii="Times New Roman" w:hAnsi="Times New Roman"/>
          <w:sz w:val="24"/>
          <w:szCs w:val="24"/>
        </w:rPr>
        <w:t>Мотивы коммуникации: познавательные интересы, общение и взаимодействие в разнообразных видах детской деятельности.</w:t>
      </w:r>
    </w:p>
    <w:p w:rsidR="0076127B" w:rsidRPr="00036DD0" w:rsidRDefault="0076127B" w:rsidP="00DC0D4C">
      <w:pPr>
        <w:pStyle w:val="afe"/>
        <w:numPr>
          <w:ilvl w:val="0"/>
          <w:numId w:val="4"/>
        </w:numPr>
        <w:suppressAutoHyphens w:val="0"/>
        <w:jc w:val="both"/>
        <w:rPr>
          <w:rFonts w:ascii="Times New Roman" w:hAnsi="Times New Roman"/>
          <w:sz w:val="24"/>
          <w:szCs w:val="24"/>
        </w:rPr>
      </w:pPr>
      <w:r w:rsidRPr="00036DD0">
        <w:rPr>
          <w:rFonts w:ascii="Times New Roman" w:hAnsi="Times New Roman"/>
          <w:sz w:val="24"/>
          <w:szCs w:val="24"/>
        </w:rPr>
        <w:t xml:space="preserve">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76127B" w:rsidRPr="00036DD0" w:rsidRDefault="0076127B" w:rsidP="00DC0D4C">
      <w:pPr>
        <w:pStyle w:val="afe"/>
        <w:numPr>
          <w:ilvl w:val="0"/>
          <w:numId w:val="4"/>
        </w:numPr>
        <w:suppressAutoHyphens w:val="0"/>
        <w:jc w:val="both"/>
        <w:rPr>
          <w:rFonts w:ascii="Times New Roman" w:hAnsi="Times New Roman"/>
          <w:sz w:val="24"/>
          <w:szCs w:val="24"/>
        </w:rPr>
      </w:pPr>
      <w:r w:rsidRPr="00036DD0">
        <w:rPr>
          <w:rFonts w:ascii="Times New Roman" w:hAnsi="Times New Roman"/>
          <w:sz w:val="24"/>
          <w:szCs w:val="24"/>
        </w:rPr>
        <w:t xml:space="preserve">Умение использовать средства альтернативной коммуникации в процессе общения: </w:t>
      </w:r>
    </w:p>
    <w:p w:rsidR="0076127B" w:rsidRPr="00036DD0" w:rsidRDefault="0076127B" w:rsidP="00DC0D4C">
      <w:pPr>
        <w:pStyle w:val="afe"/>
        <w:numPr>
          <w:ilvl w:val="0"/>
          <w:numId w:val="5"/>
        </w:numPr>
        <w:suppressAutoHyphens w:val="0"/>
        <w:jc w:val="both"/>
        <w:rPr>
          <w:rFonts w:ascii="Times New Roman" w:hAnsi="Times New Roman"/>
          <w:sz w:val="24"/>
          <w:szCs w:val="24"/>
        </w:rPr>
      </w:pPr>
      <w:r w:rsidRPr="00036DD0">
        <w:rPr>
          <w:rFonts w:ascii="Times New Roman" w:hAnsi="Times New Roman"/>
          <w:sz w:val="24"/>
          <w:szCs w:val="24"/>
        </w:rPr>
        <w:t xml:space="preserve">использование предметов, жестов, взгляда, шумовых, голосовых, </w:t>
      </w:r>
      <w:proofErr w:type="spellStart"/>
      <w:r w:rsidRPr="00036DD0">
        <w:rPr>
          <w:rFonts w:ascii="Times New Roman" w:hAnsi="Times New Roman"/>
          <w:sz w:val="24"/>
          <w:szCs w:val="24"/>
        </w:rPr>
        <w:t>речеподражательных</w:t>
      </w:r>
      <w:proofErr w:type="spellEnd"/>
      <w:r w:rsidRPr="00036DD0">
        <w:rPr>
          <w:rFonts w:ascii="Times New Roman" w:hAnsi="Times New Roman"/>
          <w:sz w:val="24"/>
          <w:szCs w:val="24"/>
        </w:rPr>
        <w:t xml:space="preserve"> реакций для выражения индивидуальных потребностей;</w:t>
      </w:r>
    </w:p>
    <w:p w:rsidR="0076127B" w:rsidRPr="00036DD0" w:rsidRDefault="0076127B" w:rsidP="00DC0D4C">
      <w:pPr>
        <w:pStyle w:val="afe"/>
        <w:numPr>
          <w:ilvl w:val="0"/>
          <w:numId w:val="5"/>
        </w:numPr>
        <w:suppressAutoHyphens w:val="0"/>
        <w:jc w:val="both"/>
        <w:rPr>
          <w:rFonts w:ascii="Times New Roman" w:hAnsi="Times New Roman"/>
          <w:sz w:val="24"/>
          <w:szCs w:val="24"/>
        </w:rPr>
      </w:pPr>
      <w:r w:rsidRPr="00036DD0">
        <w:rPr>
          <w:rFonts w:ascii="Times New Roman" w:hAnsi="Times New Roman"/>
          <w:sz w:val="24"/>
          <w:szCs w:val="24"/>
        </w:rPr>
        <w:t xml:space="preserve">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p>
    <w:p w:rsidR="0076127B" w:rsidRPr="00036DD0" w:rsidRDefault="0076127B" w:rsidP="00DC0D4C">
      <w:pPr>
        <w:pStyle w:val="afe"/>
        <w:numPr>
          <w:ilvl w:val="0"/>
          <w:numId w:val="5"/>
        </w:numPr>
        <w:suppressAutoHyphens w:val="0"/>
        <w:jc w:val="both"/>
        <w:rPr>
          <w:rFonts w:ascii="Times New Roman" w:hAnsi="Times New Roman"/>
          <w:sz w:val="24"/>
          <w:szCs w:val="24"/>
        </w:rPr>
      </w:pPr>
      <w:r w:rsidRPr="00036DD0">
        <w:rPr>
          <w:rFonts w:ascii="Times New Roman" w:hAnsi="Times New Roman"/>
          <w:sz w:val="24"/>
          <w:szCs w:val="24"/>
        </w:rPr>
        <w:t>общение с помощью электронных средств коммуникации (коммуникатор, компьютерное устройство).</w:t>
      </w:r>
    </w:p>
    <w:p w:rsidR="0076127B" w:rsidRPr="00036DD0" w:rsidRDefault="0076127B" w:rsidP="00DC0D4C">
      <w:pPr>
        <w:pStyle w:val="afe"/>
        <w:ind w:firstLine="708"/>
        <w:jc w:val="both"/>
        <w:rPr>
          <w:rFonts w:ascii="Times New Roman" w:hAnsi="Times New Roman"/>
          <w:i/>
          <w:sz w:val="24"/>
          <w:szCs w:val="24"/>
        </w:rPr>
      </w:pPr>
      <w:r w:rsidRPr="00036DD0">
        <w:rPr>
          <w:rFonts w:ascii="Times New Roman" w:hAnsi="Times New Roman"/>
          <w:sz w:val="24"/>
          <w:szCs w:val="24"/>
        </w:rPr>
        <w:t xml:space="preserve">4) </w:t>
      </w:r>
      <w:r w:rsidRPr="00036DD0">
        <w:rPr>
          <w:rFonts w:ascii="Times New Roman" w:hAnsi="Times New Roman"/>
          <w:i/>
          <w:sz w:val="24"/>
          <w:szCs w:val="24"/>
        </w:rPr>
        <w:t>Глобальное чтение в доступных ребенку пределах, понимание смысла узнаваемого слова.</w:t>
      </w:r>
    </w:p>
    <w:p w:rsidR="0076127B" w:rsidRPr="00036DD0" w:rsidRDefault="0076127B" w:rsidP="00DC0D4C">
      <w:pPr>
        <w:pStyle w:val="afe"/>
        <w:numPr>
          <w:ilvl w:val="0"/>
          <w:numId w:val="6"/>
        </w:numPr>
        <w:suppressAutoHyphens w:val="0"/>
        <w:jc w:val="both"/>
        <w:rPr>
          <w:rFonts w:ascii="Times New Roman" w:hAnsi="Times New Roman"/>
          <w:sz w:val="24"/>
          <w:szCs w:val="24"/>
        </w:rPr>
      </w:pPr>
      <w:r w:rsidRPr="00036DD0">
        <w:rPr>
          <w:rFonts w:ascii="Times New Roman" w:hAnsi="Times New Roman"/>
          <w:sz w:val="24"/>
          <w:szCs w:val="24"/>
        </w:rPr>
        <w:t>Узнавание и различение напечатанных слов, обознача</w:t>
      </w:r>
      <w:r w:rsidRPr="00036DD0">
        <w:rPr>
          <w:rFonts w:ascii="Times New Roman" w:hAnsi="Times New Roman"/>
          <w:sz w:val="24"/>
          <w:szCs w:val="24"/>
        </w:rPr>
        <w:softHyphen/>
        <w:t xml:space="preserve">ющих имена людей, названия хорошо известных предметов и действий. </w:t>
      </w:r>
    </w:p>
    <w:p w:rsidR="0076127B" w:rsidRPr="00036DD0" w:rsidRDefault="0076127B" w:rsidP="00DC0D4C">
      <w:pPr>
        <w:pStyle w:val="afe"/>
        <w:numPr>
          <w:ilvl w:val="0"/>
          <w:numId w:val="6"/>
        </w:numPr>
        <w:suppressAutoHyphens w:val="0"/>
        <w:jc w:val="both"/>
        <w:rPr>
          <w:rFonts w:ascii="Times New Roman" w:hAnsi="Times New Roman"/>
          <w:i/>
          <w:sz w:val="24"/>
          <w:szCs w:val="24"/>
        </w:rPr>
      </w:pPr>
      <w:r w:rsidRPr="00036DD0">
        <w:rPr>
          <w:rFonts w:ascii="Times New Roman" w:hAnsi="Times New Roman"/>
          <w:sz w:val="24"/>
          <w:szCs w:val="24"/>
        </w:rPr>
        <w:t>Использование карточек с напечатанными словами как средства коммуникации.</w:t>
      </w:r>
    </w:p>
    <w:p w:rsidR="0076127B" w:rsidRPr="00036DD0" w:rsidRDefault="0076127B" w:rsidP="00DC0D4C">
      <w:pPr>
        <w:pStyle w:val="afe"/>
        <w:ind w:firstLine="708"/>
        <w:jc w:val="both"/>
        <w:rPr>
          <w:rFonts w:ascii="Times New Roman" w:hAnsi="Times New Roman"/>
          <w:i/>
          <w:sz w:val="24"/>
          <w:szCs w:val="24"/>
        </w:rPr>
      </w:pPr>
      <w:r w:rsidRPr="00036DD0">
        <w:rPr>
          <w:rFonts w:ascii="Times New Roman" w:hAnsi="Times New Roman"/>
          <w:sz w:val="24"/>
          <w:szCs w:val="24"/>
        </w:rPr>
        <w:t>5)</w:t>
      </w:r>
      <w:r w:rsidRPr="00036DD0">
        <w:rPr>
          <w:rFonts w:ascii="Times New Roman" w:hAnsi="Times New Roman"/>
          <w:i/>
          <w:sz w:val="24"/>
          <w:szCs w:val="24"/>
        </w:rPr>
        <w:t xml:space="preserve"> Развитие предпосылок к осмысленному чтению и письму, обучение чтению и письму</w:t>
      </w:r>
      <w:r w:rsidRPr="00036DD0">
        <w:rPr>
          <w:rFonts w:ascii="Times New Roman" w:hAnsi="Times New Roman"/>
          <w:sz w:val="24"/>
          <w:szCs w:val="24"/>
        </w:rPr>
        <w:t>.</w:t>
      </w:r>
    </w:p>
    <w:p w:rsidR="0076127B" w:rsidRPr="00036DD0" w:rsidRDefault="0076127B" w:rsidP="00DC0D4C">
      <w:pPr>
        <w:pStyle w:val="afe"/>
        <w:numPr>
          <w:ilvl w:val="0"/>
          <w:numId w:val="7"/>
        </w:numPr>
        <w:suppressAutoHyphens w:val="0"/>
        <w:jc w:val="both"/>
        <w:rPr>
          <w:rFonts w:ascii="Times New Roman" w:hAnsi="Times New Roman"/>
          <w:sz w:val="24"/>
          <w:szCs w:val="24"/>
        </w:rPr>
      </w:pPr>
      <w:r w:rsidRPr="00036DD0">
        <w:rPr>
          <w:rFonts w:ascii="Times New Roman" w:hAnsi="Times New Roman"/>
          <w:sz w:val="24"/>
          <w:szCs w:val="24"/>
        </w:rPr>
        <w:lastRenderedPageBreak/>
        <w:t>Узнавание и различение образов графем (букв).</w:t>
      </w:r>
    </w:p>
    <w:p w:rsidR="0076127B" w:rsidRPr="00036DD0" w:rsidRDefault="0076127B" w:rsidP="00DC0D4C">
      <w:pPr>
        <w:pStyle w:val="afe"/>
        <w:numPr>
          <w:ilvl w:val="0"/>
          <w:numId w:val="7"/>
        </w:numPr>
        <w:suppressAutoHyphens w:val="0"/>
        <w:jc w:val="both"/>
        <w:rPr>
          <w:rFonts w:ascii="Times New Roman" w:hAnsi="Times New Roman"/>
          <w:sz w:val="24"/>
          <w:szCs w:val="24"/>
        </w:rPr>
      </w:pPr>
      <w:r w:rsidRPr="00036DD0">
        <w:rPr>
          <w:rFonts w:ascii="Times New Roman" w:hAnsi="Times New Roman"/>
          <w:sz w:val="24"/>
          <w:szCs w:val="24"/>
        </w:rPr>
        <w:t xml:space="preserve">Копирование с образца отдельных букв, слогов, слов. </w:t>
      </w:r>
    </w:p>
    <w:p w:rsidR="0076127B" w:rsidRPr="00036DD0" w:rsidRDefault="0076127B" w:rsidP="00DC0D4C">
      <w:pPr>
        <w:pStyle w:val="afc"/>
        <w:numPr>
          <w:ilvl w:val="0"/>
          <w:numId w:val="50"/>
        </w:numPr>
        <w:jc w:val="both"/>
        <w:rPr>
          <w:rFonts w:ascii="Times New Roman" w:hAnsi="Times New Roman"/>
          <w:color w:val="auto"/>
          <w:sz w:val="24"/>
          <w:szCs w:val="24"/>
        </w:rPr>
      </w:pPr>
      <w:r w:rsidRPr="00036DD0">
        <w:rPr>
          <w:rFonts w:ascii="Times New Roman" w:hAnsi="Times New Roman"/>
          <w:color w:val="auto"/>
          <w:sz w:val="24"/>
          <w:szCs w:val="24"/>
        </w:rPr>
        <w:t>Начальные навыки чтения и письма.</w:t>
      </w:r>
    </w:p>
    <w:p w:rsidR="0076127B" w:rsidRPr="00036DD0" w:rsidRDefault="0076127B" w:rsidP="00DC0D4C">
      <w:pPr>
        <w:pStyle w:val="afc"/>
        <w:ind w:firstLine="708"/>
        <w:jc w:val="both"/>
        <w:rPr>
          <w:rFonts w:ascii="Times New Roman" w:hAnsi="Times New Roman"/>
          <w:color w:val="auto"/>
          <w:sz w:val="24"/>
          <w:szCs w:val="24"/>
        </w:rPr>
      </w:pPr>
      <w:r w:rsidRPr="00036DD0">
        <w:rPr>
          <w:rFonts w:ascii="Times New Roman" w:hAnsi="Times New Roman"/>
          <w:color w:val="auto"/>
          <w:sz w:val="24"/>
          <w:szCs w:val="24"/>
        </w:rPr>
        <w:t>При обучении чтению и письму можно использовать содержание соответствующих предметов АООП для обучающихся с умственной отсталостью (вариант 1).</w:t>
      </w:r>
    </w:p>
    <w:p w:rsidR="0076127B" w:rsidRPr="00036DD0" w:rsidRDefault="0076127B" w:rsidP="00DC0D4C">
      <w:pPr>
        <w:pStyle w:val="afe"/>
        <w:jc w:val="center"/>
        <w:rPr>
          <w:rFonts w:ascii="Times New Roman" w:hAnsi="Times New Roman"/>
          <w:b/>
          <w:sz w:val="24"/>
          <w:szCs w:val="24"/>
        </w:rPr>
      </w:pPr>
    </w:p>
    <w:p w:rsidR="0076127B" w:rsidRPr="00036DD0" w:rsidRDefault="0076127B" w:rsidP="00DC0D4C">
      <w:pPr>
        <w:pStyle w:val="afe"/>
        <w:jc w:val="center"/>
        <w:rPr>
          <w:rFonts w:ascii="Times New Roman" w:hAnsi="Times New Roman"/>
          <w:b/>
          <w:sz w:val="24"/>
          <w:szCs w:val="24"/>
        </w:rPr>
      </w:pP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t>2. Математика.</w:t>
      </w: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t>2.1. Математические представления</w:t>
      </w:r>
    </w:p>
    <w:p w:rsidR="0076127B" w:rsidRPr="00036DD0" w:rsidRDefault="0076127B" w:rsidP="00DC0D4C">
      <w:pPr>
        <w:pStyle w:val="afe"/>
        <w:jc w:val="both"/>
        <w:rPr>
          <w:rFonts w:ascii="Times New Roman" w:hAnsi="Times New Roman"/>
          <w:sz w:val="24"/>
          <w:szCs w:val="24"/>
        </w:rPr>
      </w:pPr>
      <w:r w:rsidRPr="00036DD0">
        <w:rPr>
          <w:rFonts w:ascii="Times New Roman" w:hAnsi="Times New Roman"/>
          <w:sz w:val="24"/>
          <w:szCs w:val="24"/>
        </w:rPr>
        <w:tab/>
        <w:t xml:space="preserve">1) </w:t>
      </w:r>
      <w:r w:rsidRPr="00036DD0">
        <w:rPr>
          <w:rFonts w:ascii="Times New Roman" w:hAnsi="Times New Roman"/>
          <w:i/>
          <w:sz w:val="24"/>
          <w:szCs w:val="24"/>
        </w:rPr>
        <w:t>Элементарные математические представления о форме, величине; количественные (</w:t>
      </w:r>
      <w:proofErr w:type="spellStart"/>
      <w:r w:rsidRPr="00036DD0">
        <w:rPr>
          <w:rFonts w:ascii="Times New Roman" w:hAnsi="Times New Roman"/>
          <w:i/>
          <w:sz w:val="24"/>
          <w:szCs w:val="24"/>
        </w:rPr>
        <w:t>дочисловые</w:t>
      </w:r>
      <w:proofErr w:type="spellEnd"/>
      <w:r w:rsidRPr="00036DD0">
        <w:rPr>
          <w:rFonts w:ascii="Times New Roman" w:hAnsi="Times New Roman"/>
          <w:i/>
          <w:sz w:val="24"/>
          <w:szCs w:val="24"/>
        </w:rPr>
        <w:t>), пространственные, временные представления</w:t>
      </w:r>
    </w:p>
    <w:p w:rsidR="0076127B" w:rsidRPr="00036DD0" w:rsidRDefault="0076127B" w:rsidP="00DC0D4C">
      <w:pPr>
        <w:pStyle w:val="afe"/>
        <w:numPr>
          <w:ilvl w:val="0"/>
          <w:numId w:val="8"/>
        </w:numPr>
        <w:suppressAutoHyphens w:val="0"/>
        <w:jc w:val="both"/>
        <w:rPr>
          <w:rFonts w:ascii="Times New Roman" w:hAnsi="Times New Roman"/>
          <w:sz w:val="24"/>
          <w:szCs w:val="24"/>
        </w:rPr>
      </w:pPr>
      <w:r w:rsidRPr="00036DD0">
        <w:rPr>
          <w:rFonts w:ascii="Times New Roman" w:hAnsi="Times New Roman"/>
          <w:sz w:val="24"/>
          <w:szCs w:val="24"/>
        </w:rPr>
        <w:t xml:space="preserve">Умение различать и сравнивать предметы по форме, величине, удаленности. </w:t>
      </w:r>
    </w:p>
    <w:p w:rsidR="0076127B" w:rsidRPr="00036DD0" w:rsidRDefault="0076127B" w:rsidP="00DC0D4C">
      <w:pPr>
        <w:pStyle w:val="afe"/>
        <w:numPr>
          <w:ilvl w:val="0"/>
          <w:numId w:val="8"/>
        </w:numPr>
        <w:suppressAutoHyphens w:val="0"/>
        <w:jc w:val="both"/>
        <w:rPr>
          <w:rFonts w:ascii="Times New Roman" w:hAnsi="Times New Roman"/>
          <w:sz w:val="24"/>
          <w:szCs w:val="24"/>
        </w:rPr>
      </w:pPr>
      <w:r w:rsidRPr="00036DD0">
        <w:rPr>
          <w:rFonts w:ascii="Times New Roman" w:hAnsi="Times New Roman"/>
          <w:sz w:val="24"/>
          <w:szCs w:val="24"/>
        </w:rPr>
        <w:t xml:space="preserve">Умение ориентироваться в схеме тела, в пространстве, на плоскости. </w:t>
      </w:r>
    </w:p>
    <w:p w:rsidR="0076127B" w:rsidRPr="00036DD0" w:rsidRDefault="0076127B" w:rsidP="00DC0D4C">
      <w:pPr>
        <w:pStyle w:val="afe"/>
        <w:numPr>
          <w:ilvl w:val="0"/>
          <w:numId w:val="8"/>
        </w:numPr>
        <w:suppressAutoHyphens w:val="0"/>
        <w:jc w:val="both"/>
        <w:rPr>
          <w:rFonts w:ascii="Times New Roman" w:hAnsi="Times New Roman"/>
          <w:sz w:val="24"/>
          <w:szCs w:val="24"/>
        </w:rPr>
      </w:pPr>
      <w:r w:rsidRPr="00036DD0">
        <w:rPr>
          <w:rFonts w:ascii="Times New Roman" w:hAnsi="Times New Roman"/>
          <w:sz w:val="24"/>
          <w:szCs w:val="24"/>
        </w:rPr>
        <w:t>Умение различать, сравнивать и преобразовывать множества.</w:t>
      </w:r>
    </w:p>
    <w:p w:rsidR="0076127B" w:rsidRPr="00036DD0" w:rsidRDefault="0076127B" w:rsidP="00DC0D4C">
      <w:pPr>
        <w:pStyle w:val="afe"/>
        <w:jc w:val="both"/>
        <w:rPr>
          <w:rFonts w:ascii="Times New Roman" w:hAnsi="Times New Roman"/>
          <w:sz w:val="24"/>
          <w:szCs w:val="24"/>
        </w:rPr>
      </w:pPr>
      <w:r w:rsidRPr="00036DD0">
        <w:rPr>
          <w:rFonts w:ascii="Times New Roman" w:hAnsi="Times New Roman"/>
          <w:sz w:val="24"/>
          <w:szCs w:val="24"/>
        </w:rPr>
        <w:tab/>
        <w:t xml:space="preserve">2) </w:t>
      </w:r>
      <w:r w:rsidRPr="00036DD0">
        <w:rPr>
          <w:rFonts w:ascii="Times New Roman" w:hAnsi="Times New Roman"/>
          <w:i/>
          <w:sz w:val="24"/>
          <w:szCs w:val="24"/>
        </w:rPr>
        <w:t>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r w:rsidRPr="00036DD0">
        <w:rPr>
          <w:rFonts w:ascii="Times New Roman" w:hAnsi="Times New Roman"/>
          <w:sz w:val="24"/>
          <w:szCs w:val="24"/>
        </w:rPr>
        <w:t xml:space="preserve"> </w:t>
      </w:r>
    </w:p>
    <w:p w:rsidR="0076127B" w:rsidRPr="00036DD0" w:rsidRDefault="0076127B" w:rsidP="00DC0D4C">
      <w:pPr>
        <w:pStyle w:val="afe"/>
        <w:numPr>
          <w:ilvl w:val="0"/>
          <w:numId w:val="9"/>
        </w:numPr>
        <w:suppressAutoHyphens w:val="0"/>
        <w:jc w:val="both"/>
        <w:rPr>
          <w:rFonts w:ascii="Times New Roman" w:hAnsi="Times New Roman"/>
          <w:sz w:val="24"/>
          <w:szCs w:val="24"/>
        </w:rPr>
      </w:pPr>
      <w:r w:rsidRPr="00036DD0">
        <w:rPr>
          <w:rFonts w:ascii="Times New Roman" w:hAnsi="Times New Roman"/>
          <w:sz w:val="24"/>
          <w:szCs w:val="24"/>
        </w:rPr>
        <w:t xml:space="preserve">Умение соотносить число с соответствующим количеством предметов, обозначать его цифрой. </w:t>
      </w:r>
    </w:p>
    <w:p w:rsidR="0076127B" w:rsidRPr="00036DD0" w:rsidRDefault="0076127B" w:rsidP="00DC0D4C">
      <w:pPr>
        <w:pStyle w:val="afe"/>
        <w:numPr>
          <w:ilvl w:val="0"/>
          <w:numId w:val="9"/>
        </w:numPr>
        <w:suppressAutoHyphens w:val="0"/>
        <w:jc w:val="both"/>
        <w:rPr>
          <w:rFonts w:ascii="Times New Roman" w:hAnsi="Times New Roman"/>
          <w:sz w:val="24"/>
          <w:szCs w:val="24"/>
        </w:rPr>
      </w:pPr>
      <w:r w:rsidRPr="00036DD0">
        <w:rPr>
          <w:rFonts w:ascii="Times New Roman" w:hAnsi="Times New Roman"/>
          <w:sz w:val="24"/>
          <w:szCs w:val="24"/>
        </w:rPr>
        <w:t xml:space="preserve">Умение пересчитывать предметы в доступных пределах. </w:t>
      </w:r>
    </w:p>
    <w:p w:rsidR="0076127B" w:rsidRPr="00036DD0" w:rsidRDefault="0076127B" w:rsidP="00DC0D4C">
      <w:pPr>
        <w:pStyle w:val="afe"/>
        <w:numPr>
          <w:ilvl w:val="0"/>
          <w:numId w:val="9"/>
        </w:numPr>
        <w:suppressAutoHyphens w:val="0"/>
        <w:jc w:val="both"/>
        <w:rPr>
          <w:rFonts w:ascii="Times New Roman" w:hAnsi="Times New Roman"/>
          <w:sz w:val="24"/>
          <w:szCs w:val="24"/>
        </w:rPr>
      </w:pPr>
      <w:r w:rsidRPr="00036DD0">
        <w:rPr>
          <w:rFonts w:ascii="Times New Roman" w:hAnsi="Times New Roman"/>
          <w:sz w:val="24"/>
          <w:szCs w:val="24"/>
        </w:rPr>
        <w:t>Умение представлять множество двумя другими множествами в пределах 10-ти.</w:t>
      </w:r>
      <w:r w:rsidRPr="00036DD0">
        <w:rPr>
          <w:rFonts w:ascii="Times New Roman" w:hAnsi="Times New Roman"/>
          <w:sz w:val="24"/>
          <w:szCs w:val="24"/>
          <w:shd w:val="clear" w:color="auto" w:fill="FFFF00"/>
        </w:rPr>
        <w:t xml:space="preserve"> </w:t>
      </w:r>
    </w:p>
    <w:p w:rsidR="0076127B" w:rsidRPr="00036DD0" w:rsidRDefault="0076127B" w:rsidP="00DC0D4C">
      <w:pPr>
        <w:pStyle w:val="afe"/>
        <w:numPr>
          <w:ilvl w:val="0"/>
          <w:numId w:val="9"/>
        </w:numPr>
        <w:suppressAutoHyphens w:val="0"/>
        <w:jc w:val="both"/>
        <w:rPr>
          <w:rFonts w:ascii="Times New Roman" w:hAnsi="Times New Roman"/>
          <w:sz w:val="24"/>
          <w:szCs w:val="24"/>
        </w:rPr>
      </w:pPr>
      <w:r w:rsidRPr="00036DD0">
        <w:rPr>
          <w:rFonts w:ascii="Times New Roman" w:hAnsi="Times New Roman"/>
          <w:sz w:val="24"/>
          <w:szCs w:val="24"/>
        </w:rPr>
        <w:t xml:space="preserve">Умение обозначать арифметические действия знаками. </w:t>
      </w:r>
    </w:p>
    <w:p w:rsidR="0076127B" w:rsidRPr="00036DD0" w:rsidRDefault="0076127B" w:rsidP="00DC0D4C">
      <w:pPr>
        <w:pStyle w:val="afe"/>
        <w:numPr>
          <w:ilvl w:val="0"/>
          <w:numId w:val="9"/>
        </w:numPr>
        <w:suppressAutoHyphens w:val="0"/>
        <w:jc w:val="both"/>
        <w:rPr>
          <w:rFonts w:ascii="Times New Roman" w:hAnsi="Times New Roman"/>
          <w:sz w:val="24"/>
          <w:szCs w:val="24"/>
        </w:rPr>
      </w:pPr>
      <w:r w:rsidRPr="00036DD0">
        <w:rPr>
          <w:rFonts w:ascii="Times New Roman" w:hAnsi="Times New Roman"/>
          <w:sz w:val="24"/>
          <w:szCs w:val="24"/>
        </w:rPr>
        <w:t>Умение решать задачи на увеличение и уменьшение на одну, несколько единиц.</w:t>
      </w:r>
    </w:p>
    <w:p w:rsidR="0076127B" w:rsidRPr="00036DD0" w:rsidRDefault="0076127B" w:rsidP="00DC0D4C">
      <w:pPr>
        <w:pStyle w:val="afe"/>
        <w:jc w:val="both"/>
        <w:rPr>
          <w:rFonts w:ascii="Times New Roman" w:hAnsi="Times New Roman"/>
          <w:i/>
          <w:sz w:val="24"/>
          <w:szCs w:val="24"/>
        </w:rPr>
      </w:pPr>
      <w:r w:rsidRPr="00036DD0">
        <w:rPr>
          <w:rFonts w:ascii="Times New Roman" w:hAnsi="Times New Roman"/>
          <w:sz w:val="24"/>
          <w:szCs w:val="24"/>
        </w:rPr>
        <w:tab/>
        <w:t xml:space="preserve">3) </w:t>
      </w:r>
      <w:r w:rsidRPr="00036DD0">
        <w:rPr>
          <w:rFonts w:ascii="Times New Roman" w:hAnsi="Times New Roman"/>
          <w:i/>
          <w:sz w:val="24"/>
          <w:szCs w:val="24"/>
        </w:rPr>
        <w:t>Использование математических знаний при решении соответствующих возрасту житейских задач.</w:t>
      </w:r>
    </w:p>
    <w:p w:rsidR="0076127B" w:rsidRPr="00036DD0" w:rsidRDefault="0076127B" w:rsidP="00DC0D4C">
      <w:pPr>
        <w:pStyle w:val="afe"/>
        <w:numPr>
          <w:ilvl w:val="0"/>
          <w:numId w:val="10"/>
        </w:numPr>
        <w:suppressAutoHyphens w:val="0"/>
        <w:jc w:val="both"/>
        <w:rPr>
          <w:rFonts w:ascii="Times New Roman" w:hAnsi="Times New Roman"/>
          <w:sz w:val="24"/>
          <w:szCs w:val="24"/>
        </w:rPr>
      </w:pPr>
      <w:r w:rsidRPr="00036DD0">
        <w:rPr>
          <w:rFonts w:ascii="Times New Roman" w:hAnsi="Times New Roman"/>
          <w:sz w:val="24"/>
          <w:szCs w:val="24"/>
        </w:rPr>
        <w:t xml:space="preserve">Умение обращаться с деньгами, рассчитываться ими, пользоваться карманными деньгами и т.д. </w:t>
      </w:r>
    </w:p>
    <w:p w:rsidR="0076127B" w:rsidRPr="00036DD0" w:rsidRDefault="0076127B" w:rsidP="00DC0D4C">
      <w:pPr>
        <w:pStyle w:val="afe"/>
        <w:numPr>
          <w:ilvl w:val="0"/>
          <w:numId w:val="10"/>
        </w:numPr>
        <w:suppressAutoHyphens w:val="0"/>
        <w:jc w:val="both"/>
        <w:rPr>
          <w:rFonts w:ascii="Times New Roman" w:hAnsi="Times New Roman"/>
          <w:sz w:val="24"/>
          <w:szCs w:val="24"/>
        </w:rPr>
      </w:pPr>
      <w:r w:rsidRPr="00036DD0">
        <w:rPr>
          <w:rFonts w:ascii="Times New Roman" w:hAnsi="Times New Roman"/>
          <w:sz w:val="24"/>
          <w:szCs w:val="24"/>
        </w:rPr>
        <w:t xml:space="preserve">Умение определять длину, вес, объем, температуру, время, пользуясь мерками и измерительными приборами. </w:t>
      </w:r>
    </w:p>
    <w:p w:rsidR="0076127B" w:rsidRPr="00036DD0" w:rsidRDefault="0076127B" w:rsidP="00DC0D4C">
      <w:pPr>
        <w:pStyle w:val="afe"/>
        <w:numPr>
          <w:ilvl w:val="0"/>
          <w:numId w:val="10"/>
        </w:numPr>
        <w:suppressAutoHyphens w:val="0"/>
        <w:jc w:val="both"/>
        <w:rPr>
          <w:rFonts w:ascii="Times New Roman" w:hAnsi="Times New Roman"/>
          <w:sz w:val="24"/>
          <w:szCs w:val="24"/>
        </w:rPr>
      </w:pPr>
      <w:r w:rsidRPr="00036DD0">
        <w:rPr>
          <w:rFonts w:ascii="Times New Roman" w:hAnsi="Times New Roman"/>
          <w:sz w:val="24"/>
          <w:szCs w:val="24"/>
        </w:rPr>
        <w:t xml:space="preserve">Умение устанавливать взаимно-однозначные соответствия. </w:t>
      </w:r>
    </w:p>
    <w:p w:rsidR="0076127B" w:rsidRPr="00036DD0" w:rsidRDefault="0076127B" w:rsidP="00DC0D4C">
      <w:pPr>
        <w:pStyle w:val="afe"/>
        <w:numPr>
          <w:ilvl w:val="0"/>
          <w:numId w:val="10"/>
        </w:numPr>
        <w:suppressAutoHyphens w:val="0"/>
        <w:jc w:val="both"/>
        <w:rPr>
          <w:rFonts w:ascii="Times New Roman" w:hAnsi="Times New Roman"/>
          <w:sz w:val="24"/>
          <w:szCs w:val="24"/>
        </w:rPr>
      </w:pPr>
      <w:r w:rsidRPr="00036DD0">
        <w:rPr>
          <w:rFonts w:ascii="Times New Roman" w:hAnsi="Times New Roman"/>
          <w:sz w:val="24"/>
          <w:szCs w:val="24"/>
        </w:rPr>
        <w:t xml:space="preserve">Умение распознавать цифры, обозначающие номер дома, квартиры, автобуса, телефона и др. </w:t>
      </w:r>
    </w:p>
    <w:p w:rsidR="0076127B" w:rsidRPr="00036DD0" w:rsidRDefault="0076127B" w:rsidP="00DC0D4C">
      <w:pPr>
        <w:pStyle w:val="afe"/>
        <w:numPr>
          <w:ilvl w:val="0"/>
          <w:numId w:val="10"/>
        </w:numPr>
        <w:suppressAutoHyphens w:val="0"/>
        <w:jc w:val="both"/>
        <w:rPr>
          <w:rFonts w:ascii="Times New Roman" w:hAnsi="Times New Roman"/>
          <w:sz w:val="24"/>
          <w:szCs w:val="24"/>
        </w:rPr>
      </w:pPr>
      <w:r w:rsidRPr="00036DD0">
        <w:rPr>
          <w:rFonts w:ascii="Times New Roman" w:hAnsi="Times New Roman"/>
          <w:sz w:val="24"/>
          <w:szCs w:val="24"/>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76127B" w:rsidRPr="00036DD0" w:rsidRDefault="0076127B" w:rsidP="00DC0D4C">
      <w:pPr>
        <w:pStyle w:val="afe"/>
        <w:jc w:val="center"/>
        <w:rPr>
          <w:rFonts w:ascii="Times New Roman" w:hAnsi="Times New Roman"/>
          <w:b/>
          <w:sz w:val="24"/>
          <w:szCs w:val="24"/>
        </w:rPr>
      </w:pP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t>3. Окружающий мир</w:t>
      </w: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t>3.1. Окружающий природный мир</w:t>
      </w:r>
    </w:p>
    <w:p w:rsidR="0076127B" w:rsidRPr="00036DD0" w:rsidRDefault="0076127B" w:rsidP="00DC0D4C">
      <w:pPr>
        <w:pStyle w:val="afe"/>
        <w:ind w:firstLine="708"/>
        <w:jc w:val="both"/>
        <w:rPr>
          <w:rFonts w:ascii="Times New Roman" w:hAnsi="Times New Roman"/>
          <w:i/>
          <w:sz w:val="24"/>
          <w:szCs w:val="24"/>
        </w:rPr>
      </w:pPr>
      <w:r w:rsidRPr="00036DD0">
        <w:rPr>
          <w:rFonts w:ascii="Times New Roman" w:hAnsi="Times New Roman"/>
          <w:sz w:val="24"/>
          <w:szCs w:val="24"/>
        </w:rPr>
        <w:t xml:space="preserve">1) </w:t>
      </w:r>
      <w:r w:rsidRPr="00036DD0">
        <w:rPr>
          <w:rFonts w:ascii="Times New Roman" w:hAnsi="Times New Roman"/>
          <w:i/>
          <w:sz w:val="24"/>
          <w:szCs w:val="24"/>
        </w:rPr>
        <w:t>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w:t>
      </w:r>
    </w:p>
    <w:p w:rsidR="0076127B" w:rsidRPr="00036DD0" w:rsidRDefault="0076127B" w:rsidP="00DC0D4C">
      <w:pPr>
        <w:pStyle w:val="afe"/>
        <w:numPr>
          <w:ilvl w:val="0"/>
          <w:numId w:val="11"/>
        </w:numPr>
        <w:suppressAutoHyphens w:val="0"/>
        <w:jc w:val="both"/>
        <w:rPr>
          <w:rFonts w:ascii="Times New Roman" w:hAnsi="Times New Roman"/>
          <w:sz w:val="24"/>
          <w:szCs w:val="24"/>
        </w:rPr>
      </w:pPr>
      <w:r w:rsidRPr="00036DD0">
        <w:rPr>
          <w:rFonts w:ascii="Times New Roman" w:hAnsi="Times New Roman"/>
          <w:sz w:val="24"/>
          <w:szCs w:val="24"/>
        </w:rPr>
        <w:t xml:space="preserve">Интерес к объектам и явлениям неживой природы. </w:t>
      </w:r>
    </w:p>
    <w:p w:rsidR="0076127B" w:rsidRPr="00036DD0" w:rsidRDefault="0076127B" w:rsidP="00DC0D4C">
      <w:pPr>
        <w:pStyle w:val="afe"/>
        <w:numPr>
          <w:ilvl w:val="0"/>
          <w:numId w:val="11"/>
        </w:numPr>
        <w:suppressAutoHyphens w:val="0"/>
        <w:jc w:val="both"/>
        <w:rPr>
          <w:rFonts w:ascii="Times New Roman" w:hAnsi="Times New Roman"/>
          <w:sz w:val="24"/>
          <w:szCs w:val="24"/>
        </w:rPr>
      </w:pPr>
      <w:r w:rsidRPr="00036DD0">
        <w:rPr>
          <w:rFonts w:ascii="Times New Roman" w:hAnsi="Times New Roman"/>
          <w:sz w:val="24"/>
          <w:szCs w:val="24"/>
        </w:rPr>
        <w:t>Представления об объектах неживой природы (вода, воздух, земля, огонь, лес, луг, река, водоемы, формы земной поверхности, полезные ископаемые и др.).</w:t>
      </w:r>
    </w:p>
    <w:p w:rsidR="0076127B" w:rsidRPr="00036DD0" w:rsidRDefault="0076127B" w:rsidP="00DC0D4C">
      <w:pPr>
        <w:pStyle w:val="afe"/>
        <w:numPr>
          <w:ilvl w:val="0"/>
          <w:numId w:val="11"/>
        </w:numPr>
        <w:suppressAutoHyphens w:val="0"/>
        <w:jc w:val="both"/>
        <w:rPr>
          <w:rFonts w:ascii="Times New Roman" w:hAnsi="Times New Roman"/>
          <w:sz w:val="24"/>
          <w:szCs w:val="24"/>
        </w:rPr>
      </w:pPr>
      <w:r w:rsidRPr="00036DD0">
        <w:rPr>
          <w:rFonts w:ascii="Times New Roman" w:hAnsi="Times New Roman"/>
          <w:sz w:val="24"/>
          <w:szCs w:val="24"/>
        </w:rPr>
        <w:t xml:space="preserve">Представления о временах года, характерных признаках времен года, погодных изменениях, их влиянии на жизнь человека. </w:t>
      </w:r>
    </w:p>
    <w:p w:rsidR="0076127B" w:rsidRPr="00036DD0" w:rsidRDefault="0076127B" w:rsidP="00DC0D4C">
      <w:pPr>
        <w:pStyle w:val="afe"/>
        <w:numPr>
          <w:ilvl w:val="0"/>
          <w:numId w:val="11"/>
        </w:numPr>
        <w:suppressAutoHyphens w:val="0"/>
        <w:jc w:val="both"/>
        <w:rPr>
          <w:rFonts w:ascii="Times New Roman" w:hAnsi="Times New Roman"/>
          <w:sz w:val="24"/>
          <w:szCs w:val="24"/>
        </w:rPr>
      </w:pPr>
      <w:r w:rsidRPr="00036DD0">
        <w:rPr>
          <w:rFonts w:ascii="Times New Roman" w:hAnsi="Times New Roman"/>
          <w:sz w:val="24"/>
          <w:szCs w:val="24"/>
        </w:rPr>
        <w:t>Умение учитывать изменения в окружающей среде для выполнения правил жизнедеятельности, охраны здоровья.</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2) </w:t>
      </w:r>
      <w:r w:rsidRPr="00036DD0">
        <w:rPr>
          <w:rFonts w:ascii="Times New Roman" w:hAnsi="Times New Roman"/>
          <w:i/>
          <w:sz w:val="24"/>
          <w:szCs w:val="24"/>
        </w:rPr>
        <w:t>Представления о животном и растительном мире, их значении в жизни человека.</w:t>
      </w:r>
      <w:r w:rsidRPr="00036DD0">
        <w:rPr>
          <w:rFonts w:ascii="Times New Roman" w:hAnsi="Times New Roman"/>
          <w:sz w:val="24"/>
          <w:szCs w:val="24"/>
        </w:rPr>
        <w:t xml:space="preserve"> </w:t>
      </w:r>
    </w:p>
    <w:p w:rsidR="0076127B" w:rsidRPr="00036DD0" w:rsidRDefault="0076127B" w:rsidP="00DC0D4C">
      <w:pPr>
        <w:pStyle w:val="afe"/>
        <w:numPr>
          <w:ilvl w:val="0"/>
          <w:numId w:val="12"/>
        </w:numPr>
        <w:suppressAutoHyphens w:val="0"/>
        <w:jc w:val="both"/>
        <w:rPr>
          <w:rFonts w:ascii="Times New Roman" w:hAnsi="Times New Roman"/>
          <w:sz w:val="24"/>
          <w:szCs w:val="24"/>
        </w:rPr>
      </w:pPr>
      <w:r w:rsidRPr="00036DD0">
        <w:rPr>
          <w:rFonts w:ascii="Times New Roman" w:hAnsi="Times New Roman"/>
          <w:sz w:val="24"/>
          <w:szCs w:val="24"/>
        </w:rPr>
        <w:t xml:space="preserve">Интерес к объектам живой природы. </w:t>
      </w:r>
    </w:p>
    <w:p w:rsidR="0076127B" w:rsidRPr="00036DD0" w:rsidRDefault="0076127B" w:rsidP="00DC0D4C">
      <w:pPr>
        <w:pStyle w:val="afe"/>
        <w:numPr>
          <w:ilvl w:val="0"/>
          <w:numId w:val="12"/>
        </w:numPr>
        <w:suppressAutoHyphens w:val="0"/>
        <w:jc w:val="both"/>
        <w:rPr>
          <w:rFonts w:ascii="Times New Roman" w:hAnsi="Times New Roman"/>
          <w:sz w:val="24"/>
          <w:szCs w:val="24"/>
        </w:rPr>
      </w:pPr>
      <w:r w:rsidRPr="00036DD0">
        <w:rPr>
          <w:rFonts w:ascii="Times New Roman" w:hAnsi="Times New Roman"/>
          <w:sz w:val="24"/>
          <w:szCs w:val="24"/>
        </w:rPr>
        <w:lastRenderedPageBreak/>
        <w:t>Представления о животном и растительном мире (растения, животные, их виды, понятия «полезные» - «вредные», «дикие» - «домашние» и др.).</w:t>
      </w:r>
    </w:p>
    <w:p w:rsidR="0076127B" w:rsidRPr="00036DD0" w:rsidRDefault="0076127B" w:rsidP="00DC0D4C">
      <w:pPr>
        <w:pStyle w:val="afe"/>
        <w:numPr>
          <w:ilvl w:val="0"/>
          <w:numId w:val="12"/>
        </w:numPr>
        <w:suppressAutoHyphens w:val="0"/>
        <w:jc w:val="both"/>
        <w:rPr>
          <w:rFonts w:ascii="Times New Roman" w:hAnsi="Times New Roman"/>
          <w:sz w:val="24"/>
          <w:szCs w:val="24"/>
        </w:rPr>
      </w:pPr>
      <w:r w:rsidRPr="00036DD0">
        <w:rPr>
          <w:rFonts w:ascii="Times New Roman" w:hAnsi="Times New Roman"/>
          <w:sz w:val="24"/>
          <w:szCs w:val="24"/>
        </w:rPr>
        <w:t>Опыт заботливого и бережного отношения к растениям и животным, ухода за ними.</w:t>
      </w:r>
    </w:p>
    <w:p w:rsidR="0076127B" w:rsidRPr="00036DD0" w:rsidRDefault="0076127B" w:rsidP="00DC0D4C">
      <w:pPr>
        <w:pStyle w:val="afe"/>
        <w:numPr>
          <w:ilvl w:val="0"/>
          <w:numId w:val="12"/>
        </w:numPr>
        <w:suppressAutoHyphens w:val="0"/>
        <w:jc w:val="both"/>
        <w:rPr>
          <w:rFonts w:ascii="Times New Roman" w:hAnsi="Times New Roman"/>
          <w:sz w:val="24"/>
          <w:szCs w:val="24"/>
        </w:rPr>
      </w:pPr>
      <w:r w:rsidRPr="00036DD0">
        <w:rPr>
          <w:rFonts w:ascii="Times New Roman" w:hAnsi="Times New Roman"/>
          <w:sz w:val="24"/>
          <w:szCs w:val="24"/>
        </w:rPr>
        <w:t xml:space="preserve">Умение соблюдать правила безопасного поведения в природе (в лесу, у реки и др.).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3) </w:t>
      </w:r>
      <w:r w:rsidRPr="00036DD0">
        <w:rPr>
          <w:rFonts w:ascii="Times New Roman" w:hAnsi="Times New Roman"/>
          <w:i/>
          <w:sz w:val="24"/>
          <w:szCs w:val="24"/>
        </w:rPr>
        <w:t>Элементарные представления о течении времени.</w:t>
      </w:r>
      <w:r w:rsidRPr="00036DD0">
        <w:rPr>
          <w:rFonts w:ascii="Times New Roman" w:hAnsi="Times New Roman"/>
          <w:sz w:val="24"/>
          <w:szCs w:val="24"/>
        </w:rPr>
        <w:t xml:space="preserve"> </w:t>
      </w:r>
    </w:p>
    <w:p w:rsidR="0076127B" w:rsidRPr="00036DD0" w:rsidRDefault="0076127B" w:rsidP="00DC0D4C">
      <w:pPr>
        <w:pStyle w:val="afe"/>
        <w:numPr>
          <w:ilvl w:val="0"/>
          <w:numId w:val="13"/>
        </w:numPr>
        <w:suppressAutoHyphens w:val="0"/>
        <w:jc w:val="both"/>
        <w:rPr>
          <w:rFonts w:ascii="Times New Roman" w:hAnsi="Times New Roman"/>
          <w:sz w:val="24"/>
          <w:szCs w:val="24"/>
        </w:rPr>
      </w:pPr>
      <w:r w:rsidRPr="00036DD0">
        <w:rPr>
          <w:rFonts w:ascii="Times New Roman" w:hAnsi="Times New Roman"/>
          <w:sz w:val="24"/>
          <w:szCs w:val="24"/>
        </w:rPr>
        <w:t xml:space="preserve">Умение различать части суток, дни недели, месяцы, их соотнесение с временем года. </w:t>
      </w:r>
    </w:p>
    <w:p w:rsidR="0076127B" w:rsidRPr="00036DD0" w:rsidRDefault="0076127B" w:rsidP="00DC0D4C">
      <w:pPr>
        <w:pStyle w:val="afe"/>
        <w:numPr>
          <w:ilvl w:val="0"/>
          <w:numId w:val="13"/>
        </w:numPr>
        <w:suppressAutoHyphens w:val="0"/>
        <w:jc w:val="both"/>
        <w:rPr>
          <w:rFonts w:ascii="Times New Roman" w:hAnsi="Times New Roman"/>
          <w:sz w:val="24"/>
          <w:szCs w:val="24"/>
        </w:rPr>
      </w:pPr>
      <w:r w:rsidRPr="00036DD0">
        <w:rPr>
          <w:rFonts w:ascii="Times New Roman" w:hAnsi="Times New Roman"/>
          <w:sz w:val="24"/>
          <w:szCs w:val="24"/>
        </w:rPr>
        <w:t>Представления о течении времени: смена событий дня, смена частей суток, дней недели, месяцев в году и др.</w:t>
      </w:r>
    </w:p>
    <w:p w:rsidR="0076127B" w:rsidRPr="00036DD0" w:rsidRDefault="0076127B" w:rsidP="00DC0D4C">
      <w:pPr>
        <w:pStyle w:val="afe"/>
        <w:jc w:val="center"/>
        <w:rPr>
          <w:rFonts w:ascii="Times New Roman" w:hAnsi="Times New Roman"/>
          <w:b/>
          <w:sz w:val="24"/>
          <w:szCs w:val="24"/>
        </w:rPr>
      </w:pP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t>3.2. Человек</w:t>
      </w:r>
    </w:p>
    <w:p w:rsidR="0076127B" w:rsidRPr="00036DD0" w:rsidRDefault="0076127B" w:rsidP="00DC0D4C">
      <w:pPr>
        <w:pStyle w:val="afe"/>
        <w:jc w:val="both"/>
        <w:rPr>
          <w:rFonts w:ascii="Times New Roman" w:hAnsi="Times New Roman"/>
          <w:sz w:val="24"/>
          <w:szCs w:val="24"/>
        </w:rPr>
      </w:pPr>
      <w:r w:rsidRPr="00036DD0">
        <w:rPr>
          <w:rFonts w:ascii="Times New Roman" w:hAnsi="Times New Roman"/>
          <w:sz w:val="24"/>
          <w:szCs w:val="24"/>
        </w:rPr>
        <w:tab/>
        <w:t xml:space="preserve">1) </w:t>
      </w:r>
      <w:r w:rsidRPr="00036DD0">
        <w:rPr>
          <w:rFonts w:ascii="Times New Roman" w:hAnsi="Times New Roman"/>
          <w:i/>
          <w:sz w:val="24"/>
          <w:szCs w:val="24"/>
        </w:rPr>
        <w:t>Представление о себе</w:t>
      </w:r>
      <w:r w:rsidRPr="00036DD0">
        <w:rPr>
          <w:rFonts w:ascii="Times New Roman" w:hAnsi="Times New Roman"/>
          <w:sz w:val="24"/>
          <w:szCs w:val="24"/>
        </w:rPr>
        <w:t xml:space="preserve"> </w:t>
      </w:r>
      <w:r w:rsidRPr="00036DD0">
        <w:rPr>
          <w:rFonts w:ascii="Times New Roman" w:hAnsi="Times New Roman"/>
          <w:i/>
          <w:sz w:val="24"/>
          <w:szCs w:val="24"/>
        </w:rPr>
        <w:t>как «Я»,</w:t>
      </w:r>
      <w:r w:rsidRPr="00036DD0">
        <w:rPr>
          <w:rFonts w:ascii="Times New Roman" w:hAnsi="Times New Roman"/>
          <w:sz w:val="24"/>
          <w:szCs w:val="24"/>
        </w:rPr>
        <w:t xml:space="preserve"> </w:t>
      </w:r>
      <w:r w:rsidRPr="00036DD0">
        <w:rPr>
          <w:rFonts w:ascii="Times New Roman" w:hAnsi="Times New Roman"/>
          <w:i/>
          <w:sz w:val="24"/>
          <w:szCs w:val="24"/>
        </w:rPr>
        <w:t>осознание общности и различий «Я» от других.</w:t>
      </w:r>
    </w:p>
    <w:p w:rsidR="0076127B" w:rsidRPr="00036DD0" w:rsidRDefault="0076127B" w:rsidP="00DC0D4C">
      <w:pPr>
        <w:pStyle w:val="afe"/>
        <w:numPr>
          <w:ilvl w:val="0"/>
          <w:numId w:val="44"/>
        </w:numPr>
        <w:suppressAutoHyphens w:val="0"/>
        <w:jc w:val="both"/>
        <w:rPr>
          <w:rFonts w:ascii="Times New Roman" w:hAnsi="Times New Roman"/>
          <w:bCs/>
          <w:sz w:val="24"/>
          <w:szCs w:val="24"/>
        </w:rPr>
      </w:pPr>
      <w:r w:rsidRPr="00036DD0">
        <w:rPr>
          <w:rFonts w:ascii="Times New Roman" w:hAnsi="Times New Roman"/>
          <w:bCs/>
          <w:sz w:val="24"/>
          <w:szCs w:val="24"/>
        </w:rPr>
        <w:t>Соотнесение себя со своим именем, своим изображением на фотографии, отражением в зеркале.</w:t>
      </w:r>
    </w:p>
    <w:p w:rsidR="0076127B" w:rsidRPr="00036DD0" w:rsidRDefault="0076127B" w:rsidP="00DC0D4C">
      <w:pPr>
        <w:pStyle w:val="afe"/>
        <w:numPr>
          <w:ilvl w:val="0"/>
          <w:numId w:val="44"/>
        </w:numPr>
        <w:suppressAutoHyphens w:val="0"/>
        <w:jc w:val="both"/>
        <w:rPr>
          <w:rFonts w:ascii="Times New Roman" w:hAnsi="Times New Roman"/>
          <w:bCs/>
          <w:sz w:val="24"/>
          <w:szCs w:val="24"/>
        </w:rPr>
      </w:pPr>
      <w:r w:rsidRPr="00036DD0">
        <w:rPr>
          <w:rFonts w:ascii="Times New Roman" w:hAnsi="Times New Roman"/>
          <w:sz w:val="24"/>
          <w:szCs w:val="24"/>
        </w:rPr>
        <w:t>Представление о собственном</w:t>
      </w:r>
      <w:r w:rsidRPr="00036DD0">
        <w:rPr>
          <w:rFonts w:ascii="Times New Roman" w:hAnsi="Times New Roman"/>
          <w:bCs/>
          <w:sz w:val="24"/>
          <w:szCs w:val="24"/>
        </w:rPr>
        <w:t xml:space="preserve"> теле</w:t>
      </w:r>
      <w:r w:rsidRPr="00036DD0">
        <w:rPr>
          <w:rFonts w:ascii="Times New Roman" w:hAnsi="Times New Roman"/>
          <w:sz w:val="24"/>
          <w:szCs w:val="24"/>
        </w:rPr>
        <w:t>.</w:t>
      </w:r>
      <w:r w:rsidRPr="00036DD0">
        <w:rPr>
          <w:rFonts w:ascii="Times New Roman" w:hAnsi="Times New Roman"/>
          <w:bCs/>
          <w:sz w:val="24"/>
          <w:szCs w:val="24"/>
        </w:rPr>
        <w:t xml:space="preserve"> </w:t>
      </w:r>
    </w:p>
    <w:p w:rsidR="0076127B" w:rsidRPr="00036DD0" w:rsidRDefault="0076127B" w:rsidP="00DC0D4C">
      <w:pPr>
        <w:pStyle w:val="afe"/>
        <w:numPr>
          <w:ilvl w:val="0"/>
          <w:numId w:val="44"/>
        </w:numPr>
        <w:suppressAutoHyphens w:val="0"/>
        <w:jc w:val="both"/>
        <w:rPr>
          <w:rFonts w:ascii="Times New Roman" w:hAnsi="Times New Roman"/>
          <w:bCs/>
          <w:sz w:val="24"/>
          <w:szCs w:val="24"/>
        </w:rPr>
      </w:pPr>
      <w:r w:rsidRPr="00036DD0">
        <w:rPr>
          <w:rFonts w:ascii="Times New Roman" w:hAnsi="Times New Roman"/>
          <w:bCs/>
          <w:sz w:val="24"/>
          <w:szCs w:val="24"/>
        </w:rPr>
        <w:t>Отнесение себя к определенному полу.</w:t>
      </w:r>
    </w:p>
    <w:p w:rsidR="0076127B" w:rsidRPr="00036DD0" w:rsidRDefault="0076127B" w:rsidP="00DC0D4C">
      <w:pPr>
        <w:pStyle w:val="afe"/>
        <w:numPr>
          <w:ilvl w:val="0"/>
          <w:numId w:val="44"/>
        </w:numPr>
        <w:suppressAutoHyphens w:val="0"/>
        <w:jc w:val="both"/>
        <w:rPr>
          <w:rFonts w:ascii="Times New Roman" w:hAnsi="Times New Roman"/>
          <w:bCs/>
          <w:sz w:val="24"/>
          <w:szCs w:val="24"/>
        </w:rPr>
      </w:pPr>
      <w:r w:rsidRPr="00036DD0">
        <w:rPr>
          <w:rFonts w:ascii="Times New Roman" w:hAnsi="Times New Roman"/>
          <w:bCs/>
          <w:sz w:val="24"/>
          <w:szCs w:val="24"/>
        </w:rPr>
        <w:t xml:space="preserve">Умение определять «моё» и «не моё», осознавать и выражать свои интересы, желания. </w:t>
      </w:r>
    </w:p>
    <w:p w:rsidR="0076127B" w:rsidRPr="00036DD0" w:rsidRDefault="0076127B" w:rsidP="00DC0D4C">
      <w:pPr>
        <w:pStyle w:val="afe"/>
        <w:numPr>
          <w:ilvl w:val="0"/>
          <w:numId w:val="44"/>
        </w:numPr>
        <w:suppressAutoHyphens w:val="0"/>
        <w:jc w:val="both"/>
        <w:rPr>
          <w:rFonts w:ascii="Times New Roman" w:hAnsi="Times New Roman"/>
          <w:bCs/>
          <w:sz w:val="24"/>
          <w:szCs w:val="24"/>
        </w:rPr>
      </w:pPr>
      <w:r w:rsidRPr="00036DD0">
        <w:rPr>
          <w:rFonts w:ascii="Times New Roman" w:hAnsi="Times New Roman"/>
          <w:bCs/>
          <w:sz w:val="24"/>
          <w:szCs w:val="24"/>
        </w:rPr>
        <w:t xml:space="preserve">Умение сообщать общие сведения о себе: имя, фамилия, возраст, пол, место жительства, интересы. </w:t>
      </w:r>
    </w:p>
    <w:p w:rsidR="0076127B" w:rsidRPr="00036DD0" w:rsidRDefault="0076127B" w:rsidP="00DC0D4C">
      <w:pPr>
        <w:pStyle w:val="afe"/>
        <w:numPr>
          <w:ilvl w:val="0"/>
          <w:numId w:val="44"/>
        </w:numPr>
        <w:suppressAutoHyphens w:val="0"/>
        <w:jc w:val="both"/>
        <w:rPr>
          <w:rFonts w:ascii="Times New Roman" w:hAnsi="Times New Roman"/>
          <w:sz w:val="24"/>
          <w:szCs w:val="24"/>
        </w:rPr>
      </w:pPr>
      <w:r w:rsidRPr="00036DD0">
        <w:rPr>
          <w:rFonts w:ascii="Times New Roman" w:hAnsi="Times New Roman"/>
          <w:sz w:val="24"/>
          <w:szCs w:val="24"/>
        </w:rPr>
        <w:t>Представления о возрастных изменениях человека, адекватное отношение к своим возрастным изменениям.</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2) </w:t>
      </w:r>
      <w:r w:rsidRPr="00036DD0">
        <w:rPr>
          <w:rFonts w:ascii="Times New Roman" w:hAnsi="Times New Roman"/>
          <w:i/>
          <w:sz w:val="24"/>
          <w:szCs w:val="24"/>
        </w:rPr>
        <w:t>Умение решать каждодневные жизненные задачи, связанные с удовлетворением первоочередных потребностей</w:t>
      </w:r>
      <w:r w:rsidRPr="00036DD0">
        <w:rPr>
          <w:rFonts w:ascii="Times New Roman" w:hAnsi="Times New Roman"/>
          <w:sz w:val="24"/>
          <w:szCs w:val="24"/>
        </w:rPr>
        <w:t>.</w:t>
      </w:r>
    </w:p>
    <w:p w:rsidR="0076127B" w:rsidRPr="00036DD0" w:rsidRDefault="0076127B" w:rsidP="00DC0D4C">
      <w:pPr>
        <w:pStyle w:val="afe"/>
        <w:numPr>
          <w:ilvl w:val="0"/>
          <w:numId w:val="45"/>
        </w:numPr>
        <w:suppressAutoHyphens w:val="0"/>
        <w:jc w:val="both"/>
        <w:rPr>
          <w:rFonts w:ascii="Times New Roman" w:hAnsi="Times New Roman"/>
          <w:sz w:val="24"/>
          <w:szCs w:val="24"/>
        </w:rPr>
      </w:pPr>
      <w:r w:rsidRPr="00036DD0">
        <w:rPr>
          <w:rFonts w:ascii="Times New Roman" w:hAnsi="Times New Roman"/>
          <w:sz w:val="24"/>
          <w:szCs w:val="24"/>
        </w:rPr>
        <w:t xml:space="preserve">Умение обслуживать себя: принимать пищу и пить, ходить в туалет, выполнять гигиенические процедуры, одеваться и раздеваться и др. </w:t>
      </w:r>
    </w:p>
    <w:p w:rsidR="0076127B" w:rsidRPr="00036DD0" w:rsidRDefault="0076127B" w:rsidP="002D3047">
      <w:pPr>
        <w:pStyle w:val="afe"/>
        <w:numPr>
          <w:ilvl w:val="0"/>
          <w:numId w:val="45"/>
        </w:numPr>
        <w:suppressAutoHyphens w:val="0"/>
        <w:spacing w:line="360" w:lineRule="auto"/>
        <w:jc w:val="both"/>
        <w:rPr>
          <w:rFonts w:ascii="Times New Roman" w:hAnsi="Times New Roman"/>
          <w:sz w:val="24"/>
          <w:szCs w:val="24"/>
        </w:rPr>
      </w:pPr>
      <w:r w:rsidRPr="00036DD0">
        <w:rPr>
          <w:rFonts w:ascii="Times New Roman" w:hAnsi="Times New Roman"/>
          <w:sz w:val="24"/>
          <w:szCs w:val="24"/>
        </w:rPr>
        <w:t xml:space="preserve">Умение сообщать о своих потребностях и желаниях. </w:t>
      </w:r>
    </w:p>
    <w:p w:rsidR="0076127B" w:rsidRPr="00036DD0" w:rsidRDefault="0076127B" w:rsidP="00DC0D4C">
      <w:pPr>
        <w:pStyle w:val="afe"/>
        <w:ind w:left="708"/>
        <w:jc w:val="both"/>
        <w:rPr>
          <w:rFonts w:ascii="Times New Roman" w:hAnsi="Times New Roman"/>
          <w:sz w:val="24"/>
          <w:szCs w:val="24"/>
        </w:rPr>
      </w:pPr>
      <w:r w:rsidRPr="00036DD0">
        <w:rPr>
          <w:rFonts w:ascii="Times New Roman" w:hAnsi="Times New Roman"/>
          <w:i/>
          <w:sz w:val="24"/>
          <w:szCs w:val="24"/>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sidRPr="00036DD0">
        <w:rPr>
          <w:rFonts w:ascii="Times New Roman" w:hAnsi="Times New Roman"/>
          <w:sz w:val="24"/>
          <w:szCs w:val="24"/>
        </w:rPr>
        <w:t xml:space="preserve">. </w:t>
      </w:r>
    </w:p>
    <w:p w:rsidR="0076127B" w:rsidRPr="00036DD0" w:rsidRDefault="0076127B" w:rsidP="00DC0D4C">
      <w:pPr>
        <w:pStyle w:val="afe"/>
        <w:numPr>
          <w:ilvl w:val="0"/>
          <w:numId w:val="46"/>
        </w:numPr>
        <w:suppressAutoHyphens w:val="0"/>
        <w:jc w:val="both"/>
        <w:rPr>
          <w:rFonts w:ascii="Times New Roman" w:hAnsi="Times New Roman"/>
          <w:sz w:val="24"/>
          <w:szCs w:val="24"/>
        </w:rPr>
      </w:pPr>
      <w:r w:rsidRPr="00036DD0">
        <w:rPr>
          <w:rFonts w:ascii="Times New Roman" w:hAnsi="Times New Roman"/>
          <w:sz w:val="24"/>
          <w:szCs w:val="24"/>
        </w:rPr>
        <w:t>Умение определять свое самочувствие (как хорошее или плохое), показывать или сообщать о болезненных ощущениях взрослому.</w:t>
      </w:r>
    </w:p>
    <w:p w:rsidR="0076127B" w:rsidRPr="00036DD0" w:rsidRDefault="0076127B" w:rsidP="00DC0D4C">
      <w:pPr>
        <w:pStyle w:val="afe"/>
        <w:numPr>
          <w:ilvl w:val="0"/>
          <w:numId w:val="45"/>
        </w:numPr>
        <w:suppressAutoHyphens w:val="0"/>
        <w:jc w:val="both"/>
        <w:rPr>
          <w:rFonts w:ascii="Times New Roman" w:hAnsi="Times New Roman"/>
          <w:sz w:val="24"/>
          <w:szCs w:val="24"/>
        </w:rPr>
      </w:pPr>
      <w:r w:rsidRPr="00036DD0">
        <w:rPr>
          <w:rFonts w:ascii="Times New Roman" w:hAnsi="Times New Roman"/>
          <w:sz w:val="24"/>
          <w:szCs w:val="24"/>
        </w:rPr>
        <w:t xml:space="preserve">Умение соблюдать гигиенические правила в соответствии с режимом дня (чистка зубов утром и вечером, мытье рук перед едой и после </w:t>
      </w:r>
      <w:proofErr w:type="gramStart"/>
      <w:r w:rsidRPr="00036DD0">
        <w:rPr>
          <w:rFonts w:ascii="Times New Roman" w:hAnsi="Times New Roman"/>
          <w:sz w:val="24"/>
          <w:szCs w:val="24"/>
        </w:rPr>
        <w:t>посещения  туалета</w:t>
      </w:r>
      <w:proofErr w:type="gramEnd"/>
      <w:r w:rsidRPr="00036DD0">
        <w:rPr>
          <w:rFonts w:ascii="Times New Roman" w:hAnsi="Times New Roman"/>
          <w:sz w:val="24"/>
          <w:szCs w:val="24"/>
        </w:rPr>
        <w:t xml:space="preserve">). </w:t>
      </w:r>
    </w:p>
    <w:p w:rsidR="0076127B" w:rsidRPr="00036DD0" w:rsidRDefault="0076127B" w:rsidP="00DC0D4C">
      <w:pPr>
        <w:pStyle w:val="afe"/>
        <w:numPr>
          <w:ilvl w:val="0"/>
          <w:numId w:val="45"/>
        </w:numPr>
        <w:suppressAutoHyphens w:val="0"/>
        <w:jc w:val="both"/>
        <w:rPr>
          <w:rFonts w:ascii="Times New Roman" w:hAnsi="Times New Roman"/>
          <w:sz w:val="24"/>
          <w:szCs w:val="24"/>
        </w:rPr>
      </w:pPr>
      <w:r w:rsidRPr="00036DD0">
        <w:rPr>
          <w:rFonts w:ascii="Times New Roman" w:hAnsi="Times New Roman"/>
          <w:sz w:val="24"/>
          <w:szCs w:val="24"/>
        </w:rPr>
        <w:t xml:space="preserve">Умение следить за своим внешним видом. </w:t>
      </w:r>
    </w:p>
    <w:p w:rsidR="0076127B" w:rsidRPr="00036DD0" w:rsidRDefault="0076127B" w:rsidP="00DC0D4C">
      <w:pPr>
        <w:pStyle w:val="afe"/>
        <w:ind w:firstLine="708"/>
        <w:jc w:val="both"/>
        <w:rPr>
          <w:rFonts w:ascii="Times New Roman" w:hAnsi="Times New Roman"/>
          <w:i/>
          <w:sz w:val="24"/>
          <w:szCs w:val="24"/>
        </w:rPr>
      </w:pPr>
      <w:r w:rsidRPr="00036DD0">
        <w:rPr>
          <w:rFonts w:ascii="Times New Roman" w:hAnsi="Times New Roman"/>
          <w:sz w:val="24"/>
          <w:szCs w:val="24"/>
        </w:rPr>
        <w:t>4)</w:t>
      </w:r>
      <w:r w:rsidRPr="00036DD0">
        <w:rPr>
          <w:rFonts w:ascii="Times New Roman" w:hAnsi="Times New Roman"/>
          <w:i/>
          <w:sz w:val="24"/>
          <w:szCs w:val="24"/>
        </w:rPr>
        <w:t xml:space="preserve"> Представления о своей семье, взаимоотношениях в семье.</w:t>
      </w:r>
    </w:p>
    <w:p w:rsidR="0076127B" w:rsidRPr="00036DD0" w:rsidRDefault="0076127B" w:rsidP="00DC0D4C">
      <w:pPr>
        <w:pStyle w:val="afe"/>
        <w:numPr>
          <w:ilvl w:val="0"/>
          <w:numId w:val="45"/>
        </w:numPr>
        <w:suppressAutoHyphens w:val="0"/>
        <w:jc w:val="both"/>
        <w:rPr>
          <w:rFonts w:ascii="Times New Roman" w:hAnsi="Times New Roman"/>
          <w:sz w:val="24"/>
          <w:szCs w:val="24"/>
        </w:rPr>
      </w:pPr>
      <w:r w:rsidRPr="00036DD0">
        <w:rPr>
          <w:rFonts w:ascii="Times New Roman" w:hAnsi="Times New Roman"/>
          <w:sz w:val="24"/>
          <w:szCs w:val="24"/>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76127B" w:rsidRPr="00036DD0" w:rsidRDefault="0076127B" w:rsidP="00DC0D4C">
      <w:pPr>
        <w:pStyle w:val="afe"/>
        <w:jc w:val="center"/>
        <w:rPr>
          <w:rFonts w:ascii="Times New Roman" w:hAnsi="Times New Roman"/>
          <w:b/>
          <w:sz w:val="24"/>
          <w:szCs w:val="24"/>
        </w:rPr>
      </w:pP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t>3.3. Домоводство.</w:t>
      </w:r>
    </w:p>
    <w:p w:rsidR="0076127B" w:rsidRPr="00036DD0" w:rsidRDefault="0076127B" w:rsidP="00DC0D4C">
      <w:pPr>
        <w:pStyle w:val="afe"/>
        <w:ind w:firstLine="708"/>
        <w:jc w:val="both"/>
        <w:rPr>
          <w:rFonts w:ascii="Times New Roman" w:hAnsi="Times New Roman"/>
          <w:i/>
          <w:sz w:val="24"/>
          <w:szCs w:val="24"/>
        </w:rPr>
      </w:pPr>
      <w:r w:rsidRPr="00036DD0">
        <w:rPr>
          <w:rFonts w:ascii="Times New Roman" w:hAnsi="Times New Roman"/>
          <w:sz w:val="24"/>
          <w:szCs w:val="24"/>
        </w:rPr>
        <w:t xml:space="preserve">1) </w:t>
      </w:r>
      <w:r w:rsidRPr="00036DD0">
        <w:rPr>
          <w:rFonts w:ascii="Times New Roman" w:hAnsi="Times New Roman"/>
          <w:i/>
          <w:sz w:val="24"/>
          <w:szCs w:val="24"/>
        </w:rPr>
        <w:t>Овладение умением выполнять доступные бытовые поручения (обязанности), связанные с выполнением повседневных дел дома.</w:t>
      </w:r>
      <w:r w:rsidRPr="00036DD0">
        <w:rPr>
          <w:rFonts w:ascii="Times New Roman" w:hAnsi="Times New Roman"/>
          <w:i/>
          <w:sz w:val="24"/>
          <w:szCs w:val="24"/>
          <w:highlight w:val="yellow"/>
        </w:rPr>
        <w:t xml:space="preserve"> </w:t>
      </w:r>
    </w:p>
    <w:p w:rsidR="0076127B" w:rsidRPr="00036DD0" w:rsidRDefault="0076127B" w:rsidP="00DC0D4C">
      <w:pPr>
        <w:pStyle w:val="afe"/>
        <w:numPr>
          <w:ilvl w:val="0"/>
          <w:numId w:val="51"/>
        </w:numPr>
        <w:suppressAutoHyphens w:val="0"/>
        <w:jc w:val="both"/>
        <w:rPr>
          <w:rFonts w:ascii="Times New Roman" w:hAnsi="Times New Roman"/>
          <w:sz w:val="24"/>
          <w:szCs w:val="24"/>
        </w:rPr>
      </w:pPr>
      <w:r w:rsidRPr="00036DD0">
        <w:rPr>
          <w:rFonts w:ascii="Times New Roman" w:hAnsi="Times New Roman"/>
          <w:sz w:val="24"/>
          <w:szCs w:val="24"/>
        </w:rPr>
        <w:t>Умение выполнять доступные бытовые виды работ: приготовление пищи, уборка, стирка, глажение, чистка одежды, обуви, сервировка стола, др.</w:t>
      </w:r>
    </w:p>
    <w:p w:rsidR="0076127B" w:rsidRPr="00036DD0" w:rsidRDefault="0076127B" w:rsidP="00DC0D4C">
      <w:pPr>
        <w:pStyle w:val="afe"/>
        <w:numPr>
          <w:ilvl w:val="0"/>
          <w:numId w:val="14"/>
        </w:numPr>
        <w:suppressAutoHyphens w:val="0"/>
        <w:jc w:val="both"/>
        <w:rPr>
          <w:rFonts w:ascii="Times New Roman" w:hAnsi="Times New Roman"/>
          <w:sz w:val="24"/>
          <w:szCs w:val="24"/>
        </w:rPr>
      </w:pPr>
      <w:r w:rsidRPr="00036DD0">
        <w:rPr>
          <w:rFonts w:ascii="Times New Roman" w:hAnsi="Times New Roman"/>
          <w:sz w:val="24"/>
          <w:szCs w:val="24"/>
        </w:rPr>
        <w:t>Умение соблюдать технологические процессы в хозяйственно-бытовой деятельности: стирка, уборка, работа на кухне, др.</w:t>
      </w:r>
    </w:p>
    <w:p w:rsidR="0076127B" w:rsidRPr="00036DD0" w:rsidRDefault="0076127B" w:rsidP="00DC0D4C">
      <w:pPr>
        <w:pStyle w:val="afe"/>
        <w:numPr>
          <w:ilvl w:val="0"/>
          <w:numId w:val="14"/>
        </w:numPr>
        <w:suppressAutoHyphens w:val="0"/>
        <w:jc w:val="both"/>
        <w:rPr>
          <w:rFonts w:ascii="Times New Roman" w:hAnsi="Times New Roman"/>
          <w:sz w:val="24"/>
          <w:szCs w:val="24"/>
        </w:rPr>
      </w:pPr>
      <w:r w:rsidRPr="00036DD0">
        <w:rPr>
          <w:rFonts w:ascii="Times New Roman" w:hAnsi="Times New Roman"/>
          <w:sz w:val="24"/>
          <w:szCs w:val="24"/>
        </w:rPr>
        <w:t xml:space="preserve">Умение соблюдать гигиенические и санитарные правила хранения домашних вещей, продуктов, химических средств бытового назначения. </w:t>
      </w:r>
    </w:p>
    <w:p w:rsidR="0076127B" w:rsidRPr="00036DD0" w:rsidRDefault="0076127B" w:rsidP="00DC0D4C">
      <w:pPr>
        <w:pStyle w:val="afe"/>
        <w:numPr>
          <w:ilvl w:val="0"/>
          <w:numId w:val="14"/>
        </w:numPr>
        <w:suppressAutoHyphens w:val="0"/>
        <w:jc w:val="both"/>
        <w:rPr>
          <w:rFonts w:ascii="Times New Roman" w:hAnsi="Times New Roman"/>
          <w:sz w:val="24"/>
          <w:szCs w:val="24"/>
        </w:rPr>
      </w:pPr>
      <w:r w:rsidRPr="00036DD0">
        <w:rPr>
          <w:rFonts w:ascii="Times New Roman" w:hAnsi="Times New Roman"/>
          <w:sz w:val="24"/>
          <w:szCs w:val="24"/>
        </w:rPr>
        <w:lastRenderedPageBreak/>
        <w:t>Умение использовать в домашнем хозяйстве бытовую технику, химические средства, инструменты, соблюдая правила безопасности.</w:t>
      </w:r>
    </w:p>
    <w:p w:rsidR="0076127B" w:rsidRPr="00036DD0" w:rsidRDefault="0076127B" w:rsidP="00DC0D4C">
      <w:pPr>
        <w:pStyle w:val="afe"/>
        <w:jc w:val="center"/>
        <w:rPr>
          <w:rFonts w:ascii="Times New Roman" w:hAnsi="Times New Roman"/>
          <w:b/>
          <w:sz w:val="24"/>
          <w:szCs w:val="24"/>
        </w:rPr>
      </w:pP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t>3.4.  Окружающий социальный мир</w:t>
      </w:r>
    </w:p>
    <w:p w:rsidR="0076127B" w:rsidRPr="00036DD0" w:rsidRDefault="0076127B" w:rsidP="00DC0D4C">
      <w:pPr>
        <w:pStyle w:val="afe"/>
        <w:ind w:firstLine="708"/>
        <w:jc w:val="both"/>
        <w:rPr>
          <w:rFonts w:ascii="Times New Roman" w:hAnsi="Times New Roman"/>
          <w:i/>
          <w:sz w:val="24"/>
          <w:szCs w:val="24"/>
        </w:rPr>
      </w:pPr>
      <w:r w:rsidRPr="00036DD0">
        <w:rPr>
          <w:rFonts w:ascii="Times New Roman" w:hAnsi="Times New Roman"/>
          <w:sz w:val="24"/>
          <w:szCs w:val="24"/>
        </w:rPr>
        <w:t xml:space="preserve">1) </w:t>
      </w:r>
      <w:r w:rsidRPr="00036DD0">
        <w:rPr>
          <w:rFonts w:ascii="Times New Roman" w:hAnsi="Times New Roman"/>
          <w:i/>
          <w:sz w:val="24"/>
          <w:szCs w:val="24"/>
        </w:rPr>
        <w:t>Представления о мире, созданном руками человека</w:t>
      </w:r>
    </w:p>
    <w:p w:rsidR="0076127B" w:rsidRPr="00036DD0" w:rsidRDefault="0076127B" w:rsidP="00DC0D4C">
      <w:pPr>
        <w:pStyle w:val="afe"/>
        <w:numPr>
          <w:ilvl w:val="0"/>
          <w:numId w:val="15"/>
        </w:numPr>
        <w:suppressAutoHyphens w:val="0"/>
        <w:jc w:val="both"/>
        <w:rPr>
          <w:rFonts w:ascii="Times New Roman" w:hAnsi="Times New Roman"/>
          <w:sz w:val="24"/>
          <w:szCs w:val="24"/>
        </w:rPr>
      </w:pPr>
      <w:r w:rsidRPr="00036DD0">
        <w:rPr>
          <w:rFonts w:ascii="Times New Roman" w:hAnsi="Times New Roman"/>
          <w:sz w:val="24"/>
          <w:szCs w:val="24"/>
        </w:rPr>
        <w:t xml:space="preserve">Интерес к объектам, созданным человеком. </w:t>
      </w:r>
    </w:p>
    <w:p w:rsidR="0076127B" w:rsidRPr="00036DD0" w:rsidRDefault="0076127B" w:rsidP="00DC0D4C">
      <w:pPr>
        <w:pStyle w:val="afe"/>
        <w:numPr>
          <w:ilvl w:val="0"/>
          <w:numId w:val="15"/>
        </w:numPr>
        <w:suppressAutoHyphens w:val="0"/>
        <w:jc w:val="both"/>
        <w:rPr>
          <w:rFonts w:ascii="Times New Roman" w:hAnsi="Times New Roman"/>
          <w:sz w:val="24"/>
          <w:szCs w:val="24"/>
        </w:rPr>
      </w:pPr>
      <w:r w:rsidRPr="00036DD0">
        <w:rPr>
          <w:rFonts w:ascii="Times New Roman" w:hAnsi="Times New Roman"/>
          <w:sz w:val="24"/>
          <w:szCs w:val="24"/>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76127B" w:rsidRPr="00036DD0" w:rsidRDefault="0076127B" w:rsidP="00DC0D4C">
      <w:pPr>
        <w:pStyle w:val="afe"/>
        <w:numPr>
          <w:ilvl w:val="0"/>
          <w:numId w:val="15"/>
        </w:numPr>
        <w:suppressAutoHyphens w:val="0"/>
        <w:jc w:val="both"/>
        <w:rPr>
          <w:rFonts w:ascii="Times New Roman" w:hAnsi="Times New Roman"/>
          <w:sz w:val="24"/>
          <w:szCs w:val="24"/>
        </w:rPr>
      </w:pPr>
      <w:r w:rsidRPr="00036DD0">
        <w:rPr>
          <w:rFonts w:ascii="Times New Roman" w:hAnsi="Times New Roman"/>
          <w:sz w:val="24"/>
          <w:szCs w:val="24"/>
        </w:rPr>
        <w:t xml:space="preserve">Умение соблюдать элементарные правила безопасности поведения в </w:t>
      </w:r>
      <w:proofErr w:type="gramStart"/>
      <w:r w:rsidRPr="00036DD0">
        <w:rPr>
          <w:rFonts w:ascii="Times New Roman" w:hAnsi="Times New Roman"/>
          <w:sz w:val="24"/>
          <w:szCs w:val="24"/>
        </w:rPr>
        <w:t>доме,  на</w:t>
      </w:r>
      <w:proofErr w:type="gramEnd"/>
      <w:r w:rsidRPr="00036DD0">
        <w:rPr>
          <w:rFonts w:ascii="Times New Roman" w:hAnsi="Times New Roman"/>
          <w:sz w:val="24"/>
          <w:szCs w:val="24"/>
        </w:rPr>
        <w:t xml:space="preserve"> улице, в транспорте, в общественных местах.</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i/>
          <w:sz w:val="24"/>
          <w:szCs w:val="24"/>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036DD0">
        <w:rPr>
          <w:rFonts w:ascii="Times New Roman" w:hAnsi="Times New Roman"/>
          <w:sz w:val="24"/>
          <w:szCs w:val="24"/>
        </w:rPr>
        <w:t>.</w:t>
      </w:r>
    </w:p>
    <w:p w:rsidR="0076127B" w:rsidRPr="00036DD0" w:rsidRDefault="0076127B" w:rsidP="00DC0D4C">
      <w:pPr>
        <w:pStyle w:val="afe"/>
        <w:numPr>
          <w:ilvl w:val="0"/>
          <w:numId w:val="16"/>
        </w:numPr>
        <w:suppressAutoHyphens w:val="0"/>
        <w:jc w:val="both"/>
        <w:rPr>
          <w:rFonts w:ascii="Times New Roman" w:hAnsi="Times New Roman"/>
          <w:sz w:val="24"/>
          <w:szCs w:val="24"/>
        </w:rPr>
      </w:pPr>
      <w:r w:rsidRPr="00036DD0">
        <w:rPr>
          <w:rFonts w:ascii="Times New Roman" w:hAnsi="Times New Roman"/>
          <w:sz w:val="24"/>
          <w:szCs w:val="24"/>
        </w:rPr>
        <w:t>Представления о деятельности и профессиях людей, окружающих ребенка (учитель, повар, врач, водитель и т.д.).</w:t>
      </w:r>
    </w:p>
    <w:p w:rsidR="0076127B" w:rsidRPr="00036DD0" w:rsidRDefault="0076127B" w:rsidP="00DC0D4C">
      <w:pPr>
        <w:pStyle w:val="afe"/>
        <w:numPr>
          <w:ilvl w:val="0"/>
          <w:numId w:val="16"/>
        </w:numPr>
        <w:suppressAutoHyphens w:val="0"/>
        <w:jc w:val="both"/>
        <w:rPr>
          <w:rFonts w:ascii="Times New Roman" w:hAnsi="Times New Roman"/>
          <w:sz w:val="24"/>
          <w:szCs w:val="24"/>
        </w:rPr>
      </w:pPr>
      <w:r w:rsidRPr="00036DD0">
        <w:rPr>
          <w:rFonts w:ascii="Times New Roman" w:hAnsi="Times New Roman"/>
          <w:sz w:val="24"/>
          <w:szCs w:val="24"/>
        </w:rPr>
        <w:t xml:space="preserve">Представления о социальных </w:t>
      </w:r>
      <w:proofErr w:type="gramStart"/>
      <w:r w:rsidRPr="00036DD0">
        <w:rPr>
          <w:rFonts w:ascii="Times New Roman" w:hAnsi="Times New Roman"/>
          <w:sz w:val="24"/>
          <w:szCs w:val="24"/>
        </w:rPr>
        <w:t>ролях  людей</w:t>
      </w:r>
      <w:proofErr w:type="gramEnd"/>
      <w:r w:rsidRPr="00036DD0">
        <w:rPr>
          <w:rFonts w:ascii="Times New Roman" w:hAnsi="Times New Roman"/>
          <w:sz w:val="24"/>
          <w:szCs w:val="24"/>
        </w:rPr>
        <w:t xml:space="preserve"> (пассажир, пешеход, покупатель и т.д.), правилах поведения согласно социальным ролям в различных ситуациях.</w:t>
      </w:r>
    </w:p>
    <w:p w:rsidR="0076127B" w:rsidRPr="00036DD0" w:rsidRDefault="0076127B" w:rsidP="00DC0D4C">
      <w:pPr>
        <w:pStyle w:val="afe"/>
        <w:numPr>
          <w:ilvl w:val="0"/>
          <w:numId w:val="16"/>
        </w:numPr>
        <w:suppressAutoHyphens w:val="0"/>
        <w:jc w:val="both"/>
        <w:rPr>
          <w:rFonts w:ascii="Times New Roman" w:hAnsi="Times New Roman"/>
          <w:sz w:val="24"/>
          <w:szCs w:val="24"/>
        </w:rPr>
      </w:pPr>
      <w:r w:rsidRPr="00036DD0">
        <w:rPr>
          <w:rFonts w:ascii="Times New Roman" w:hAnsi="Times New Roman"/>
          <w:sz w:val="24"/>
          <w:szCs w:val="24"/>
        </w:rPr>
        <w:t>Опыт конструктивного взаимодействия с взрослыми и сверстниками.</w:t>
      </w:r>
    </w:p>
    <w:p w:rsidR="0076127B" w:rsidRPr="00036DD0" w:rsidRDefault="0076127B" w:rsidP="00DC0D4C">
      <w:pPr>
        <w:pStyle w:val="afe"/>
        <w:numPr>
          <w:ilvl w:val="0"/>
          <w:numId w:val="16"/>
        </w:numPr>
        <w:suppressAutoHyphens w:val="0"/>
        <w:jc w:val="both"/>
        <w:rPr>
          <w:rFonts w:ascii="Times New Roman" w:hAnsi="Times New Roman"/>
          <w:sz w:val="24"/>
          <w:szCs w:val="24"/>
        </w:rPr>
      </w:pPr>
      <w:r w:rsidRPr="00036DD0">
        <w:rPr>
          <w:rFonts w:ascii="Times New Roman" w:hAnsi="Times New Roman"/>
          <w:sz w:val="24"/>
          <w:szCs w:val="24"/>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76127B" w:rsidRPr="00036DD0" w:rsidRDefault="0076127B" w:rsidP="00DC0D4C">
      <w:pPr>
        <w:pStyle w:val="afe"/>
        <w:ind w:firstLine="708"/>
        <w:jc w:val="both"/>
        <w:rPr>
          <w:rFonts w:ascii="Times New Roman" w:hAnsi="Times New Roman"/>
          <w:i/>
          <w:sz w:val="24"/>
          <w:szCs w:val="24"/>
        </w:rPr>
      </w:pPr>
      <w:r w:rsidRPr="00036DD0">
        <w:rPr>
          <w:rFonts w:ascii="Times New Roman" w:hAnsi="Times New Roman"/>
          <w:i/>
          <w:sz w:val="24"/>
          <w:szCs w:val="24"/>
        </w:rPr>
        <w:t>3) Развитие межличностных и групповых отношений.</w:t>
      </w:r>
    </w:p>
    <w:p w:rsidR="0076127B" w:rsidRPr="00036DD0" w:rsidRDefault="0076127B" w:rsidP="00DC0D4C">
      <w:pPr>
        <w:pStyle w:val="afe"/>
        <w:numPr>
          <w:ilvl w:val="0"/>
          <w:numId w:val="17"/>
        </w:numPr>
        <w:suppressAutoHyphens w:val="0"/>
        <w:jc w:val="both"/>
        <w:rPr>
          <w:rFonts w:ascii="Times New Roman" w:hAnsi="Times New Roman"/>
          <w:sz w:val="24"/>
          <w:szCs w:val="24"/>
        </w:rPr>
      </w:pPr>
      <w:r w:rsidRPr="00036DD0">
        <w:rPr>
          <w:rFonts w:ascii="Times New Roman" w:hAnsi="Times New Roman"/>
          <w:sz w:val="24"/>
          <w:szCs w:val="24"/>
        </w:rPr>
        <w:t>Представления о дружбе, товарищах, сверстниках.</w:t>
      </w:r>
    </w:p>
    <w:p w:rsidR="0076127B" w:rsidRPr="00036DD0" w:rsidRDefault="0076127B" w:rsidP="00DC0D4C">
      <w:pPr>
        <w:pStyle w:val="afe"/>
        <w:numPr>
          <w:ilvl w:val="0"/>
          <w:numId w:val="17"/>
        </w:numPr>
        <w:suppressAutoHyphens w:val="0"/>
        <w:jc w:val="both"/>
        <w:rPr>
          <w:rFonts w:ascii="Times New Roman" w:hAnsi="Times New Roman"/>
          <w:sz w:val="24"/>
          <w:szCs w:val="24"/>
        </w:rPr>
      </w:pPr>
      <w:r w:rsidRPr="00036DD0">
        <w:rPr>
          <w:rFonts w:ascii="Times New Roman" w:hAnsi="Times New Roman"/>
          <w:sz w:val="24"/>
          <w:szCs w:val="24"/>
        </w:rPr>
        <w:t>Умение находить друзей на основе личных симпатий.</w:t>
      </w:r>
    </w:p>
    <w:p w:rsidR="0076127B" w:rsidRPr="00036DD0" w:rsidRDefault="0076127B" w:rsidP="00DC0D4C">
      <w:pPr>
        <w:pStyle w:val="afe"/>
        <w:numPr>
          <w:ilvl w:val="0"/>
          <w:numId w:val="17"/>
        </w:numPr>
        <w:suppressAutoHyphens w:val="0"/>
        <w:jc w:val="both"/>
        <w:rPr>
          <w:rFonts w:ascii="Times New Roman" w:hAnsi="Times New Roman"/>
          <w:sz w:val="24"/>
          <w:szCs w:val="24"/>
        </w:rPr>
      </w:pPr>
      <w:r w:rsidRPr="00036DD0">
        <w:rPr>
          <w:rFonts w:ascii="Times New Roman" w:hAnsi="Times New Roman"/>
          <w:sz w:val="24"/>
          <w:szCs w:val="24"/>
        </w:rPr>
        <w:t>Умение строить отношения на основе поддержки и взаимопомощи, умение сопереживать, сочувствовать, проявлять внимание.</w:t>
      </w:r>
    </w:p>
    <w:p w:rsidR="0076127B" w:rsidRPr="00036DD0" w:rsidRDefault="0076127B" w:rsidP="00DC0D4C">
      <w:pPr>
        <w:pStyle w:val="afe"/>
        <w:numPr>
          <w:ilvl w:val="0"/>
          <w:numId w:val="17"/>
        </w:numPr>
        <w:suppressAutoHyphens w:val="0"/>
        <w:jc w:val="both"/>
        <w:rPr>
          <w:rFonts w:ascii="Times New Roman" w:hAnsi="Times New Roman"/>
          <w:sz w:val="24"/>
          <w:szCs w:val="24"/>
        </w:rPr>
      </w:pPr>
      <w:r w:rsidRPr="00036DD0">
        <w:rPr>
          <w:rFonts w:ascii="Times New Roman" w:hAnsi="Times New Roman"/>
          <w:sz w:val="24"/>
          <w:szCs w:val="24"/>
        </w:rPr>
        <w:t>Умение взаимодействовать в группе в процессе учебной, игровой, других видах доступной деятельности.</w:t>
      </w:r>
    </w:p>
    <w:p w:rsidR="0076127B" w:rsidRPr="00036DD0" w:rsidRDefault="0076127B" w:rsidP="00DC0D4C">
      <w:pPr>
        <w:pStyle w:val="afe"/>
        <w:numPr>
          <w:ilvl w:val="0"/>
          <w:numId w:val="17"/>
        </w:numPr>
        <w:suppressAutoHyphens w:val="0"/>
        <w:jc w:val="both"/>
        <w:rPr>
          <w:rFonts w:ascii="Times New Roman" w:hAnsi="Times New Roman"/>
          <w:sz w:val="24"/>
          <w:szCs w:val="24"/>
        </w:rPr>
      </w:pPr>
      <w:r w:rsidRPr="00036DD0">
        <w:rPr>
          <w:rFonts w:ascii="Times New Roman" w:hAnsi="Times New Roman"/>
          <w:sz w:val="24"/>
          <w:szCs w:val="24"/>
        </w:rPr>
        <w:t>Умение организовывать свободное время с учетом своих и совместных интересов.</w:t>
      </w:r>
    </w:p>
    <w:p w:rsidR="0076127B" w:rsidRPr="00036DD0" w:rsidRDefault="0076127B" w:rsidP="00DC0D4C">
      <w:pPr>
        <w:pStyle w:val="afe"/>
        <w:ind w:firstLine="708"/>
        <w:jc w:val="both"/>
        <w:rPr>
          <w:rFonts w:ascii="Times New Roman" w:hAnsi="Times New Roman"/>
          <w:i/>
          <w:sz w:val="24"/>
          <w:szCs w:val="24"/>
        </w:rPr>
      </w:pPr>
      <w:r w:rsidRPr="00036DD0">
        <w:rPr>
          <w:rFonts w:ascii="Times New Roman" w:hAnsi="Times New Roman"/>
          <w:sz w:val="24"/>
          <w:szCs w:val="24"/>
        </w:rPr>
        <w:t xml:space="preserve">4) </w:t>
      </w:r>
      <w:r w:rsidRPr="00036DD0">
        <w:rPr>
          <w:rFonts w:ascii="Times New Roman" w:hAnsi="Times New Roman"/>
          <w:i/>
          <w:sz w:val="24"/>
          <w:szCs w:val="24"/>
        </w:rPr>
        <w:t>Накопление положительного опыта сотрудничества и участия в общественной жизни.</w:t>
      </w:r>
    </w:p>
    <w:p w:rsidR="0076127B" w:rsidRPr="00036DD0" w:rsidRDefault="0076127B" w:rsidP="00DC0D4C">
      <w:pPr>
        <w:pStyle w:val="afe"/>
        <w:numPr>
          <w:ilvl w:val="0"/>
          <w:numId w:val="18"/>
        </w:numPr>
        <w:suppressAutoHyphens w:val="0"/>
        <w:jc w:val="both"/>
        <w:rPr>
          <w:rFonts w:ascii="Times New Roman" w:hAnsi="Times New Roman"/>
          <w:sz w:val="24"/>
          <w:szCs w:val="24"/>
        </w:rPr>
      </w:pPr>
      <w:r w:rsidRPr="00036DD0">
        <w:rPr>
          <w:rFonts w:ascii="Times New Roman" w:hAnsi="Times New Roman"/>
          <w:sz w:val="24"/>
          <w:szCs w:val="24"/>
        </w:rPr>
        <w:t>Представление о праздниках, праздничных мероприятиях, их содержании, участие в них.</w:t>
      </w:r>
    </w:p>
    <w:p w:rsidR="0076127B" w:rsidRPr="00036DD0" w:rsidRDefault="0076127B" w:rsidP="00DC0D4C">
      <w:pPr>
        <w:pStyle w:val="afe"/>
        <w:numPr>
          <w:ilvl w:val="0"/>
          <w:numId w:val="18"/>
        </w:numPr>
        <w:suppressAutoHyphens w:val="0"/>
        <w:jc w:val="both"/>
        <w:rPr>
          <w:rFonts w:ascii="Times New Roman" w:hAnsi="Times New Roman"/>
          <w:sz w:val="24"/>
          <w:szCs w:val="24"/>
        </w:rPr>
      </w:pPr>
      <w:r w:rsidRPr="00036DD0">
        <w:rPr>
          <w:rFonts w:ascii="Times New Roman" w:hAnsi="Times New Roman"/>
          <w:sz w:val="24"/>
          <w:szCs w:val="24"/>
        </w:rPr>
        <w:t>Использование простейших эстетических ориентиров/эталонов о внешнем виде, на праздниках, в хозяйственно-бытовой деятельности.</w:t>
      </w:r>
    </w:p>
    <w:p w:rsidR="0076127B" w:rsidRPr="00036DD0" w:rsidRDefault="0076127B" w:rsidP="00DC0D4C">
      <w:pPr>
        <w:pStyle w:val="afe"/>
        <w:numPr>
          <w:ilvl w:val="0"/>
          <w:numId w:val="18"/>
        </w:numPr>
        <w:suppressAutoHyphens w:val="0"/>
        <w:jc w:val="both"/>
        <w:rPr>
          <w:rFonts w:ascii="Times New Roman" w:hAnsi="Times New Roman"/>
          <w:sz w:val="24"/>
          <w:szCs w:val="24"/>
        </w:rPr>
      </w:pPr>
      <w:r w:rsidRPr="00036DD0">
        <w:rPr>
          <w:rFonts w:ascii="Times New Roman" w:hAnsi="Times New Roman"/>
          <w:sz w:val="24"/>
          <w:szCs w:val="24"/>
        </w:rPr>
        <w:t>Умение соблюдать традиции семейных, школьных, государственных праздников.</w:t>
      </w:r>
    </w:p>
    <w:p w:rsidR="0076127B" w:rsidRPr="00036DD0" w:rsidRDefault="0076127B" w:rsidP="00DC0D4C">
      <w:pPr>
        <w:pStyle w:val="afe"/>
        <w:ind w:firstLine="708"/>
        <w:jc w:val="both"/>
        <w:rPr>
          <w:rFonts w:ascii="Times New Roman" w:hAnsi="Times New Roman"/>
          <w:i/>
          <w:sz w:val="24"/>
          <w:szCs w:val="24"/>
        </w:rPr>
      </w:pPr>
      <w:r w:rsidRPr="00036DD0">
        <w:rPr>
          <w:rFonts w:ascii="Times New Roman" w:hAnsi="Times New Roman"/>
          <w:sz w:val="24"/>
          <w:szCs w:val="24"/>
        </w:rPr>
        <w:t xml:space="preserve">5) </w:t>
      </w:r>
      <w:r w:rsidRPr="00036DD0">
        <w:rPr>
          <w:rFonts w:ascii="Times New Roman" w:hAnsi="Times New Roman"/>
          <w:i/>
          <w:sz w:val="24"/>
          <w:szCs w:val="24"/>
        </w:rPr>
        <w:t>Представления об обязанностях и правах ребенка.</w:t>
      </w:r>
    </w:p>
    <w:p w:rsidR="0076127B" w:rsidRPr="00036DD0" w:rsidRDefault="0076127B" w:rsidP="00DC0D4C">
      <w:pPr>
        <w:pStyle w:val="afe"/>
        <w:numPr>
          <w:ilvl w:val="0"/>
          <w:numId w:val="19"/>
        </w:numPr>
        <w:suppressAutoHyphens w:val="0"/>
        <w:jc w:val="both"/>
        <w:rPr>
          <w:rFonts w:ascii="Times New Roman" w:hAnsi="Times New Roman"/>
          <w:sz w:val="24"/>
          <w:szCs w:val="24"/>
        </w:rPr>
      </w:pPr>
      <w:r w:rsidRPr="00036DD0">
        <w:rPr>
          <w:rFonts w:ascii="Times New Roman" w:hAnsi="Times New Roman"/>
          <w:sz w:val="24"/>
          <w:szCs w:val="24"/>
        </w:rPr>
        <w:t xml:space="preserve">Представления о праве на жизнь, на образование, на труд, на неприкосновенность личности и достоинства и др. </w:t>
      </w:r>
    </w:p>
    <w:p w:rsidR="0076127B" w:rsidRPr="00036DD0" w:rsidRDefault="0076127B" w:rsidP="00DC0D4C">
      <w:pPr>
        <w:pStyle w:val="afe"/>
        <w:numPr>
          <w:ilvl w:val="0"/>
          <w:numId w:val="19"/>
        </w:numPr>
        <w:suppressAutoHyphens w:val="0"/>
        <w:jc w:val="both"/>
        <w:rPr>
          <w:rFonts w:ascii="Times New Roman" w:hAnsi="Times New Roman"/>
          <w:sz w:val="24"/>
          <w:szCs w:val="24"/>
        </w:rPr>
      </w:pPr>
      <w:r w:rsidRPr="00036DD0">
        <w:rPr>
          <w:rFonts w:ascii="Times New Roman" w:hAnsi="Times New Roman"/>
          <w:sz w:val="24"/>
          <w:szCs w:val="24"/>
        </w:rPr>
        <w:t>Представления об обязанностях обучающегося, сына/дочери, внука/</w:t>
      </w:r>
      <w:proofErr w:type="gramStart"/>
      <w:r w:rsidRPr="00036DD0">
        <w:rPr>
          <w:rFonts w:ascii="Times New Roman" w:hAnsi="Times New Roman"/>
          <w:sz w:val="24"/>
          <w:szCs w:val="24"/>
        </w:rPr>
        <w:t>внучки,  гражданина</w:t>
      </w:r>
      <w:proofErr w:type="gramEnd"/>
      <w:r w:rsidRPr="00036DD0">
        <w:rPr>
          <w:rFonts w:ascii="Times New Roman" w:hAnsi="Times New Roman"/>
          <w:sz w:val="24"/>
          <w:szCs w:val="24"/>
        </w:rPr>
        <w:t xml:space="preserve"> и др.</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6) </w:t>
      </w:r>
      <w:r w:rsidRPr="00036DD0">
        <w:rPr>
          <w:rFonts w:ascii="Times New Roman" w:hAnsi="Times New Roman"/>
          <w:i/>
          <w:sz w:val="24"/>
          <w:szCs w:val="24"/>
        </w:rPr>
        <w:t>Представление о стране проживания Россия</w:t>
      </w:r>
      <w:r w:rsidRPr="00036DD0">
        <w:rPr>
          <w:rFonts w:ascii="Times New Roman" w:hAnsi="Times New Roman"/>
          <w:sz w:val="24"/>
          <w:szCs w:val="24"/>
        </w:rPr>
        <w:t xml:space="preserve">. </w:t>
      </w:r>
    </w:p>
    <w:p w:rsidR="0076127B" w:rsidRPr="00036DD0" w:rsidRDefault="0076127B" w:rsidP="00DC0D4C">
      <w:pPr>
        <w:pStyle w:val="afe"/>
        <w:numPr>
          <w:ilvl w:val="0"/>
          <w:numId w:val="20"/>
        </w:numPr>
        <w:suppressAutoHyphens w:val="0"/>
        <w:jc w:val="both"/>
        <w:rPr>
          <w:rFonts w:ascii="Times New Roman" w:hAnsi="Times New Roman"/>
          <w:sz w:val="24"/>
          <w:szCs w:val="24"/>
        </w:rPr>
      </w:pPr>
      <w:r w:rsidRPr="00036DD0">
        <w:rPr>
          <w:rFonts w:ascii="Times New Roman" w:hAnsi="Times New Roman"/>
          <w:sz w:val="24"/>
          <w:szCs w:val="24"/>
        </w:rPr>
        <w:t>Представление о стране, народе, столице, больших городах, городе (селе), месте проживания.</w:t>
      </w:r>
    </w:p>
    <w:p w:rsidR="0076127B" w:rsidRPr="00036DD0" w:rsidRDefault="0076127B" w:rsidP="00DC0D4C">
      <w:pPr>
        <w:pStyle w:val="afe"/>
        <w:numPr>
          <w:ilvl w:val="0"/>
          <w:numId w:val="20"/>
        </w:numPr>
        <w:suppressAutoHyphens w:val="0"/>
        <w:jc w:val="both"/>
        <w:rPr>
          <w:rFonts w:ascii="Times New Roman" w:hAnsi="Times New Roman"/>
          <w:sz w:val="24"/>
          <w:szCs w:val="24"/>
        </w:rPr>
      </w:pPr>
      <w:r w:rsidRPr="00036DD0">
        <w:rPr>
          <w:rFonts w:ascii="Times New Roman" w:hAnsi="Times New Roman"/>
          <w:sz w:val="24"/>
          <w:szCs w:val="24"/>
        </w:rPr>
        <w:t>Представление о государственно символике (флаг, герб, гимн).</w:t>
      </w:r>
    </w:p>
    <w:p w:rsidR="0076127B" w:rsidRPr="00036DD0" w:rsidRDefault="0076127B" w:rsidP="00DC0D4C">
      <w:pPr>
        <w:pStyle w:val="afe"/>
        <w:numPr>
          <w:ilvl w:val="0"/>
          <w:numId w:val="20"/>
        </w:numPr>
        <w:suppressAutoHyphens w:val="0"/>
        <w:jc w:val="both"/>
        <w:rPr>
          <w:rFonts w:ascii="Times New Roman" w:hAnsi="Times New Roman"/>
          <w:sz w:val="24"/>
          <w:szCs w:val="24"/>
        </w:rPr>
      </w:pPr>
      <w:r w:rsidRPr="00036DD0">
        <w:rPr>
          <w:rFonts w:ascii="Times New Roman" w:hAnsi="Times New Roman"/>
          <w:sz w:val="24"/>
          <w:szCs w:val="24"/>
        </w:rPr>
        <w:t xml:space="preserve">Представление о значимых исторических событиях и выдающихся людях России. </w:t>
      </w:r>
    </w:p>
    <w:p w:rsidR="0076127B" w:rsidRPr="00036DD0" w:rsidRDefault="0076127B" w:rsidP="00DC0D4C">
      <w:pPr>
        <w:pStyle w:val="afe"/>
        <w:jc w:val="center"/>
        <w:rPr>
          <w:rFonts w:ascii="Times New Roman" w:hAnsi="Times New Roman"/>
          <w:b/>
          <w:sz w:val="24"/>
          <w:szCs w:val="24"/>
        </w:rPr>
      </w:pP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t>4. Искусство</w:t>
      </w: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t>4.1. Музыка и движение.</w:t>
      </w:r>
    </w:p>
    <w:p w:rsidR="0076127B" w:rsidRPr="00036DD0" w:rsidRDefault="0076127B" w:rsidP="00DC0D4C">
      <w:pPr>
        <w:pStyle w:val="afe"/>
        <w:jc w:val="both"/>
        <w:rPr>
          <w:rFonts w:ascii="Times New Roman" w:hAnsi="Times New Roman"/>
          <w:sz w:val="24"/>
          <w:szCs w:val="24"/>
        </w:rPr>
      </w:pPr>
      <w:r w:rsidRPr="00036DD0">
        <w:rPr>
          <w:rFonts w:ascii="Times New Roman" w:hAnsi="Times New Roman"/>
          <w:sz w:val="24"/>
          <w:szCs w:val="24"/>
        </w:rPr>
        <w:tab/>
        <w:t xml:space="preserve">1) </w:t>
      </w:r>
      <w:r w:rsidRPr="00036DD0">
        <w:rPr>
          <w:rFonts w:ascii="Times New Roman" w:hAnsi="Times New Roman"/>
          <w:i/>
          <w:sz w:val="24"/>
          <w:szCs w:val="24"/>
        </w:rPr>
        <w:t xml:space="preserve">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w:t>
      </w:r>
      <w:r w:rsidRPr="00036DD0">
        <w:rPr>
          <w:rFonts w:ascii="Times New Roman" w:hAnsi="Times New Roman"/>
          <w:i/>
          <w:sz w:val="24"/>
          <w:szCs w:val="24"/>
        </w:rPr>
        <w:lastRenderedPageBreak/>
        <w:t>и практическое обогащение опыта в процессе музыкальных занятий, игр, музыкально-танцевальных, вокальных и инструментальных выступлений.</w:t>
      </w:r>
    </w:p>
    <w:p w:rsidR="0076127B" w:rsidRPr="00036DD0" w:rsidRDefault="0076127B" w:rsidP="00DC0D4C">
      <w:pPr>
        <w:pStyle w:val="afe"/>
        <w:numPr>
          <w:ilvl w:val="0"/>
          <w:numId w:val="21"/>
        </w:numPr>
        <w:suppressAutoHyphens w:val="0"/>
        <w:jc w:val="both"/>
        <w:rPr>
          <w:rFonts w:ascii="Times New Roman" w:hAnsi="Times New Roman"/>
          <w:sz w:val="24"/>
          <w:szCs w:val="24"/>
        </w:rPr>
      </w:pPr>
      <w:r w:rsidRPr="00036DD0">
        <w:rPr>
          <w:rFonts w:ascii="Times New Roman" w:hAnsi="Times New Roman"/>
          <w:sz w:val="24"/>
          <w:szCs w:val="24"/>
        </w:rPr>
        <w:t xml:space="preserve">Интерес к различным видам музыкальной деятельности (слушание, пение, движение под музыку, игра на музыкальных инструментах). </w:t>
      </w:r>
    </w:p>
    <w:p w:rsidR="0076127B" w:rsidRPr="00036DD0" w:rsidRDefault="0076127B" w:rsidP="00DC0D4C">
      <w:pPr>
        <w:pStyle w:val="afe"/>
        <w:numPr>
          <w:ilvl w:val="0"/>
          <w:numId w:val="21"/>
        </w:numPr>
        <w:suppressAutoHyphens w:val="0"/>
        <w:jc w:val="both"/>
        <w:rPr>
          <w:rFonts w:ascii="Times New Roman" w:hAnsi="Times New Roman"/>
          <w:sz w:val="24"/>
          <w:szCs w:val="24"/>
        </w:rPr>
      </w:pPr>
      <w:r w:rsidRPr="00036DD0">
        <w:rPr>
          <w:rFonts w:ascii="Times New Roman" w:hAnsi="Times New Roman"/>
          <w:sz w:val="24"/>
          <w:szCs w:val="24"/>
        </w:rPr>
        <w:t>Умение слушать музыку и выполнять простейшие танцевальные движения.</w:t>
      </w:r>
    </w:p>
    <w:p w:rsidR="0076127B" w:rsidRPr="00036DD0" w:rsidRDefault="0076127B" w:rsidP="00DC0D4C">
      <w:pPr>
        <w:pStyle w:val="afe"/>
        <w:numPr>
          <w:ilvl w:val="0"/>
          <w:numId w:val="21"/>
        </w:numPr>
        <w:suppressAutoHyphens w:val="0"/>
        <w:jc w:val="both"/>
        <w:rPr>
          <w:rFonts w:ascii="Times New Roman" w:hAnsi="Times New Roman"/>
          <w:sz w:val="24"/>
          <w:szCs w:val="24"/>
        </w:rPr>
      </w:pPr>
      <w:r w:rsidRPr="00036DD0">
        <w:rPr>
          <w:rFonts w:ascii="Times New Roman" w:hAnsi="Times New Roman"/>
          <w:sz w:val="24"/>
          <w:szCs w:val="24"/>
        </w:rPr>
        <w:t xml:space="preserve">Освоение приемов игры на музыкальных инструментах, сопровождение мелодии игрой на музыкальных инструментах. </w:t>
      </w:r>
    </w:p>
    <w:p w:rsidR="0076127B" w:rsidRPr="00036DD0" w:rsidRDefault="0076127B" w:rsidP="00DC0D4C">
      <w:pPr>
        <w:pStyle w:val="afe"/>
        <w:numPr>
          <w:ilvl w:val="0"/>
          <w:numId w:val="21"/>
        </w:numPr>
        <w:suppressAutoHyphens w:val="0"/>
        <w:jc w:val="both"/>
        <w:rPr>
          <w:rFonts w:ascii="Times New Roman" w:hAnsi="Times New Roman"/>
          <w:sz w:val="24"/>
          <w:szCs w:val="24"/>
        </w:rPr>
      </w:pPr>
      <w:r w:rsidRPr="00036DD0">
        <w:rPr>
          <w:rFonts w:ascii="Times New Roman" w:hAnsi="Times New Roman"/>
          <w:sz w:val="24"/>
          <w:szCs w:val="24"/>
        </w:rPr>
        <w:t>Умение узнавать знакомые песни, подпевать их, петь в хоре.</w:t>
      </w:r>
    </w:p>
    <w:p w:rsidR="0076127B" w:rsidRPr="00036DD0" w:rsidRDefault="0076127B" w:rsidP="00DC0D4C">
      <w:pPr>
        <w:pStyle w:val="afe"/>
        <w:ind w:firstLine="708"/>
        <w:jc w:val="both"/>
        <w:rPr>
          <w:rFonts w:ascii="Times New Roman" w:hAnsi="Times New Roman"/>
          <w:i/>
          <w:sz w:val="24"/>
          <w:szCs w:val="24"/>
        </w:rPr>
      </w:pPr>
      <w:r w:rsidRPr="00036DD0">
        <w:rPr>
          <w:rFonts w:ascii="Times New Roman" w:hAnsi="Times New Roman"/>
          <w:sz w:val="24"/>
          <w:szCs w:val="24"/>
        </w:rPr>
        <w:t>2</w:t>
      </w:r>
      <w:r w:rsidRPr="00036DD0">
        <w:rPr>
          <w:rFonts w:ascii="Times New Roman" w:hAnsi="Times New Roman"/>
          <w:i/>
          <w:sz w:val="24"/>
          <w:szCs w:val="24"/>
        </w:rPr>
        <w:t>) Готовность к участию в совместных музыкальных мероприятиях.</w:t>
      </w:r>
    </w:p>
    <w:p w:rsidR="0076127B" w:rsidRPr="00036DD0" w:rsidRDefault="0076127B" w:rsidP="00DC0D4C">
      <w:pPr>
        <w:pStyle w:val="afe"/>
        <w:numPr>
          <w:ilvl w:val="0"/>
          <w:numId w:val="22"/>
        </w:numPr>
        <w:suppressAutoHyphens w:val="0"/>
        <w:jc w:val="both"/>
        <w:rPr>
          <w:rFonts w:ascii="Times New Roman" w:hAnsi="Times New Roman"/>
          <w:sz w:val="24"/>
          <w:szCs w:val="24"/>
        </w:rPr>
      </w:pPr>
      <w:r w:rsidRPr="00036DD0">
        <w:rPr>
          <w:rFonts w:ascii="Times New Roman" w:hAnsi="Times New Roman"/>
          <w:sz w:val="24"/>
          <w:szCs w:val="24"/>
        </w:rPr>
        <w:t>Умение проявлять адекватные эмоциональные реакции от совместной и самостоятельной музыкальной деятельности.</w:t>
      </w:r>
    </w:p>
    <w:p w:rsidR="0076127B" w:rsidRPr="00036DD0" w:rsidRDefault="0076127B" w:rsidP="00DC0D4C">
      <w:pPr>
        <w:pStyle w:val="afe"/>
        <w:numPr>
          <w:ilvl w:val="0"/>
          <w:numId w:val="22"/>
        </w:numPr>
        <w:suppressAutoHyphens w:val="0"/>
        <w:jc w:val="both"/>
        <w:rPr>
          <w:rFonts w:ascii="Times New Roman" w:hAnsi="Times New Roman"/>
          <w:sz w:val="24"/>
          <w:szCs w:val="24"/>
        </w:rPr>
      </w:pPr>
      <w:r w:rsidRPr="00036DD0">
        <w:rPr>
          <w:rFonts w:ascii="Times New Roman" w:hAnsi="Times New Roman"/>
          <w:sz w:val="24"/>
          <w:szCs w:val="24"/>
        </w:rPr>
        <w:t>Стремление к совместной и самостоятельной музыкальной деятельности;</w:t>
      </w:r>
    </w:p>
    <w:p w:rsidR="0076127B" w:rsidRPr="00036DD0" w:rsidRDefault="0076127B" w:rsidP="00DC0D4C">
      <w:pPr>
        <w:pStyle w:val="afe"/>
        <w:numPr>
          <w:ilvl w:val="0"/>
          <w:numId w:val="22"/>
        </w:numPr>
        <w:suppressAutoHyphens w:val="0"/>
        <w:jc w:val="both"/>
        <w:rPr>
          <w:rFonts w:ascii="Times New Roman" w:hAnsi="Times New Roman"/>
          <w:sz w:val="24"/>
          <w:szCs w:val="24"/>
        </w:rPr>
      </w:pPr>
      <w:r w:rsidRPr="00036DD0">
        <w:rPr>
          <w:rFonts w:ascii="Times New Roman" w:hAnsi="Times New Roman"/>
          <w:sz w:val="24"/>
          <w:szCs w:val="24"/>
        </w:rPr>
        <w:t xml:space="preserve">Умение использовать полученные навыки для участия в представлениях, концертах, спектаклях, др. </w:t>
      </w:r>
    </w:p>
    <w:p w:rsidR="0076127B" w:rsidRPr="00036DD0" w:rsidRDefault="0076127B" w:rsidP="00DC0D4C">
      <w:pPr>
        <w:pStyle w:val="afe"/>
        <w:jc w:val="center"/>
        <w:rPr>
          <w:rFonts w:ascii="Times New Roman" w:hAnsi="Times New Roman"/>
          <w:b/>
          <w:sz w:val="24"/>
          <w:szCs w:val="24"/>
        </w:rPr>
      </w:pP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t xml:space="preserve">4.2. Изобразительная деятельность </w:t>
      </w: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t>(рисование, лепка, аппликация)</w:t>
      </w:r>
    </w:p>
    <w:p w:rsidR="0076127B" w:rsidRPr="00036DD0" w:rsidRDefault="0076127B" w:rsidP="00DC0D4C">
      <w:pPr>
        <w:pStyle w:val="afe"/>
        <w:ind w:firstLine="708"/>
        <w:jc w:val="both"/>
        <w:rPr>
          <w:rFonts w:ascii="Times New Roman" w:hAnsi="Times New Roman"/>
          <w:i/>
          <w:sz w:val="24"/>
          <w:szCs w:val="24"/>
        </w:rPr>
      </w:pPr>
      <w:r w:rsidRPr="00036DD0">
        <w:rPr>
          <w:rFonts w:ascii="Times New Roman" w:hAnsi="Times New Roman"/>
          <w:sz w:val="24"/>
          <w:szCs w:val="24"/>
        </w:rPr>
        <w:t xml:space="preserve">1) </w:t>
      </w:r>
      <w:r w:rsidRPr="00036DD0">
        <w:rPr>
          <w:rFonts w:ascii="Times New Roman" w:hAnsi="Times New Roman"/>
          <w:i/>
          <w:sz w:val="24"/>
          <w:szCs w:val="24"/>
        </w:rPr>
        <w:t>Освоение доступных средств изобразительной деятельности: лепка, аппликация, рисование; использование различных изобразительных технологий.</w:t>
      </w:r>
    </w:p>
    <w:p w:rsidR="0076127B" w:rsidRPr="00036DD0" w:rsidRDefault="0076127B" w:rsidP="00DC0D4C">
      <w:pPr>
        <w:pStyle w:val="afe"/>
        <w:numPr>
          <w:ilvl w:val="0"/>
          <w:numId w:val="23"/>
        </w:numPr>
        <w:suppressAutoHyphens w:val="0"/>
        <w:jc w:val="both"/>
        <w:rPr>
          <w:rFonts w:ascii="Times New Roman" w:hAnsi="Times New Roman"/>
          <w:sz w:val="24"/>
          <w:szCs w:val="24"/>
        </w:rPr>
      </w:pPr>
      <w:r w:rsidRPr="00036DD0">
        <w:rPr>
          <w:rFonts w:ascii="Times New Roman" w:hAnsi="Times New Roman"/>
          <w:sz w:val="24"/>
          <w:szCs w:val="24"/>
        </w:rPr>
        <w:t xml:space="preserve">Интерес к доступным видам изобразительной деятельности. </w:t>
      </w:r>
    </w:p>
    <w:p w:rsidR="0076127B" w:rsidRPr="00036DD0" w:rsidRDefault="0076127B" w:rsidP="00DC0D4C">
      <w:pPr>
        <w:pStyle w:val="afe"/>
        <w:numPr>
          <w:ilvl w:val="0"/>
          <w:numId w:val="23"/>
        </w:numPr>
        <w:suppressAutoHyphens w:val="0"/>
        <w:jc w:val="both"/>
        <w:rPr>
          <w:rFonts w:ascii="Times New Roman" w:hAnsi="Times New Roman"/>
          <w:sz w:val="24"/>
          <w:szCs w:val="24"/>
        </w:rPr>
      </w:pPr>
      <w:r w:rsidRPr="00036DD0">
        <w:rPr>
          <w:rFonts w:ascii="Times New Roman" w:hAnsi="Times New Roman"/>
          <w:sz w:val="24"/>
          <w:szCs w:val="24"/>
        </w:rPr>
        <w:t xml:space="preserve">Умение использовать инструменты и материалы в процессе доступной изобразительной деятельности (лепка, рисование, аппликация). </w:t>
      </w:r>
    </w:p>
    <w:p w:rsidR="0076127B" w:rsidRPr="00036DD0" w:rsidRDefault="0076127B" w:rsidP="00DC0D4C">
      <w:pPr>
        <w:pStyle w:val="afe"/>
        <w:numPr>
          <w:ilvl w:val="0"/>
          <w:numId w:val="23"/>
        </w:numPr>
        <w:suppressAutoHyphens w:val="0"/>
        <w:jc w:val="both"/>
        <w:rPr>
          <w:rFonts w:ascii="Times New Roman" w:hAnsi="Times New Roman"/>
          <w:sz w:val="24"/>
          <w:szCs w:val="24"/>
        </w:rPr>
      </w:pPr>
      <w:r w:rsidRPr="00036DD0">
        <w:rPr>
          <w:rFonts w:ascii="Times New Roman" w:hAnsi="Times New Roman"/>
          <w:sz w:val="24"/>
          <w:szCs w:val="24"/>
        </w:rPr>
        <w:t xml:space="preserve">Умение использовать различные изобразительные технологии в процессе рисования, лепки, аппликации.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2) </w:t>
      </w:r>
      <w:r w:rsidRPr="00036DD0">
        <w:rPr>
          <w:rFonts w:ascii="Times New Roman" w:hAnsi="Times New Roman"/>
          <w:i/>
          <w:sz w:val="24"/>
          <w:szCs w:val="24"/>
        </w:rPr>
        <w:t>Способность к самостоятельной изобразительной деятельности.</w:t>
      </w:r>
      <w:r w:rsidRPr="00036DD0">
        <w:rPr>
          <w:rFonts w:ascii="Times New Roman" w:hAnsi="Times New Roman"/>
          <w:sz w:val="24"/>
          <w:szCs w:val="24"/>
        </w:rPr>
        <w:t xml:space="preserve"> </w:t>
      </w:r>
    </w:p>
    <w:p w:rsidR="0076127B" w:rsidRPr="00036DD0" w:rsidRDefault="0076127B" w:rsidP="00DC0D4C">
      <w:pPr>
        <w:pStyle w:val="afe"/>
        <w:numPr>
          <w:ilvl w:val="0"/>
          <w:numId w:val="24"/>
        </w:numPr>
        <w:suppressAutoHyphens w:val="0"/>
        <w:jc w:val="both"/>
        <w:rPr>
          <w:rFonts w:ascii="Times New Roman" w:hAnsi="Times New Roman"/>
          <w:sz w:val="24"/>
          <w:szCs w:val="24"/>
        </w:rPr>
      </w:pPr>
      <w:r w:rsidRPr="00036DD0">
        <w:rPr>
          <w:rFonts w:ascii="Times New Roman" w:hAnsi="Times New Roman"/>
          <w:sz w:val="24"/>
          <w:szCs w:val="24"/>
        </w:rPr>
        <w:t xml:space="preserve">Положительные эмоциональные реакции (удовольствие, радость) в процессе изобразительной деятельности. </w:t>
      </w:r>
    </w:p>
    <w:p w:rsidR="0076127B" w:rsidRPr="00036DD0" w:rsidRDefault="0076127B" w:rsidP="00DC0D4C">
      <w:pPr>
        <w:pStyle w:val="afe"/>
        <w:numPr>
          <w:ilvl w:val="0"/>
          <w:numId w:val="24"/>
        </w:numPr>
        <w:suppressAutoHyphens w:val="0"/>
        <w:jc w:val="both"/>
        <w:rPr>
          <w:rFonts w:ascii="Times New Roman" w:hAnsi="Times New Roman"/>
          <w:sz w:val="24"/>
          <w:szCs w:val="24"/>
        </w:rPr>
      </w:pPr>
      <w:r w:rsidRPr="00036DD0">
        <w:rPr>
          <w:rFonts w:ascii="Times New Roman" w:hAnsi="Times New Roman"/>
          <w:sz w:val="24"/>
          <w:szCs w:val="24"/>
        </w:rPr>
        <w:t xml:space="preserve">Стремление к собственной творческой деятельности и умение демонстрировать результаты работы. </w:t>
      </w:r>
    </w:p>
    <w:p w:rsidR="0076127B" w:rsidRPr="00036DD0" w:rsidRDefault="0076127B" w:rsidP="00DC0D4C">
      <w:pPr>
        <w:pStyle w:val="afe"/>
        <w:numPr>
          <w:ilvl w:val="0"/>
          <w:numId w:val="24"/>
        </w:numPr>
        <w:suppressAutoHyphens w:val="0"/>
        <w:jc w:val="both"/>
        <w:rPr>
          <w:rFonts w:ascii="Times New Roman" w:hAnsi="Times New Roman"/>
          <w:sz w:val="24"/>
          <w:szCs w:val="24"/>
        </w:rPr>
      </w:pPr>
      <w:r w:rsidRPr="00036DD0">
        <w:rPr>
          <w:rFonts w:ascii="Times New Roman" w:hAnsi="Times New Roman"/>
          <w:sz w:val="24"/>
          <w:szCs w:val="24"/>
        </w:rPr>
        <w:t>Умение выражать свое отношение к результатам собственной и чужой творческой деятельности.</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3) </w:t>
      </w:r>
      <w:r w:rsidRPr="00036DD0">
        <w:rPr>
          <w:rFonts w:ascii="Times New Roman" w:hAnsi="Times New Roman"/>
          <w:i/>
          <w:sz w:val="24"/>
          <w:szCs w:val="24"/>
        </w:rPr>
        <w:t>Готовность к участию в совместных мероприятиях</w:t>
      </w:r>
      <w:r w:rsidRPr="00036DD0">
        <w:rPr>
          <w:rFonts w:ascii="Times New Roman" w:hAnsi="Times New Roman"/>
          <w:sz w:val="24"/>
          <w:szCs w:val="24"/>
        </w:rPr>
        <w:t xml:space="preserve">. </w:t>
      </w:r>
    </w:p>
    <w:p w:rsidR="0076127B" w:rsidRPr="00036DD0" w:rsidRDefault="0076127B" w:rsidP="00DC0D4C">
      <w:pPr>
        <w:pStyle w:val="afe"/>
        <w:numPr>
          <w:ilvl w:val="0"/>
          <w:numId w:val="25"/>
        </w:numPr>
        <w:suppressAutoHyphens w:val="0"/>
        <w:jc w:val="both"/>
        <w:rPr>
          <w:rFonts w:ascii="Times New Roman" w:hAnsi="Times New Roman"/>
          <w:sz w:val="24"/>
          <w:szCs w:val="24"/>
        </w:rPr>
      </w:pPr>
      <w:r w:rsidRPr="00036DD0">
        <w:rPr>
          <w:rFonts w:ascii="Times New Roman" w:hAnsi="Times New Roman"/>
          <w:sz w:val="24"/>
          <w:szCs w:val="24"/>
        </w:rPr>
        <w:t>Готовность к взаимодействию в творческой деятельности совместно со сверстниками, взрослыми.</w:t>
      </w:r>
    </w:p>
    <w:p w:rsidR="0076127B" w:rsidRPr="00036DD0" w:rsidRDefault="0076127B" w:rsidP="00DC0D4C">
      <w:pPr>
        <w:pStyle w:val="afe"/>
        <w:numPr>
          <w:ilvl w:val="0"/>
          <w:numId w:val="25"/>
        </w:numPr>
        <w:suppressAutoHyphens w:val="0"/>
        <w:jc w:val="both"/>
        <w:rPr>
          <w:rFonts w:ascii="Times New Roman" w:hAnsi="Times New Roman"/>
          <w:sz w:val="24"/>
          <w:szCs w:val="24"/>
        </w:rPr>
      </w:pPr>
      <w:r w:rsidRPr="00036DD0">
        <w:rPr>
          <w:rFonts w:ascii="Times New Roman" w:hAnsi="Times New Roman"/>
          <w:sz w:val="24"/>
          <w:szCs w:val="24"/>
        </w:rPr>
        <w:t xml:space="preserve">Умение использовать полученные навыки для изготовления творческих работ, для участия в выставках, конкурсах рисунков, поделок. </w:t>
      </w:r>
    </w:p>
    <w:p w:rsidR="0076127B" w:rsidRPr="00036DD0" w:rsidRDefault="0076127B" w:rsidP="00DC0D4C">
      <w:pPr>
        <w:pStyle w:val="afe"/>
        <w:jc w:val="center"/>
        <w:rPr>
          <w:rFonts w:ascii="Times New Roman" w:hAnsi="Times New Roman"/>
          <w:b/>
          <w:sz w:val="24"/>
          <w:szCs w:val="24"/>
        </w:rPr>
      </w:pP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t>5. Технологии</w:t>
      </w: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t>5.1. Профильный труд.</w:t>
      </w:r>
    </w:p>
    <w:p w:rsidR="0076127B" w:rsidRPr="00036DD0" w:rsidRDefault="0076127B" w:rsidP="00DC0D4C">
      <w:pPr>
        <w:pStyle w:val="afe"/>
        <w:ind w:firstLine="708"/>
        <w:jc w:val="both"/>
        <w:rPr>
          <w:rFonts w:ascii="Times New Roman" w:hAnsi="Times New Roman"/>
          <w:i/>
          <w:sz w:val="24"/>
          <w:szCs w:val="24"/>
        </w:rPr>
      </w:pPr>
      <w:r w:rsidRPr="00036DD0">
        <w:rPr>
          <w:rFonts w:ascii="Times New Roman" w:hAnsi="Times New Roman"/>
          <w:i/>
          <w:sz w:val="24"/>
          <w:szCs w:val="24"/>
        </w:rPr>
        <w:t>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76127B" w:rsidRPr="00036DD0" w:rsidRDefault="0076127B" w:rsidP="00DC0D4C">
      <w:pPr>
        <w:pStyle w:val="afe"/>
        <w:numPr>
          <w:ilvl w:val="0"/>
          <w:numId w:val="29"/>
        </w:numPr>
        <w:suppressAutoHyphens w:val="0"/>
        <w:jc w:val="both"/>
        <w:rPr>
          <w:rFonts w:ascii="Times New Roman" w:hAnsi="Times New Roman"/>
          <w:sz w:val="24"/>
          <w:szCs w:val="24"/>
        </w:rPr>
      </w:pPr>
      <w:r w:rsidRPr="00036DD0">
        <w:rPr>
          <w:rFonts w:ascii="Times New Roman" w:hAnsi="Times New Roman"/>
          <w:sz w:val="24"/>
          <w:szCs w:val="24"/>
        </w:rPr>
        <w:t xml:space="preserve">Интерес к овладению доступными профильными, прикладными, вспомогательными видами трудовой деятельности, </w:t>
      </w:r>
      <w:proofErr w:type="gramStart"/>
      <w:r w:rsidRPr="00036DD0">
        <w:rPr>
          <w:rFonts w:ascii="Times New Roman" w:hAnsi="Times New Roman"/>
          <w:sz w:val="24"/>
          <w:szCs w:val="24"/>
        </w:rPr>
        <w:t>например</w:t>
      </w:r>
      <w:proofErr w:type="gramEnd"/>
      <w:r w:rsidRPr="00036DD0">
        <w:rPr>
          <w:rFonts w:ascii="Times New Roman" w:hAnsi="Times New Roman"/>
          <w:sz w:val="24"/>
          <w:szCs w:val="24"/>
        </w:rPr>
        <w:t>: керамика, батик, печать, ткачество, растениеводство, деревообработка, шитье, вязание и другие, с учетом особенностей региона.</w:t>
      </w:r>
    </w:p>
    <w:p w:rsidR="0076127B" w:rsidRPr="00036DD0" w:rsidRDefault="0076127B" w:rsidP="00DC0D4C">
      <w:pPr>
        <w:pStyle w:val="afe"/>
        <w:numPr>
          <w:ilvl w:val="0"/>
          <w:numId w:val="29"/>
        </w:numPr>
        <w:suppressAutoHyphens w:val="0"/>
        <w:jc w:val="both"/>
        <w:rPr>
          <w:rFonts w:ascii="Times New Roman" w:hAnsi="Times New Roman"/>
          <w:sz w:val="24"/>
          <w:szCs w:val="24"/>
        </w:rPr>
      </w:pPr>
      <w:r w:rsidRPr="00036DD0">
        <w:rPr>
          <w:rFonts w:ascii="Times New Roman" w:hAnsi="Times New Roman"/>
          <w:sz w:val="24"/>
          <w:szCs w:val="24"/>
        </w:rPr>
        <w:t>Умение выполнять отдельные и комплексные элементы трудовых операций, несложные виды работ, применяемые в сферах производства и обслуживания.</w:t>
      </w:r>
    </w:p>
    <w:p w:rsidR="0076127B" w:rsidRPr="00036DD0" w:rsidRDefault="0076127B" w:rsidP="00DC0D4C">
      <w:pPr>
        <w:pStyle w:val="afe"/>
        <w:numPr>
          <w:ilvl w:val="0"/>
          <w:numId w:val="29"/>
        </w:numPr>
        <w:suppressAutoHyphens w:val="0"/>
        <w:jc w:val="both"/>
        <w:rPr>
          <w:rFonts w:ascii="Times New Roman" w:hAnsi="Times New Roman"/>
          <w:sz w:val="24"/>
          <w:szCs w:val="24"/>
        </w:rPr>
      </w:pPr>
      <w:r w:rsidRPr="00036DD0">
        <w:rPr>
          <w:rFonts w:ascii="Times New Roman" w:hAnsi="Times New Roman"/>
          <w:sz w:val="24"/>
          <w:szCs w:val="24"/>
        </w:rPr>
        <w:t xml:space="preserve">Умение использовать в трудовой деятельности различные инструменты, материалы; соблюдать необходимые правила техники безопасности. </w:t>
      </w:r>
    </w:p>
    <w:p w:rsidR="0076127B" w:rsidRPr="00036DD0" w:rsidRDefault="0076127B" w:rsidP="00DC0D4C">
      <w:pPr>
        <w:pStyle w:val="afe"/>
        <w:numPr>
          <w:ilvl w:val="0"/>
          <w:numId w:val="29"/>
        </w:numPr>
        <w:suppressAutoHyphens w:val="0"/>
        <w:jc w:val="both"/>
        <w:rPr>
          <w:rFonts w:ascii="Times New Roman" w:hAnsi="Times New Roman"/>
          <w:sz w:val="24"/>
          <w:szCs w:val="24"/>
        </w:rPr>
      </w:pPr>
      <w:r w:rsidRPr="00036DD0">
        <w:rPr>
          <w:rFonts w:ascii="Times New Roman" w:hAnsi="Times New Roman"/>
          <w:sz w:val="24"/>
          <w:szCs w:val="24"/>
        </w:rPr>
        <w:lastRenderedPageBreak/>
        <w:t xml:space="preserve">Умение соблюдать технологические процессы, например: выращивание и уход за </w:t>
      </w:r>
      <w:proofErr w:type="gramStart"/>
      <w:r w:rsidRPr="00036DD0">
        <w:rPr>
          <w:rFonts w:ascii="Times New Roman" w:hAnsi="Times New Roman"/>
          <w:sz w:val="24"/>
          <w:szCs w:val="24"/>
        </w:rPr>
        <w:t>растениями,  изготовление</w:t>
      </w:r>
      <w:proofErr w:type="gramEnd"/>
      <w:r w:rsidRPr="00036DD0">
        <w:rPr>
          <w:rFonts w:ascii="Times New Roman" w:hAnsi="Times New Roman"/>
          <w:sz w:val="24"/>
          <w:szCs w:val="24"/>
        </w:rPr>
        <w:t xml:space="preserve"> изделий из бумаги, дерева, ткани, глины и другие, с учетом особенностей региона.</w:t>
      </w:r>
    </w:p>
    <w:p w:rsidR="0076127B" w:rsidRPr="00036DD0" w:rsidRDefault="0076127B" w:rsidP="00DC0D4C">
      <w:pPr>
        <w:pStyle w:val="afe"/>
        <w:numPr>
          <w:ilvl w:val="0"/>
          <w:numId w:val="29"/>
        </w:numPr>
        <w:suppressAutoHyphens w:val="0"/>
        <w:jc w:val="both"/>
        <w:rPr>
          <w:rFonts w:ascii="Times New Roman" w:hAnsi="Times New Roman"/>
          <w:sz w:val="24"/>
          <w:szCs w:val="24"/>
        </w:rPr>
      </w:pPr>
      <w:r w:rsidRPr="00036DD0">
        <w:rPr>
          <w:rFonts w:ascii="Times New Roman" w:hAnsi="Times New Roman"/>
          <w:sz w:val="24"/>
          <w:szCs w:val="24"/>
        </w:rPr>
        <w:t>Умение выполнять работу качественно, в установленный промежуток времени, оценивать результаты своего труда.</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2) </w:t>
      </w:r>
      <w:r w:rsidRPr="00036DD0">
        <w:rPr>
          <w:rFonts w:ascii="Times New Roman" w:hAnsi="Times New Roman"/>
          <w:i/>
          <w:sz w:val="24"/>
          <w:szCs w:val="24"/>
        </w:rPr>
        <w:t>Обогащение положительного опыта и установка на активное использование освоенных технологий и навыков для индивидуального жизнеобеспечения, социального развития и помощи близким</w:t>
      </w:r>
      <w:r w:rsidRPr="00036DD0">
        <w:rPr>
          <w:rFonts w:ascii="Times New Roman" w:hAnsi="Times New Roman"/>
          <w:sz w:val="24"/>
          <w:szCs w:val="24"/>
        </w:rPr>
        <w:t>.</w:t>
      </w:r>
    </w:p>
    <w:p w:rsidR="0076127B" w:rsidRPr="00036DD0" w:rsidRDefault="0076127B" w:rsidP="00DC0D4C">
      <w:pPr>
        <w:pStyle w:val="afe"/>
        <w:numPr>
          <w:ilvl w:val="0"/>
          <w:numId w:val="30"/>
        </w:numPr>
        <w:suppressAutoHyphens w:val="0"/>
        <w:jc w:val="both"/>
        <w:rPr>
          <w:rFonts w:ascii="Times New Roman" w:hAnsi="Times New Roman"/>
          <w:sz w:val="24"/>
          <w:szCs w:val="24"/>
        </w:rPr>
      </w:pPr>
      <w:r w:rsidRPr="00036DD0">
        <w:rPr>
          <w:rFonts w:ascii="Times New Roman" w:hAnsi="Times New Roman"/>
          <w:sz w:val="24"/>
          <w:szCs w:val="24"/>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76127B" w:rsidRPr="00036DD0" w:rsidRDefault="0076127B" w:rsidP="00DC0D4C">
      <w:pPr>
        <w:pStyle w:val="afe"/>
        <w:rPr>
          <w:rFonts w:ascii="Times New Roman" w:hAnsi="Times New Roman"/>
          <w:b/>
          <w:sz w:val="24"/>
          <w:szCs w:val="24"/>
        </w:rPr>
      </w:pP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t>6. Физическая культура.</w:t>
      </w: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t>6.1.  Адаптивная физкультура.</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1) </w:t>
      </w:r>
      <w:r w:rsidRPr="00036DD0">
        <w:rPr>
          <w:rFonts w:ascii="Times New Roman" w:hAnsi="Times New Roman"/>
          <w:i/>
          <w:sz w:val="24"/>
          <w:szCs w:val="24"/>
        </w:rPr>
        <w:t>Восприятие собственного тела, осознание своих физических возможностей и ограничений</w:t>
      </w:r>
      <w:r w:rsidRPr="00036DD0">
        <w:rPr>
          <w:rFonts w:ascii="Times New Roman" w:hAnsi="Times New Roman"/>
          <w:sz w:val="24"/>
          <w:szCs w:val="24"/>
        </w:rPr>
        <w:t xml:space="preserve">. </w:t>
      </w:r>
    </w:p>
    <w:p w:rsidR="0076127B" w:rsidRPr="00036DD0" w:rsidRDefault="0076127B" w:rsidP="00DC0D4C">
      <w:pPr>
        <w:pStyle w:val="afe"/>
        <w:numPr>
          <w:ilvl w:val="0"/>
          <w:numId w:val="26"/>
        </w:numPr>
        <w:suppressAutoHyphens w:val="0"/>
        <w:jc w:val="both"/>
        <w:rPr>
          <w:rFonts w:ascii="Times New Roman" w:hAnsi="Times New Roman"/>
          <w:sz w:val="24"/>
          <w:szCs w:val="24"/>
        </w:rPr>
      </w:pPr>
      <w:r w:rsidRPr="00036DD0">
        <w:rPr>
          <w:rFonts w:ascii="Times New Roman" w:hAnsi="Times New Roman"/>
          <w:sz w:val="24"/>
          <w:szCs w:val="24"/>
        </w:rPr>
        <w:t xml:space="preserve">Освоение доступных способов контроля над функциями собственного тела: сидеть, стоять, передвигаться (в </w:t>
      </w:r>
      <w:proofErr w:type="spellStart"/>
      <w:r w:rsidRPr="00036DD0">
        <w:rPr>
          <w:rFonts w:ascii="Times New Roman" w:hAnsi="Times New Roman"/>
          <w:sz w:val="24"/>
          <w:szCs w:val="24"/>
        </w:rPr>
        <w:t>т.ч</w:t>
      </w:r>
      <w:proofErr w:type="spellEnd"/>
      <w:r w:rsidRPr="00036DD0">
        <w:rPr>
          <w:rFonts w:ascii="Times New Roman" w:hAnsi="Times New Roman"/>
          <w:sz w:val="24"/>
          <w:szCs w:val="24"/>
        </w:rPr>
        <w:t>. с использованием технических средств).</w:t>
      </w:r>
    </w:p>
    <w:p w:rsidR="0076127B" w:rsidRPr="00036DD0" w:rsidRDefault="0076127B" w:rsidP="00DC0D4C">
      <w:pPr>
        <w:pStyle w:val="afe"/>
        <w:numPr>
          <w:ilvl w:val="0"/>
          <w:numId w:val="26"/>
        </w:numPr>
        <w:suppressAutoHyphens w:val="0"/>
        <w:jc w:val="both"/>
        <w:rPr>
          <w:rFonts w:ascii="Times New Roman" w:hAnsi="Times New Roman"/>
          <w:sz w:val="24"/>
          <w:szCs w:val="24"/>
        </w:rPr>
      </w:pPr>
      <w:r w:rsidRPr="00036DD0">
        <w:rPr>
          <w:rFonts w:ascii="Times New Roman" w:hAnsi="Times New Roman"/>
          <w:sz w:val="24"/>
          <w:szCs w:val="24"/>
        </w:rPr>
        <w:t xml:space="preserve">Освоение двигательных навыков, последовательности движений, развитие координационных способностей. </w:t>
      </w:r>
    </w:p>
    <w:p w:rsidR="0076127B" w:rsidRPr="00036DD0" w:rsidRDefault="0076127B" w:rsidP="00DC0D4C">
      <w:pPr>
        <w:pStyle w:val="afe"/>
        <w:numPr>
          <w:ilvl w:val="0"/>
          <w:numId w:val="26"/>
        </w:numPr>
        <w:suppressAutoHyphens w:val="0"/>
        <w:jc w:val="both"/>
        <w:rPr>
          <w:rFonts w:ascii="Times New Roman" w:hAnsi="Times New Roman"/>
          <w:sz w:val="24"/>
          <w:szCs w:val="24"/>
        </w:rPr>
      </w:pPr>
      <w:r w:rsidRPr="00036DD0">
        <w:rPr>
          <w:rFonts w:ascii="Times New Roman" w:hAnsi="Times New Roman"/>
          <w:sz w:val="24"/>
          <w:szCs w:val="24"/>
        </w:rPr>
        <w:t>Совершенствование физических качеств: ловкости, силы, быстроты, выносливости.</w:t>
      </w:r>
    </w:p>
    <w:p w:rsidR="0076127B" w:rsidRPr="00036DD0" w:rsidRDefault="0076127B" w:rsidP="00DC0D4C">
      <w:pPr>
        <w:pStyle w:val="afe"/>
        <w:numPr>
          <w:ilvl w:val="0"/>
          <w:numId w:val="26"/>
        </w:numPr>
        <w:suppressAutoHyphens w:val="0"/>
        <w:jc w:val="both"/>
        <w:rPr>
          <w:rFonts w:ascii="Times New Roman" w:hAnsi="Times New Roman"/>
          <w:sz w:val="24"/>
          <w:szCs w:val="24"/>
        </w:rPr>
      </w:pPr>
      <w:r w:rsidRPr="00036DD0">
        <w:rPr>
          <w:rFonts w:ascii="Times New Roman" w:hAnsi="Times New Roman"/>
          <w:sz w:val="24"/>
          <w:szCs w:val="24"/>
        </w:rPr>
        <w:t xml:space="preserve">Умение радоваться успехам: выше прыгнул, быстрее пробежал и др.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2) </w:t>
      </w:r>
      <w:r w:rsidRPr="00036DD0">
        <w:rPr>
          <w:rFonts w:ascii="Times New Roman" w:hAnsi="Times New Roman"/>
          <w:i/>
          <w:sz w:val="24"/>
          <w:szCs w:val="24"/>
        </w:rPr>
        <w:t>Соотнесение самочувствия с настроением, собственной активностью, самостоятельностью и независимостью.</w:t>
      </w:r>
      <w:r w:rsidRPr="00036DD0">
        <w:rPr>
          <w:rFonts w:ascii="Times New Roman" w:hAnsi="Times New Roman"/>
          <w:sz w:val="24"/>
          <w:szCs w:val="24"/>
        </w:rPr>
        <w:t xml:space="preserve"> </w:t>
      </w:r>
    </w:p>
    <w:p w:rsidR="0076127B" w:rsidRPr="00036DD0" w:rsidRDefault="0076127B" w:rsidP="00DC0D4C">
      <w:pPr>
        <w:pStyle w:val="afe"/>
        <w:numPr>
          <w:ilvl w:val="0"/>
          <w:numId w:val="27"/>
        </w:numPr>
        <w:suppressAutoHyphens w:val="0"/>
        <w:jc w:val="both"/>
        <w:rPr>
          <w:rFonts w:ascii="Times New Roman" w:hAnsi="Times New Roman"/>
          <w:sz w:val="24"/>
          <w:szCs w:val="24"/>
        </w:rPr>
      </w:pPr>
      <w:r w:rsidRPr="00036DD0">
        <w:rPr>
          <w:rFonts w:ascii="Times New Roman" w:hAnsi="Times New Roman"/>
          <w:sz w:val="24"/>
          <w:szCs w:val="24"/>
        </w:rPr>
        <w:t>Умение определять свое самочувствие в связи с физической нагрузкой: усталость, болевые ощущения, др.</w:t>
      </w:r>
    </w:p>
    <w:p w:rsidR="0076127B" w:rsidRPr="00036DD0" w:rsidRDefault="0076127B" w:rsidP="00DC0D4C">
      <w:pPr>
        <w:pStyle w:val="afe"/>
        <w:ind w:firstLine="708"/>
        <w:jc w:val="both"/>
        <w:rPr>
          <w:rFonts w:ascii="Times New Roman" w:hAnsi="Times New Roman"/>
          <w:i/>
          <w:sz w:val="24"/>
          <w:szCs w:val="24"/>
        </w:rPr>
      </w:pPr>
      <w:r w:rsidRPr="00036DD0">
        <w:rPr>
          <w:rFonts w:ascii="Times New Roman" w:hAnsi="Times New Roman"/>
          <w:sz w:val="24"/>
          <w:szCs w:val="24"/>
        </w:rPr>
        <w:t xml:space="preserve">3) </w:t>
      </w:r>
      <w:r w:rsidRPr="00036DD0">
        <w:rPr>
          <w:rFonts w:ascii="Times New Roman" w:hAnsi="Times New Roman"/>
          <w:i/>
          <w:sz w:val="24"/>
          <w:szCs w:val="24"/>
        </w:rPr>
        <w:t>Освоение доступных видов физкультурно-спортивной деятельности: езда на велосипеде, ходьба на лыжах, спортивные игры, туризм, плавание.</w:t>
      </w:r>
    </w:p>
    <w:p w:rsidR="0076127B" w:rsidRPr="00036DD0" w:rsidRDefault="0076127B" w:rsidP="00DC0D4C">
      <w:pPr>
        <w:pStyle w:val="afe"/>
        <w:numPr>
          <w:ilvl w:val="0"/>
          <w:numId w:val="28"/>
        </w:numPr>
        <w:suppressAutoHyphens w:val="0"/>
        <w:jc w:val="both"/>
        <w:rPr>
          <w:rFonts w:ascii="Times New Roman" w:hAnsi="Times New Roman"/>
          <w:sz w:val="24"/>
          <w:szCs w:val="24"/>
        </w:rPr>
      </w:pPr>
      <w:r w:rsidRPr="00036DD0">
        <w:rPr>
          <w:rFonts w:ascii="Times New Roman" w:hAnsi="Times New Roman"/>
          <w:sz w:val="24"/>
          <w:szCs w:val="24"/>
        </w:rPr>
        <w:t>Интерес к определенным видам физкультурно-спортивной деятельности: езда на велосипеде, ходьба на лыжах, плавание, спортивные и подвижные игры, туризм, физическая подготовка.</w:t>
      </w:r>
    </w:p>
    <w:p w:rsidR="0076127B" w:rsidRPr="00036DD0" w:rsidRDefault="0076127B" w:rsidP="00DC0D4C">
      <w:pPr>
        <w:pStyle w:val="afe"/>
        <w:numPr>
          <w:ilvl w:val="0"/>
          <w:numId w:val="28"/>
        </w:numPr>
        <w:suppressAutoHyphens w:val="0"/>
        <w:jc w:val="both"/>
        <w:rPr>
          <w:rFonts w:ascii="Times New Roman" w:hAnsi="Times New Roman"/>
          <w:sz w:val="24"/>
          <w:szCs w:val="24"/>
        </w:rPr>
      </w:pPr>
      <w:r w:rsidRPr="00036DD0">
        <w:rPr>
          <w:rFonts w:ascii="Times New Roman" w:hAnsi="Times New Roman"/>
          <w:sz w:val="24"/>
          <w:szCs w:val="24"/>
        </w:rPr>
        <w:t>Умение ездить на велосипеде, кататься на санках, ходить на лыжах, плавать, играть в подвижные игры и др.</w:t>
      </w:r>
    </w:p>
    <w:p w:rsidR="0076127B" w:rsidRPr="00036DD0" w:rsidRDefault="0076127B" w:rsidP="00DC0D4C">
      <w:pPr>
        <w:pStyle w:val="afe"/>
        <w:tabs>
          <w:tab w:val="left" w:pos="3435"/>
        </w:tabs>
        <w:rPr>
          <w:rFonts w:ascii="Times New Roman" w:hAnsi="Times New Roman"/>
          <w:b/>
          <w:sz w:val="24"/>
          <w:szCs w:val="24"/>
        </w:rPr>
      </w:pP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t xml:space="preserve">3.1.3. Система оценки достижений обучающихся </w:t>
      </w: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bCs/>
          <w:sz w:val="24"/>
          <w:szCs w:val="24"/>
        </w:rPr>
        <w:t xml:space="preserve">с умеренной, тяжелой, глубокой умственной отсталостью (интеллектуальными нарушениями), </w:t>
      </w:r>
      <w:r w:rsidRPr="00036DD0">
        <w:rPr>
          <w:rFonts w:ascii="Times New Roman" w:hAnsi="Times New Roman"/>
          <w:b/>
          <w:sz w:val="24"/>
          <w:szCs w:val="24"/>
        </w:rPr>
        <w:t>с тяжелыми и множественными нарушениями развития планируемых результатов освоения адаптированной основной общеобразовательной программы</w:t>
      </w:r>
    </w:p>
    <w:p w:rsidR="0076127B" w:rsidRPr="00036DD0" w:rsidRDefault="0076127B" w:rsidP="00DC0D4C">
      <w:pPr>
        <w:pStyle w:val="afe"/>
        <w:ind w:firstLine="708"/>
        <w:jc w:val="both"/>
        <w:rPr>
          <w:rFonts w:ascii="Times New Roman" w:hAnsi="Times New Roman"/>
          <w:sz w:val="24"/>
          <w:szCs w:val="24"/>
        </w:rPr>
      </w:pP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 </w:t>
      </w:r>
      <w:r w:rsidRPr="00036DD0">
        <w:rPr>
          <w:rFonts w:ascii="Times New Roman" w:hAnsi="Times New Roman"/>
          <w:i/>
          <w:sz w:val="24"/>
          <w:szCs w:val="24"/>
        </w:rPr>
        <w:t>Текущая</w:t>
      </w:r>
      <w:r w:rsidRPr="00036DD0">
        <w:rPr>
          <w:rFonts w:ascii="Times New Roman" w:hAnsi="Times New Roman"/>
          <w:sz w:val="24"/>
          <w:szCs w:val="24"/>
        </w:rPr>
        <w:t xml:space="preserve"> аттестация обучающихся включает в себя полугодовое оценивание результатов освоения СИПР, разработанной на основе АООП образовательной организации. </w:t>
      </w:r>
      <w:r w:rsidRPr="00036DD0">
        <w:rPr>
          <w:rFonts w:ascii="Times New Roman" w:hAnsi="Times New Roman"/>
          <w:i/>
          <w:sz w:val="24"/>
          <w:szCs w:val="24"/>
        </w:rPr>
        <w:t>Промежуточная</w:t>
      </w:r>
      <w:r w:rsidRPr="00036DD0">
        <w:rPr>
          <w:rFonts w:ascii="Times New Roman" w:hAnsi="Times New Roman"/>
          <w:sz w:val="24"/>
          <w:szCs w:val="24"/>
        </w:rPr>
        <w:t xml:space="preserve"> (годовая) аттестация представляет собой оценку результатов освоения СИПР и развития жизненных компетенций ребёнка по итогам учебного года. Для организации аттестации обучающихся ре</w:t>
      </w:r>
      <w:r w:rsidRPr="00036DD0">
        <w:rPr>
          <w:rFonts w:ascii="Times New Roman" w:hAnsi="Times New Roman"/>
          <w:sz w:val="24"/>
          <w:szCs w:val="24"/>
        </w:rPr>
        <w:softHyphen/>
        <w:t>ко</w:t>
      </w:r>
      <w:r w:rsidRPr="00036DD0">
        <w:rPr>
          <w:rFonts w:ascii="Times New Roman" w:hAnsi="Times New Roman"/>
          <w:sz w:val="24"/>
          <w:szCs w:val="24"/>
        </w:rPr>
        <w:softHyphen/>
        <w:t>мендуется при</w:t>
      </w:r>
      <w:r w:rsidRPr="00036DD0">
        <w:rPr>
          <w:rFonts w:ascii="Times New Roman" w:hAnsi="Times New Roman"/>
          <w:sz w:val="24"/>
          <w:szCs w:val="24"/>
        </w:rPr>
        <w:softHyphen/>
        <w:t>менять метод экспертной группы (на междисциплинарной ос</w:t>
      </w:r>
      <w:r w:rsidRPr="00036DD0">
        <w:rPr>
          <w:rFonts w:ascii="Times New Roman" w:hAnsi="Times New Roman"/>
          <w:sz w:val="24"/>
          <w:szCs w:val="24"/>
        </w:rPr>
        <w:softHyphen/>
        <w:t>нове). Она объединяет разных специалистов, осуществляющих процесс об</w:t>
      </w:r>
      <w:r w:rsidRPr="00036DD0">
        <w:rPr>
          <w:rFonts w:ascii="Times New Roman" w:hAnsi="Times New Roman"/>
          <w:sz w:val="24"/>
          <w:szCs w:val="24"/>
        </w:rPr>
        <w:softHyphen/>
        <w:t>ра</w:t>
      </w:r>
      <w:r w:rsidRPr="00036DD0">
        <w:rPr>
          <w:rFonts w:ascii="Times New Roman" w:hAnsi="Times New Roman"/>
          <w:sz w:val="24"/>
          <w:szCs w:val="24"/>
        </w:rPr>
        <w:softHyphen/>
        <w:t>зо</w:t>
      </w:r>
      <w:r w:rsidRPr="00036DD0">
        <w:rPr>
          <w:rFonts w:ascii="Times New Roman" w:hAnsi="Times New Roman"/>
          <w:sz w:val="24"/>
          <w:szCs w:val="24"/>
        </w:rPr>
        <w:softHyphen/>
        <w:t>вания и развития ребенка. К процессу аттестации обучающегося желательно привлекать чле</w:t>
      </w:r>
      <w:r w:rsidRPr="00036DD0">
        <w:rPr>
          <w:rFonts w:ascii="Times New Roman" w:hAnsi="Times New Roman"/>
          <w:sz w:val="24"/>
          <w:szCs w:val="24"/>
        </w:rPr>
        <w:softHyphen/>
        <w:t>нов его семьи. Задачей экспертной группы является выработка согласованной оце</w:t>
      </w:r>
      <w:r w:rsidRPr="00036DD0">
        <w:rPr>
          <w:rFonts w:ascii="Times New Roman" w:hAnsi="Times New Roman"/>
          <w:sz w:val="24"/>
          <w:szCs w:val="24"/>
        </w:rPr>
        <w:softHyphen/>
        <w:t>нки достижений ребёнка в сфере жизненных компетенций. Основой слу</w:t>
      </w:r>
      <w:r w:rsidRPr="00036DD0">
        <w:rPr>
          <w:rFonts w:ascii="Times New Roman" w:hAnsi="Times New Roman"/>
          <w:sz w:val="24"/>
          <w:szCs w:val="24"/>
        </w:rPr>
        <w:softHyphen/>
        <w:t>жит анализ результатов обучения ребёнка, динамика развития его личности. Ре</w:t>
      </w:r>
      <w:r w:rsidRPr="00036DD0">
        <w:rPr>
          <w:rFonts w:ascii="Times New Roman" w:hAnsi="Times New Roman"/>
          <w:sz w:val="24"/>
          <w:szCs w:val="24"/>
        </w:rPr>
        <w:softHyphen/>
        <w:t>зультаты анализа должны быть представлены в удобной и понятной всем чле</w:t>
      </w:r>
      <w:r w:rsidRPr="00036DD0">
        <w:rPr>
          <w:rFonts w:ascii="Times New Roman" w:hAnsi="Times New Roman"/>
          <w:sz w:val="24"/>
          <w:szCs w:val="24"/>
        </w:rPr>
        <w:softHyphen/>
        <w:t>нам группы форме оценки, характеризующей наличный уровень жиз</w:t>
      </w:r>
      <w:r w:rsidRPr="00036DD0">
        <w:rPr>
          <w:rFonts w:ascii="Times New Roman" w:hAnsi="Times New Roman"/>
          <w:sz w:val="24"/>
          <w:szCs w:val="24"/>
        </w:rPr>
        <w:softHyphen/>
        <w:t>не</w:t>
      </w:r>
      <w:r w:rsidRPr="00036DD0">
        <w:rPr>
          <w:rFonts w:ascii="Times New Roman" w:hAnsi="Times New Roman"/>
          <w:sz w:val="24"/>
          <w:szCs w:val="24"/>
        </w:rPr>
        <w:softHyphen/>
        <w:t>н</w:t>
      </w:r>
      <w:r w:rsidRPr="00036DD0">
        <w:rPr>
          <w:rFonts w:ascii="Times New Roman" w:hAnsi="Times New Roman"/>
          <w:sz w:val="24"/>
          <w:szCs w:val="24"/>
        </w:rPr>
        <w:softHyphen/>
        <w:t xml:space="preserve">ной компетенции. По итогам </w:t>
      </w:r>
      <w:proofErr w:type="gramStart"/>
      <w:r w:rsidRPr="00036DD0">
        <w:rPr>
          <w:rFonts w:ascii="Times New Roman" w:hAnsi="Times New Roman"/>
          <w:sz w:val="24"/>
          <w:szCs w:val="24"/>
        </w:rPr>
        <w:t>освоения</w:t>
      </w:r>
      <w:proofErr w:type="gramEnd"/>
      <w:r w:rsidRPr="00036DD0">
        <w:rPr>
          <w:rFonts w:ascii="Times New Roman" w:hAnsi="Times New Roman"/>
          <w:sz w:val="24"/>
          <w:szCs w:val="24"/>
        </w:rPr>
        <w:t xml:space="preserve"> отраженных в </w:t>
      </w:r>
      <w:r w:rsidRPr="00036DD0">
        <w:rPr>
          <w:rFonts w:ascii="Times New Roman" w:hAnsi="Times New Roman"/>
          <w:bCs/>
          <w:sz w:val="24"/>
          <w:szCs w:val="24"/>
        </w:rPr>
        <w:t>СИПР</w:t>
      </w:r>
      <w:r w:rsidRPr="00036DD0">
        <w:rPr>
          <w:rFonts w:ascii="Times New Roman" w:hAnsi="Times New Roman"/>
          <w:sz w:val="24"/>
          <w:szCs w:val="24"/>
        </w:rPr>
        <w:t xml:space="preserve"> задач и </w:t>
      </w:r>
      <w:r w:rsidRPr="00036DD0">
        <w:rPr>
          <w:rFonts w:ascii="Times New Roman" w:hAnsi="Times New Roman"/>
          <w:sz w:val="24"/>
          <w:szCs w:val="24"/>
        </w:rPr>
        <w:lastRenderedPageBreak/>
        <w:t xml:space="preserve">анализа результатов обучения составляется развернутая характеристика учебной деятельности ребёнка, оценивается динамика развития его жизненных компетенций.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Итоговая оценка качества освоения обучающимися </w:t>
      </w:r>
      <w:r w:rsidRPr="00036DD0">
        <w:rPr>
          <w:rFonts w:ascii="Times New Roman" w:hAnsi="Times New Roman"/>
          <w:bCs/>
          <w:sz w:val="24"/>
          <w:szCs w:val="24"/>
        </w:rPr>
        <w:t xml:space="preserve">с умеренной, тяжелой, глубокой умственной отсталостью, </w:t>
      </w:r>
      <w:r w:rsidRPr="00036DD0">
        <w:rPr>
          <w:rFonts w:ascii="Times New Roman" w:hAnsi="Times New Roman"/>
          <w:sz w:val="24"/>
          <w:szCs w:val="24"/>
        </w:rPr>
        <w:t>с ТМНР</w:t>
      </w:r>
      <w:r w:rsidRPr="00036DD0">
        <w:rPr>
          <w:rFonts w:ascii="Times New Roman" w:hAnsi="Times New Roman"/>
          <w:bCs/>
          <w:sz w:val="24"/>
          <w:szCs w:val="24"/>
        </w:rPr>
        <w:t xml:space="preserve"> </w:t>
      </w:r>
      <w:r w:rsidRPr="00036DD0">
        <w:rPr>
          <w:rFonts w:ascii="Times New Roman" w:hAnsi="Times New Roman"/>
          <w:spacing w:val="2"/>
          <w:sz w:val="24"/>
          <w:szCs w:val="24"/>
        </w:rPr>
        <w:t>адаптированной основной общеобразовательной программы образования</w:t>
      </w:r>
      <w:r w:rsidRPr="00036DD0">
        <w:rPr>
          <w:rFonts w:ascii="Times New Roman" w:hAnsi="Times New Roman"/>
          <w:bCs/>
          <w:sz w:val="24"/>
          <w:szCs w:val="24"/>
        </w:rPr>
        <w:t xml:space="preserve"> </w:t>
      </w:r>
      <w:r w:rsidRPr="00036DD0">
        <w:rPr>
          <w:rFonts w:ascii="Times New Roman" w:hAnsi="Times New Roman"/>
          <w:sz w:val="24"/>
          <w:szCs w:val="24"/>
        </w:rPr>
        <w:t>осуществляется образовательной организацией. Предметом итоговой оценки освоения обучающимися адаптированной основной общеобразовательной программы образования для обучающихся с умственной отсталостью (вариант 2) должно быть достижение результатов освоения специальной индивидуальной программы развития по</w:t>
      </w:r>
      <w:r w:rsidRPr="00036DD0">
        <w:rPr>
          <w:rFonts w:ascii="Times New Roman" w:hAnsi="Times New Roman"/>
          <w:sz w:val="24"/>
          <w:szCs w:val="24"/>
        </w:rPr>
        <w:softHyphen/>
        <w:t>следнего года обучения и развития жизненной компетенции обу</w:t>
      </w:r>
      <w:r w:rsidRPr="00036DD0">
        <w:rPr>
          <w:rFonts w:ascii="Times New Roman" w:hAnsi="Times New Roman"/>
          <w:sz w:val="24"/>
          <w:szCs w:val="24"/>
        </w:rPr>
        <w:softHyphen/>
        <w:t>ча</w:t>
      </w:r>
      <w:r w:rsidRPr="00036DD0">
        <w:rPr>
          <w:rFonts w:ascii="Times New Roman" w:hAnsi="Times New Roman"/>
          <w:sz w:val="24"/>
          <w:szCs w:val="24"/>
        </w:rPr>
        <w:softHyphen/>
        <w:t>ю</w:t>
      </w:r>
      <w:r w:rsidRPr="00036DD0">
        <w:rPr>
          <w:rFonts w:ascii="Times New Roman" w:hAnsi="Times New Roman"/>
          <w:sz w:val="24"/>
          <w:szCs w:val="24"/>
        </w:rPr>
        <w:softHyphen/>
        <w:t>щи</w:t>
      </w:r>
      <w:r w:rsidRPr="00036DD0">
        <w:rPr>
          <w:rFonts w:ascii="Times New Roman" w:hAnsi="Times New Roman"/>
          <w:sz w:val="24"/>
          <w:szCs w:val="24"/>
        </w:rPr>
        <w:softHyphen/>
        <w:t>хся.</w:t>
      </w:r>
      <w:r w:rsidRPr="00036DD0">
        <w:rPr>
          <w:rFonts w:ascii="Times New Roman" w:hAnsi="Times New Roman"/>
          <w:i/>
          <w:sz w:val="24"/>
          <w:szCs w:val="24"/>
        </w:rPr>
        <w:t xml:space="preserve"> Итоговая</w:t>
      </w:r>
      <w:r w:rsidRPr="00036DD0">
        <w:rPr>
          <w:rFonts w:ascii="Times New Roman" w:hAnsi="Times New Roman"/>
          <w:sz w:val="24"/>
          <w:szCs w:val="24"/>
        </w:rPr>
        <w:t xml:space="preserve"> аттестация осуществляется в течение последних двух недель учебного года путем наблюдения за выполнением обучающимися специально подобранных заданий, позволяющих выявить и оценить результаты обучения. </w:t>
      </w:r>
      <w:r w:rsidRPr="00036DD0">
        <w:rPr>
          <w:rFonts w:ascii="Times New Roman" w:hAnsi="Times New Roman"/>
          <w:bCs/>
          <w:sz w:val="24"/>
          <w:szCs w:val="24"/>
        </w:rPr>
        <w:t xml:space="preserve">При оценке результативности обучения важно учитывать затруднения обучающихся в освоении отдельных предметов (курсов) и даже образовательных областей, которые не должны рассматриваться как показатель </w:t>
      </w:r>
      <w:proofErr w:type="spellStart"/>
      <w:r w:rsidRPr="00036DD0">
        <w:rPr>
          <w:rFonts w:ascii="Times New Roman" w:hAnsi="Times New Roman"/>
          <w:bCs/>
          <w:sz w:val="24"/>
          <w:szCs w:val="24"/>
        </w:rPr>
        <w:t>неуспешности</w:t>
      </w:r>
      <w:proofErr w:type="spellEnd"/>
      <w:r w:rsidRPr="00036DD0">
        <w:rPr>
          <w:rFonts w:ascii="Times New Roman" w:hAnsi="Times New Roman"/>
          <w:bCs/>
          <w:sz w:val="24"/>
          <w:szCs w:val="24"/>
        </w:rPr>
        <w:t xml:space="preserve"> их обучения и развития в целом</w:t>
      </w:r>
      <w:r w:rsidRPr="00036DD0">
        <w:rPr>
          <w:rFonts w:ascii="Times New Roman" w:hAnsi="Times New Roman"/>
          <w:sz w:val="24"/>
          <w:szCs w:val="24"/>
        </w:rPr>
        <w:t xml:space="preserve">. </w:t>
      </w:r>
    </w:p>
    <w:p w:rsidR="0076127B" w:rsidRPr="00036DD0" w:rsidRDefault="0076127B" w:rsidP="00DC0D4C">
      <w:pPr>
        <w:pStyle w:val="afe"/>
        <w:ind w:firstLine="708"/>
        <w:jc w:val="both"/>
        <w:rPr>
          <w:rFonts w:ascii="Times New Roman" w:hAnsi="Times New Roman"/>
          <w:bCs/>
          <w:sz w:val="24"/>
          <w:szCs w:val="24"/>
        </w:rPr>
      </w:pPr>
      <w:r w:rsidRPr="00036DD0">
        <w:rPr>
          <w:rFonts w:ascii="Times New Roman" w:hAnsi="Times New Roman"/>
          <w:spacing w:val="2"/>
          <w:sz w:val="24"/>
          <w:szCs w:val="24"/>
        </w:rPr>
        <w:t xml:space="preserve">Система оценки результатов </w:t>
      </w:r>
      <w:r w:rsidRPr="00036DD0">
        <w:rPr>
          <w:rFonts w:ascii="Times New Roman" w:hAnsi="Times New Roman"/>
          <w:bCs/>
          <w:sz w:val="24"/>
          <w:szCs w:val="24"/>
        </w:rPr>
        <w:t xml:space="preserve">отражает степень выполнения обучающимся СИПР, взаимодействие следующих компонентов:  </w:t>
      </w:r>
    </w:p>
    <w:p w:rsidR="0076127B" w:rsidRPr="00036DD0" w:rsidRDefault="0076127B" w:rsidP="00DC0D4C">
      <w:pPr>
        <w:pStyle w:val="afe"/>
        <w:numPr>
          <w:ilvl w:val="0"/>
          <w:numId w:val="30"/>
        </w:numPr>
        <w:suppressAutoHyphens w:val="0"/>
        <w:jc w:val="both"/>
        <w:rPr>
          <w:rFonts w:ascii="Times New Roman" w:hAnsi="Times New Roman"/>
          <w:bCs/>
          <w:sz w:val="24"/>
          <w:szCs w:val="24"/>
        </w:rPr>
      </w:pPr>
      <w:r w:rsidRPr="00036DD0">
        <w:rPr>
          <w:rFonts w:ascii="Times New Roman" w:hAnsi="Times New Roman"/>
          <w:bCs/>
          <w:sz w:val="24"/>
          <w:szCs w:val="24"/>
        </w:rPr>
        <w:t>что обучающийся знает и умеет на конец учебного периода,</w:t>
      </w:r>
    </w:p>
    <w:p w:rsidR="0076127B" w:rsidRPr="00036DD0" w:rsidRDefault="0076127B" w:rsidP="00DC0D4C">
      <w:pPr>
        <w:pStyle w:val="afe"/>
        <w:numPr>
          <w:ilvl w:val="0"/>
          <w:numId w:val="30"/>
        </w:numPr>
        <w:suppressAutoHyphens w:val="0"/>
        <w:jc w:val="both"/>
        <w:rPr>
          <w:rFonts w:ascii="Times New Roman" w:hAnsi="Times New Roman"/>
          <w:bCs/>
          <w:sz w:val="24"/>
          <w:szCs w:val="24"/>
        </w:rPr>
      </w:pPr>
      <w:r w:rsidRPr="00036DD0">
        <w:rPr>
          <w:rFonts w:ascii="Times New Roman" w:hAnsi="Times New Roman"/>
          <w:bCs/>
          <w:sz w:val="24"/>
          <w:szCs w:val="24"/>
        </w:rPr>
        <w:t>что из полученных знаний и умений он применяет на практике,</w:t>
      </w:r>
    </w:p>
    <w:p w:rsidR="0076127B" w:rsidRPr="00036DD0" w:rsidRDefault="0076127B" w:rsidP="00DC0D4C">
      <w:pPr>
        <w:pStyle w:val="afe"/>
        <w:numPr>
          <w:ilvl w:val="0"/>
          <w:numId w:val="30"/>
        </w:numPr>
        <w:suppressAutoHyphens w:val="0"/>
        <w:jc w:val="both"/>
        <w:rPr>
          <w:rFonts w:ascii="Times New Roman" w:hAnsi="Times New Roman"/>
          <w:bCs/>
          <w:sz w:val="24"/>
          <w:szCs w:val="24"/>
        </w:rPr>
      </w:pPr>
      <w:r w:rsidRPr="00036DD0">
        <w:rPr>
          <w:rFonts w:ascii="Times New Roman" w:hAnsi="Times New Roman"/>
          <w:bCs/>
          <w:sz w:val="24"/>
          <w:szCs w:val="24"/>
        </w:rPr>
        <w:t>насколько активно, адекватно и самостоятельно он их применяет.</w:t>
      </w:r>
    </w:p>
    <w:p w:rsidR="0076127B" w:rsidRPr="00036DD0" w:rsidRDefault="0076127B" w:rsidP="00DC0D4C">
      <w:pPr>
        <w:pStyle w:val="afe"/>
        <w:ind w:firstLine="708"/>
        <w:jc w:val="both"/>
        <w:rPr>
          <w:rFonts w:ascii="Times New Roman" w:hAnsi="Times New Roman"/>
          <w:bCs/>
          <w:sz w:val="24"/>
          <w:szCs w:val="24"/>
        </w:rPr>
      </w:pPr>
      <w:r w:rsidRPr="00036DD0">
        <w:rPr>
          <w:rFonts w:ascii="Times New Roman" w:hAnsi="Times New Roman"/>
          <w:bCs/>
          <w:sz w:val="24"/>
          <w:szCs w:val="24"/>
        </w:rPr>
        <w:t xml:space="preserve">При оценке результативности обучения должны учитываться особенности психического, неврологического и соматического состояния каждого обучающегося. Выявление результативности обучения должно происходить вариативно с учетом психофизического развития ребенка в процессе выполнения перцептивных, речевых, предметных действий, графических работ и др. При предъявлении и выполнении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При оценке результативности достижений необходимо учитывать степень самостоятельности ребенка. 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w:t>
      </w:r>
      <w:r w:rsidRPr="00036DD0">
        <w:rPr>
          <w:rFonts w:ascii="Times New Roman" w:hAnsi="Times New Roman"/>
          <w:sz w:val="24"/>
          <w:szCs w:val="24"/>
        </w:rPr>
        <w:t>«выполняет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w:t>
      </w:r>
      <w:r w:rsidRPr="00036DD0">
        <w:rPr>
          <w:rFonts w:ascii="Times New Roman" w:hAnsi="Times New Roman"/>
          <w:bCs/>
          <w:sz w:val="24"/>
          <w:szCs w:val="24"/>
        </w:rPr>
        <w:t xml:space="preserve"> Выявление представлений, умений и </w:t>
      </w:r>
      <w:proofErr w:type="gramStart"/>
      <w:r w:rsidRPr="00036DD0">
        <w:rPr>
          <w:rFonts w:ascii="Times New Roman" w:hAnsi="Times New Roman"/>
          <w:bCs/>
          <w:sz w:val="24"/>
          <w:szCs w:val="24"/>
        </w:rPr>
        <w:t>навыков</w:t>
      </w:r>
      <w:proofErr w:type="gramEnd"/>
      <w:r w:rsidRPr="00036DD0">
        <w:rPr>
          <w:rFonts w:ascii="Times New Roman" w:hAnsi="Times New Roman"/>
          <w:bCs/>
          <w:sz w:val="24"/>
          <w:szCs w:val="24"/>
        </w:rPr>
        <w:t xml:space="preserve"> обучающихся в каждой образовательной области должно создавать основу для корректировки СИПР, конкретизации содержания дальнейшей коррекционно-развивающей работы. В случае затруднений в оценке </w:t>
      </w:r>
      <w:proofErr w:type="spellStart"/>
      <w:r w:rsidRPr="00036DD0">
        <w:rPr>
          <w:rFonts w:ascii="Times New Roman" w:hAnsi="Times New Roman"/>
          <w:bCs/>
          <w:sz w:val="24"/>
          <w:szCs w:val="24"/>
        </w:rPr>
        <w:t>сформированности</w:t>
      </w:r>
      <w:proofErr w:type="spellEnd"/>
      <w:r w:rsidRPr="00036DD0">
        <w:rPr>
          <w:rFonts w:ascii="Times New Roman" w:hAnsi="Times New Roman"/>
          <w:bCs/>
          <w:sz w:val="24"/>
          <w:szCs w:val="24"/>
        </w:rPr>
        <w:t xml:space="preserve"> действий, 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 результаты.</w:t>
      </w:r>
    </w:p>
    <w:p w:rsidR="0076127B" w:rsidRPr="00036DD0" w:rsidRDefault="0076127B" w:rsidP="0076127B">
      <w:pPr>
        <w:pStyle w:val="afe"/>
        <w:spacing w:line="360" w:lineRule="auto"/>
        <w:rPr>
          <w:rFonts w:ascii="Times New Roman" w:hAnsi="Times New Roman"/>
          <w:b/>
          <w:sz w:val="24"/>
          <w:szCs w:val="24"/>
        </w:rPr>
      </w:pP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t>3.2. Содержательный раздел</w:t>
      </w: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t>3.2.1</w:t>
      </w:r>
      <w:r w:rsidRPr="00036DD0">
        <w:rPr>
          <w:rFonts w:ascii="Times New Roman" w:hAnsi="Times New Roman"/>
          <w:b/>
          <w:caps/>
          <w:spacing w:val="2"/>
          <w:sz w:val="24"/>
          <w:szCs w:val="24"/>
        </w:rPr>
        <w:t xml:space="preserve">. </w:t>
      </w:r>
      <w:r w:rsidRPr="00036DD0">
        <w:rPr>
          <w:rFonts w:ascii="Times New Roman" w:hAnsi="Times New Roman"/>
          <w:b/>
          <w:sz w:val="24"/>
          <w:szCs w:val="24"/>
        </w:rPr>
        <w:t>Программа формирования базовых учебных действий</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Программа формирования базовых учебных действий у обучающихся </w:t>
      </w:r>
      <w:r w:rsidRPr="00036DD0">
        <w:rPr>
          <w:rFonts w:ascii="Times New Roman" w:hAnsi="Times New Roman"/>
          <w:bCs/>
          <w:sz w:val="24"/>
          <w:szCs w:val="24"/>
        </w:rPr>
        <w:t xml:space="preserve">с умеренной, тяжелой, глубокой умственной отсталостью, </w:t>
      </w:r>
      <w:r w:rsidRPr="00036DD0">
        <w:rPr>
          <w:rFonts w:ascii="Times New Roman" w:hAnsi="Times New Roman"/>
          <w:sz w:val="24"/>
          <w:szCs w:val="24"/>
        </w:rPr>
        <w:t xml:space="preserve">с ТМНР направлена на формирование готовности у детей к овладению содержанием АООП образования для обучающихся с умственной отсталостью (вариант 2) и включает следующие задачи: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1. Подготовку ре</w:t>
      </w:r>
      <w:r w:rsidRPr="00036DD0">
        <w:rPr>
          <w:rFonts w:ascii="Times New Roman" w:hAnsi="Times New Roman"/>
          <w:sz w:val="24"/>
          <w:szCs w:val="24"/>
        </w:rPr>
        <w:softHyphen/>
        <w:t>бе</w:t>
      </w:r>
      <w:r w:rsidRPr="00036DD0">
        <w:rPr>
          <w:rFonts w:ascii="Times New Roman" w:hAnsi="Times New Roman"/>
          <w:sz w:val="24"/>
          <w:szCs w:val="24"/>
        </w:rPr>
        <w:softHyphen/>
        <w:t>н</w:t>
      </w:r>
      <w:r w:rsidRPr="00036DD0">
        <w:rPr>
          <w:rFonts w:ascii="Times New Roman" w:hAnsi="Times New Roman"/>
          <w:sz w:val="24"/>
          <w:szCs w:val="24"/>
        </w:rPr>
        <w:softHyphen/>
        <w:t>ка к на</w:t>
      </w:r>
      <w:r w:rsidRPr="00036DD0">
        <w:rPr>
          <w:rFonts w:ascii="Times New Roman" w:hAnsi="Times New Roman"/>
          <w:sz w:val="24"/>
          <w:szCs w:val="24"/>
        </w:rPr>
        <w:softHyphen/>
        <w:t>хождению и обучению в среде сверстников, к эмоциональному, ко</w:t>
      </w:r>
      <w:r w:rsidRPr="00036DD0">
        <w:rPr>
          <w:rFonts w:ascii="Times New Roman" w:hAnsi="Times New Roman"/>
          <w:sz w:val="24"/>
          <w:szCs w:val="24"/>
        </w:rPr>
        <w:softHyphen/>
        <w:t>м</w:t>
      </w:r>
      <w:r w:rsidRPr="00036DD0">
        <w:rPr>
          <w:rFonts w:ascii="Times New Roman" w:hAnsi="Times New Roman"/>
          <w:sz w:val="24"/>
          <w:szCs w:val="24"/>
        </w:rPr>
        <w:softHyphen/>
        <w:t>му</w:t>
      </w:r>
      <w:r w:rsidRPr="00036DD0">
        <w:rPr>
          <w:rFonts w:ascii="Times New Roman" w:hAnsi="Times New Roman"/>
          <w:sz w:val="24"/>
          <w:szCs w:val="24"/>
        </w:rPr>
        <w:softHyphen/>
        <w:t>ни</w:t>
      </w:r>
      <w:r w:rsidRPr="00036DD0">
        <w:rPr>
          <w:rFonts w:ascii="Times New Roman" w:hAnsi="Times New Roman"/>
          <w:sz w:val="24"/>
          <w:szCs w:val="24"/>
        </w:rPr>
        <w:softHyphen/>
        <w:t>ка</w:t>
      </w:r>
      <w:r w:rsidRPr="00036DD0">
        <w:rPr>
          <w:rFonts w:ascii="Times New Roman" w:hAnsi="Times New Roman"/>
          <w:sz w:val="24"/>
          <w:szCs w:val="24"/>
        </w:rPr>
        <w:softHyphen/>
        <w:t>ти</w:t>
      </w:r>
      <w:r w:rsidRPr="00036DD0">
        <w:rPr>
          <w:rFonts w:ascii="Times New Roman" w:hAnsi="Times New Roman"/>
          <w:sz w:val="24"/>
          <w:szCs w:val="24"/>
        </w:rPr>
        <w:softHyphen/>
        <w:t>вному взаимодействию с группой обучающихся.</w:t>
      </w:r>
    </w:p>
    <w:p w:rsidR="0076127B" w:rsidRPr="00036DD0" w:rsidRDefault="0076127B" w:rsidP="00DC0D4C">
      <w:pPr>
        <w:pStyle w:val="afe"/>
        <w:numPr>
          <w:ilvl w:val="0"/>
          <w:numId w:val="48"/>
        </w:numPr>
        <w:suppressAutoHyphens w:val="0"/>
        <w:jc w:val="both"/>
        <w:rPr>
          <w:rFonts w:ascii="Times New Roman" w:hAnsi="Times New Roman"/>
          <w:sz w:val="24"/>
          <w:szCs w:val="24"/>
        </w:rPr>
      </w:pPr>
      <w:r w:rsidRPr="00036DD0">
        <w:rPr>
          <w:rFonts w:ascii="Times New Roman" w:hAnsi="Times New Roman"/>
          <w:sz w:val="24"/>
          <w:szCs w:val="24"/>
        </w:rPr>
        <w:t xml:space="preserve">Формирование учебного поведения:  </w:t>
      </w:r>
    </w:p>
    <w:p w:rsidR="0076127B" w:rsidRPr="00036DD0" w:rsidRDefault="0076127B" w:rsidP="00DC0D4C">
      <w:pPr>
        <w:pStyle w:val="afe"/>
        <w:numPr>
          <w:ilvl w:val="0"/>
          <w:numId w:val="31"/>
        </w:numPr>
        <w:suppressAutoHyphens w:val="0"/>
        <w:jc w:val="both"/>
        <w:rPr>
          <w:rFonts w:ascii="Times New Roman" w:hAnsi="Times New Roman"/>
          <w:sz w:val="24"/>
          <w:szCs w:val="24"/>
        </w:rPr>
      </w:pPr>
      <w:r w:rsidRPr="00036DD0">
        <w:rPr>
          <w:rFonts w:ascii="Times New Roman" w:hAnsi="Times New Roman"/>
          <w:sz w:val="24"/>
          <w:szCs w:val="24"/>
        </w:rPr>
        <w:t>направленность взгляда (на говорящего взрослого, на задание);</w:t>
      </w:r>
    </w:p>
    <w:p w:rsidR="0076127B" w:rsidRPr="00036DD0" w:rsidRDefault="0076127B" w:rsidP="00DC0D4C">
      <w:pPr>
        <w:pStyle w:val="afe"/>
        <w:numPr>
          <w:ilvl w:val="0"/>
          <w:numId w:val="31"/>
        </w:numPr>
        <w:suppressAutoHyphens w:val="0"/>
        <w:jc w:val="both"/>
        <w:rPr>
          <w:rFonts w:ascii="Times New Roman" w:hAnsi="Times New Roman"/>
          <w:sz w:val="24"/>
          <w:szCs w:val="24"/>
        </w:rPr>
      </w:pPr>
      <w:r w:rsidRPr="00036DD0">
        <w:rPr>
          <w:rFonts w:ascii="Times New Roman" w:hAnsi="Times New Roman"/>
          <w:sz w:val="24"/>
          <w:szCs w:val="24"/>
        </w:rPr>
        <w:lastRenderedPageBreak/>
        <w:t xml:space="preserve">умение выполнять инструкции педагога; </w:t>
      </w:r>
    </w:p>
    <w:p w:rsidR="0076127B" w:rsidRPr="00036DD0" w:rsidRDefault="0076127B" w:rsidP="00DC0D4C">
      <w:pPr>
        <w:pStyle w:val="afe"/>
        <w:numPr>
          <w:ilvl w:val="0"/>
          <w:numId w:val="31"/>
        </w:numPr>
        <w:suppressAutoHyphens w:val="0"/>
        <w:jc w:val="both"/>
        <w:rPr>
          <w:rFonts w:ascii="Times New Roman" w:hAnsi="Times New Roman"/>
          <w:sz w:val="24"/>
          <w:szCs w:val="24"/>
        </w:rPr>
      </w:pPr>
      <w:r w:rsidRPr="00036DD0">
        <w:rPr>
          <w:rFonts w:ascii="Times New Roman" w:hAnsi="Times New Roman"/>
          <w:sz w:val="24"/>
          <w:szCs w:val="24"/>
        </w:rPr>
        <w:t>использование по назначению учебных материалов;</w:t>
      </w:r>
    </w:p>
    <w:p w:rsidR="0076127B" w:rsidRPr="00036DD0" w:rsidRDefault="0076127B" w:rsidP="00DC0D4C">
      <w:pPr>
        <w:pStyle w:val="afe"/>
        <w:numPr>
          <w:ilvl w:val="0"/>
          <w:numId w:val="31"/>
        </w:numPr>
        <w:suppressAutoHyphens w:val="0"/>
        <w:jc w:val="both"/>
        <w:rPr>
          <w:rFonts w:ascii="Times New Roman" w:hAnsi="Times New Roman"/>
          <w:sz w:val="24"/>
          <w:szCs w:val="24"/>
        </w:rPr>
      </w:pPr>
      <w:r w:rsidRPr="00036DD0">
        <w:rPr>
          <w:rFonts w:ascii="Times New Roman" w:hAnsi="Times New Roman"/>
          <w:sz w:val="24"/>
          <w:szCs w:val="24"/>
        </w:rPr>
        <w:t xml:space="preserve">умение выполнять действия по образцу и по подражанию.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3. Формирование умения выполнять задание: </w:t>
      </w:r>
    </w:p>
    <w:p w:rsidR="0076127B" w:rsidRPr="00036DD0" w:rsidRDefault="0076127B" w:rsidP="00DC0D4C">
      <w:pPr>
        <w:pStyle w:val="afe"/>
        <w:numPr>
          <w:ilvl w:val="0"/>
          <w:numId w:val="32"/>
        </w:numPr>
        <w:suppressAutoHyphens w:val="0"/>
        <w:jc w:val="both"/>
        <w:rPr>
          <w:rFonts w:ascii="Times New Roman" w:hAnsi="Times New Roman"/>
          <w:sz w:val="24"/>
          <w:szCs w:val="24"/>
        </w:rPr>
      </w:pPr>
      <w:r w:rsidRPr="00036DD0">
        <w:rPr>
          <w:rFonts w:ascii="Times New Roman" w:hAnsi="Times New Roman"/>
          <w:sz w:val="24"/>
          <w:szCs w:val="24"/>
        </w:rPr>
        <w:t xml:space="preserve">в течение определенного периода времени, </w:t>
      </w:r>
    </w:p>
    <w:p w:rsidR="0076127B" w:rsidRPr="00036DD0" w:rsidRDefault="0076127B" w:rsidP="00DC0D4C">
      <w:pPr>
        <w:pStyle w:val="afe"/>
        <w:numPr>
          <w:ilvl w:val="0"/>
          <w:numId w:val="32"/>
        </w:numPr>
        <w:suppressAutoHyphens w:val="0"/>
        <w:jc w:val="both"/>
        <w:rPr>
          <w:rFonts w:ascii="Times New Roman" w:hAnsi="Times New Roman"/>
          <w:sz w:val="24"/>
          <w:szCs w:val="24"/>
        </w:rPr>
      </w:pPr>
      <w:r w:rsidRPr="00036DD0">
        <w:rPr>
          <w:rFonts w:ascii="Times New Roman" w:hAnsi="Times New Roman"/>
          <w:sz w:val="24"/>
          <w:szCs w:val="24"/>
        </w:rPr>
        <w:t>от начала до конца,</w:t>
      </w:r>
    </w:p>
    <w:p w:rsidR="0076127B" w:rsidRPr="00036DD0" w:rsidRDefault="0076127B" w:rsidP="00DC0D4C">
      <w:pPr>
        <w:pStyle w:val="afe"/>
        <w:numPr>
          <w:ilvl w:val="0"/>
          <w:numId w:val="32"/>
        </w:numPr>
        <w:suppressAutoHyphens w:val="0"/>
        <w:jc w:val="both"/>
        <w:rPr>
          <w:rFonts w:ascii="Times New Roman" w:hAnsi="Times New Roman"/>
          <w:sz w:val="24"/>
          <w:szCs w:val="24"/>
        </w:rPr>
      </w:pPr>
      <w:r w:rsidRPr="00036DD0">
        <w:rPr>
          <w:rFonts w:ascii="Times New Roman" w:hAnsi="Times New Roman"/>
          <w:sz w:val="24"/>
          <w:szCs w:val="24"/>
        </w:rPr>
        <w:t xml:space="preserve">с заданными качественными параметрами.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4.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  </w:t>
      </w:r>
    </w:p>
    <w:p w:rsidR="0076127B" w:rsidRPr="00036DD0" w:rsidRDefault="0076127B" w:rsidP="00DC0D4C">
      <w:pPr>
        <w:pStyle w:val="afe"/>
        <w:rPr>
          <w:rFonts w:ascii="Times New Roman" w:hAnsi="Times New Roman"/>
          <w:b/>
          <w:sz w:val="24"/>
          <w:szCs w:val="24"/>
        </w:rPr>
      </w:pP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t>3.2.2.</w:t>
      </w:r>
      <w:r w:rsidRPr="00036DD0">
        <w:rPr>
          <w:rFonts w:ascii="Times New Roman" w:hAnsi="Times New Roman"/>
          <w:b/>
          <w:caps/>
          <w:spacing w:val="2"/>
          <w:sz w:val="24"/>
          <w:szCs w:val="24"/>
        </w:rPr>
        <w:t xml:space="preserve"> </w:t>
      </w:r>
      <w:r w:rsidRPr="00036DD0">
        <w:rPr>
          <w:rFonts w:ascii="Times New Roman" w:hAnsi="Times New Roman"/>
          <w:b/>
          <w:sz w:val="24"/>
          <w:szCs w:val="24"/>
        </w:rPr>
        <w:t>Программы учебных предметов, курсов коррекционно-развивающей области</w:t>
      </w: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lang w:val="en-US"/>
        </w:rPr>
        <w:t>I</w:t>
      </w:r>
      <w:r w:rsidRPr="00036DD0">
        <w:rPr>
          <w:rFonts w:ascii="Times New Roman" w:hAnsi="Times New Roman"/>
          <w:b/>
          <w:sz w:val="24"/>
          <w:szCs w:val="24"/>
        </w:rPr>
        <w:t>. РЕЧЬ И АЛЬТЕРНАТИВНАЯ КОММУНИКАЦИЯ</w:t>
      </w: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t>Пояснительная записка.</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Ф</w:t>
      </w:r>
      <w:r w:rsidRPr="00036DD0">
        <w:rPr>
          <w:rFonts w:ascii="Times New Roman" w:hAnsi="Times New Roman"/>
          <w:sz w:val="24"/>
          <w:szCs w:val="24"/>
          <w:shd w:val="clear" w:color="auto" w:fill="FFFFFF"/>
        </w:rPr>
        <w:t>изические ограничения</w:t>
      </w:r>
      <w:r w:rsidRPr="00036DD0">
        <w:rPr>
          <w:rFonts w:ascii="Times New Roman" w:hAnsi="Times New Roman"/>
          <w:sz w:val="24"/>
          <w:szCs w:val="24"/>
        </w:rPr>
        <w:t xml:space="preserve"> при ДЦП затрудняют формирование экспрессивных движений (мимика, указательные жесты и др.), работу артикуляционного аппарата, дети с трудом произносят отдельные звуки и слоги.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речи и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w:t>
      </w:r>
      <w:proofErr w:type="gramStart"/>
      <w:r w:rsidRPr="00036DD0">
        <w:rPr>
          <w:rFonts w:ascii="Times New Roman" w:hAnsi="Times New Roman"/>
          <w:sz w:val="24"/>
          <w:szCs w:val="24"/>
        </w:rPr>
        <w:t>значительно  затруднено</w:t>
      </w:r>
      <w:proofErr w:type="gramEnd"/>
      <w:r w:rsidRPr="00036DD0">
        <w:rPr>
          <w:rFonts w:ascii="Times New Roman" w:hAnsi="Times New Roman"/>
          <w:sz w:val="24"/>
          <w:szCs w:val="24"/>
        </w:rPr>
        <w:t xml:space="preserve">, либо невозможно.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В связи с этим, обучение детей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 </w:t>
      </w:r>
    </w:p>
    <w:p w:rsidR="0076127B" w:rsidRPr="00036DD0" w:rsidRDefault="0076127B" w:rsidP="00DC0D4C">
      <w:pPr>
        <w:pStyle w:val="afe"/>
        <w:ind w:firstLine="708"/>
        <w:jc w:val="both"/>
        <w:rPr>
          <w:rFonts w:ascii="Times New Roman" w:hAnsi="Times New Roman"/>
          <w:sz w:val="24"/>
          <w:szCs w:val="24"/>
          <w:shd w:val="clear" w:color="auto" w:fill="FFFF00"/>
        </w:rPr>
      </w:pPr>
      <w:r w:rsidRPr="00036DD0">
        <w:rPr>
          <w:rFonts w:ascii="Times New Roman" w:hAnsi="Times New Roman"/>
          <w:bCs/>
          <w:sz w:val="24"/>
          <w:szCs w:val="24"/>
        </w:rPr>
        <w:t xml:space="preserve">Цель обучения – </w:t>
      </w:r>
      <w:r w:rsidRPr="00036DD0">
        <w:rPr>
          <w:rFonts w:ascii="Times New Roman" w:hAnsi="Times New Roman"/>
          <w:sz w:val="24"/>
          <w:szCs w:val="24"/>
        </w:rPr>
        <w:t>формирование коммуникативных и речевых навыков</w:t>
      </w:r>
      <w:r w:rsidRPr="00036DD0">
        <w:rPr>
          <w:rFonts w:ascii="Times New Roman" w:hAnsi="Times New Roman"/>
          <w:bCs/>
          <w:sz w:val="24"/>
          <w:szCs w:val="24"/>
        </w:rPr>
        <w:t xml:space="preserve"> </w:t>
      </w:r>
      <w:r w:rsidRPr="00036DD0">
        <w:rPr>
          <w:rFonts w:ascii="Times New Roman" w:hAnsi="Times New Roman"/>
          <w:sz w:val="24"/>
          <w:szCs w:val="24"/>
        </w:rPr>
        <w:t>с использованием средств вербальной и невербальной коммуникации, умения пользоваться ими в процессе социального взаимодействия.</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Содержание предмета «речь и альтернативная коммуникация» представлено следующими разделами: «Коммуникация», «Развитие речи средствами вербальной и невербальной коммуникации», «Чтение и письмо».</w:t>
      </w:r>
    </w:p>
    <w:p w:rsidR="0076127B" w:rsidRPr="00036DD0" w:rsidRDefault="0076127B" w:rsidP="00DC0D4C">
      <w:pPr>
        <w:pStyle w:val="afe"/>
        <w:jc w:val="both"/>
        <w:rPr>
          <w:rFonts w:ascii="Times New Roman" w:hAnsi="Times New Roman"/>
          <w:sz w:val="24"/>
          <w:szCs w:val="24"/>
        </w:rPr>
      </w:pPr>
      <w:r w:rsidRPr="00036DD0">
        <w:rPr>
          <w:rFonts w:ascii="Times New Roman" w:hAnsi="Times New Roman"/>
          <w:sz w:val="24"/>
          <w:szCs w:val="24"/>
        </w:rPr>
        <w:tab/>
        <w:t xml:space="preserve">Образовательные задачи по коммуникации направлены на формирование навыков установления, поддержания и завершения контакта. При составлении специальной индивидуальной программы развития выбираются обучающие задачи и, в зависимости от возможностей ребенка, подбирается средство коммуникации для реализации поставленных задач. Если ребенок не владеет устной речью, ему подбирается </w:t>
      </w:r>
      <w:r w:rsidRPr="00036DD0">
        <w:rPr>
          <w:rFonts w:ascii="Times New Roman" w:hAnsi="Times New Roman"/>
          <w:sz w:val="24"/>
          <w:szCs w:val="24"/>
        </w:rPr>
        <w:lastRenderedPageBreak/>
        <w:t xml:space="preserve">альтернативное средство коммуникации, например, жест, пиктограмма или др. К альтернативным средствам коммуникации </w:t>
      </w:r>
      <w:proofErr w:type="gramStart"/>
      <w:r w:rsidRPr="00036DD0">
        <w:rPr>
          <w:rFonts w:ascii="Times New Roman" w:hAnsi="Times New Roman"/>
          <w:sz w:val="24"/>
          <w:szCs w:val="24"/>
        </w:rPr>
        <w:t>относятся:  взгляд</w:t>
      </w:r>
      <w:proofErr w:type="gramEnd"/>
      <w:r w:rsidRPr="00036DD0">
        <w:rPr>
          <w:rFonts w:ascii="Times New Roman" w:hAnsi="Times New Roman"/>
          <w:sz w:val="24"/>
          <w:szCs w:val="24"/>
        </w:rPr>
        <w:t>, жест, мимика, предмет, графические изображения (фотография, цветная картинка, черно-белая картинка, пиктограмма, напечатанное слово), электронные устройства (коммуникативные кнопки, коммуникаторы, планшетные компьютеры, компьютеры).</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Раздел «Развитие речи средствами вербальной и невербальной коммуникации» включает </w:t>
      </w:r>
      <w:proofErr w:type="spellStart"/>
      <w:r w:rsidRPr="00036DD0">
        <w:rPr>
          <w:rFonts w:ascii="Times New Roman" w:hAnsi="Times New Roman"/>
          <w:sz w:val="24"/>
          <w:szCs w:val="24"/>
        </w:rPr>
        <w:t>импрессивную</w:t>
      </w:r>
      <w:proofErr w:type="spellEnd"/>
      <w:r w:rsidRPr="00036DD0">
        <w:rPr>
          <w:rFonts w:ascii="Times New Roman" w:hAnsi="Times New Roman"/>
          <w:sz w:val="24"/>
          <w:szCs w:val="24"/>
        </w:rPr>
        <w:t xml:space="preserve"> и экспрессивную речь. Задачи по развитию </w:t>
      </w:r>
      <w:proofErr w:type="spellStart"/>
      <w:r w:rsidRPr="00036DD0">
        <w:rPr>
          <w:rFonts w:ascii="Times New Roman" w:hAnsi="Times New Roman"/>
          <w:sz w:val="24"/>
          <w:szCs w:val="24"/>
        </w:rPr>
        <w:t>импрессивной</w:t>
      </w:r>
      <w:proofErr w:type="spellEnd"/>
      <w:r w:rsidRPr="00036DD0">
        <w:rPr>
          <w:rFonts w:ascii="Times New Roman" w:hAnsi="Times New Roman"/>
          <w:sz w:val="24"/>
          <w:szCs w:val="24"/>
        </w:rPr>
        <w:t xml:space="preserve"> речи направлены на формирование умения понимать обращенную речь. Задачи по развитию экспрессивной речи направлены на формирование умения употреблять в ходе общения слоги, слова, строить предложения, связные высказывания. Ребенок, не владеющий устной речью, учится общаться, пользуясь альтернативными средствами. Обучение </w:t>
      </w:r>
      <w:proofErr w:type="spellStart"/>
      <w:r w:rsidRPr="00036DD0">
        <w:rPr>
          <w:rFonts w:ascii="Times New Roman" w:hAnsi="Times New Roman"/>
          <w:sz w:val="24"/>
          <w:szCs w:val="24"/>
        </w:rPr>
        <w:t>импрессивной</w:t>
      </w:r>
      <w:proofErr w:type="spellEnd"/>
      <w:r w:rsidRPr="00036DD0">
        <w:rPr>
          <w:rFonts w:ascii="Times New Roman" w:hAnsi="Times New Roman"/>
          <w:sz w:val="24"/>
          <w:szCs w:val="24"/>
        </w:rPr>
        <w:t xml:space="preserve"> речи и экспрессивной проводится параллельно. </w:t>
      </w:r>
    </w:p>
    <w:p w:rsidR="0076127B" w:rsidRPr="00036DD0" w:rsidRDefault="0076127B" w:rsidP="00DC0D4C">
      <w:pPr>
        <w:pStyle w:val="afe"/>
        <w:ind w:firstLine="708"/>
        <w:jc w:val="both"/>
        <w:rPr>
          <w:rFonts w:ascii="Times New Roman" w:hAnsi="Times New Roman"/>
          <w:sz w:val="24"/>
          <w:szCs w:val="24"/>
        </w:rPr>
      </w:pPr>
      <w:proofErr w:type="gramStart"/>
      <w:r w:rsidRPr="00036DD0">
        <w:rPr>
          <w:rFonts w:ascii="Times New Roman" w:hAnsi="Times New Roman"/>
          <w:sz w:val="24"/>
          <w:szCs w:val="24"/>
        </w:rPr>
        <w:t>Раздел  «</w:t>
      </w:r>
      <w:proofErr w:type="gramEnd"/>
      <w:r w:rsidRPr="00036DD0">
        <w:rPr>
          <w:rFonts w:ascii="Times New Roman" w:hAnsi="Times New Roman"/>
          <w:sz w:val="24"/>
          <w:szCs w:val="24"/>
        </w:rPr>
        <w:t>Чтение и письмо» включает глобальное чтение, предпосылки к осмысленному чтению и письму, начальные навыки чтения и письма.</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В учебном плане предмет представлен с 1 по 13 год обучения. 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Материально-техническое оснащение учебного предмета «Общение» включает: </w:t>
      </w:r>
    </w:p>
    <w:p w:rsidR="0076127B" w:rsidRPr="00036DD0" w:rsidRDefault="0076127B" w:rsidP="00DC0D4C">
      <w:pPr>
        <w:pStyle w:val="afe"/>
        <w:numPr>
          <w:ilvl w:val="0"/>
          <w:numId w:val="33"/>
        </w:numPr>
        <w:suppressAutoHyphens w:val="0"/>
        <w:jc w:val="both"/>
        <w:rPr>
          <w:rFonts w:ascii="Times New Roman" w:hAnsi="Times New Roman"/>
          <w:sz w:val="24"/>
          <w:szCs w:val="24"/>
        </w:rPr>
      </w:pPr>
      <w:r w:rsidRPr="00036DD0">
        <w:rPr>
          <w:rFonts w:ascii="Times New Roman" w:hAnsi="Times New Roman"/>
          <w:sz w:val="24"/>
          <w:szCs w:val="24"/>
        </w:rPr>
        <w:t>графические средства для альтернативной коммуникации:</w:t>
      </w:r>
      <w:r w:rsidRPr="00036DD0">
        <w:rPr>
          <w:rFonts w:ascii="Times New Roman" w:eastAsia="ArialMT" w:hAnsi="Times New Roman"/>
          <w:sz w:val="24"/>
          <w:szCs w:val="24"/>
        </w:rPr>
        <w:t xml:space="preserve"> таблицы букв, </w:t>
      </w:r>
      <w:r w:rsidRPr="00036DD0">
        <w:rPr>
          <w:rFonts w:ascii="Times New Roman" w:hAnsi="Times New Roman"/>
          <w:sz w:val="24"/>
          <w:szCs w:val="24"/>
        </w:rPr>
        <w:t>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76127B" w:rsidRPr="00036DD0" w:rsidRDefault="0076127B" w:rsidP="00DC0D4C">
      <w:pPr>
        <w:pStyle w:val="afe"/>
        <w:numPr>
          <w:ilvl w:val="0"/>
          <w:numId w:val="33"/>
        </w:numPr>
        <w:suppressAutoHyphens w:val="0"/>
        <w:jc w:val="both"/>
        <w:rPr>
          <w:rFonts w:ascii="Times New Roman" w:eastAsia="ArialMT" w:hAnsi="Times New Roman"/>
          <w:sz w:val="24"/>
          <w:szCs w:val="24"/>
        </w:rPr>
      </w:pPr>
      <w:r w:rsidRPr="00036DD0">
        <w:rPr>
          <w:rFonts w:ascii="Times New Roman" w:hAnsi="Times New Roman"/>
          <w:bCs/>
          <w:kern w:val="2"/>
          <w:sz w:val="24"/>
          <w:szCs w:val="24"/>
        </w:rPr>
        <w:t>электронные устройства</w:t>
      </w:r>
      <w:r w:rsidRPr="00036DD0">
        <w:rPr>
          <w:rFonts w:ascii="Times New Roman" w:hAnsi="Times New Roman"/>
          <w:sz w:val="24"/>
          <w:szCs w:val="24"/>
        </w:rPr>
        <w:t xml:space="preserve"> для альтернативной коммуникации: записывающие и воспроизводящие устройства, коммуникаторы (например, </w:t>
      </w:r>
      <w:proofErr w:type="spellStart"/>
      <w:r w:rsidRPr="00036DD0">
        <w:rPr>
          <w:rFonts w:ascii="Times New Roman" w:hAnsi="Times New Roman"/>
          <w:sz w:val="24"/>
          <w:szCs w:val="24"/>
        </w:rPr>
        <w:t>Language</w:t>
      </w:r>
      <w:proofErr w:type="spellEnd"/>
      <w:r w:rsidRPr="00036DD0">
        <w:rPr>
          <w:rFonts w:ascii="Times New Roman" w:hAnsi="Times New Roman"/>
          <w:sz w:val="24"/>
          <w:szCs w:val="24"/>
        </w:rPr>
        <w:t xml:space="preserve"> </w:t>
      </w:r>
      <w:proofErr w:type="spellStart"/>
      <w:r w:rsidRPr="00036DD0">
        <w:rPr>
          <w:rFonts w:ascii="Times New Roman" w:hAnsi="Times New Roman"/>
          <w:sz w:val="24"/>
          <w:szCs w:val="24"/>
        </w:rPr>
        <w:t>Master</w:t>
      </w:r>
      <w:proofErr w:type="spellEnd"/>
      <w:r w:rsidRPr="00036DD0">
        <w:rPr>
          <w:rFonts w:ascii="Times New Roman" w:hAnsi="Times New Roman"/>
          <w:sz w:val="24"/>
          <w:szCs w:val="24"/>
        </w:rPr>
        <w:t xml:space="preserve"> </w:t>
      </w:r>
      <w:r w:rsidRPr="00036DD0">
        <w:rPr>
          <w:rFonts w:ascii="Times New Roman" w:hAnsi="Times New Roman"/>
          <w:bCs/>
          <w:sz w:val="24"/>
          <w:szCs w:val="24"/>
        </w:rPr>
        <w:t>“</w:t>
      </w:r>
      <w:proofErr w:type="spellStart"/>
      <w:r w:rsidRPr="00036DD0">
        <w:rPr>
          <w:rFonts w:ascii="Times New Roman" w:hAnsi="Times New Roman"/>
          <w:bCs/>
          <w:sz w:val="24"/>
          <w:szCs w:val="24"/>
        </w:rPr>
        <w:t>Big</w:t>
      </w:r>
      <w:proofErr w:type="spellEnd"/>
      <w:r w:rsidRPr="00036DD0">
        <w:rPr>
          <w:rFonts w:ascii="Times New Roman" w:hAnsi="Times New Roman"/>
          <w:bCs/>
          <w:sz w:val="24"/>
          <w:szCs w:val="24"/>
        </w:rPr>
        <w:t xml:space="preserve"> </w:t>
      </w:r>
      <w:proofErr w:type="spellStart"/>
      <w:r w:rsidRPr="00036DD0">
        <w:rPr>
          <w:rFonts w:ascii="Times New Roman" w:hAnsi="Times New Roman"/>
          <w:bCs/>
          <w:sz w:val="24"/>
          <w:szCs w:val="24"/>
        </w:rPr>
        <w:t>Mac</w:t>
      </w:r>
      <w:proofErr w:type="spellEnd"/>
      <w:r w:rsidRPr="00036DD0">
        <w:rPr>
          <w:rFonts w:ascii="Times New Roman" w:hAnsi="Times New Roman"/>
          <w:bCs/>
          <w:sz w:val="24"/>
          <w:szCs w:val="24"/>
        </w:rPr>
        <w:t>”</w:t>
      </w:r>
      <w:r w:rsidRPr="00036DD0">
        <w:rPr>
          <w:rFonts w:ascii="Times New Roman" w:hAnsi="Times New Roman"/>
          <w:sz w:val="24"/>
          <w:szCs w:val="24"/>
        </w:rPr>
        <w:t xml:space="preserve">, </w:t>
      </w:r>
      <w:r w:rsidRPr="00036DD0">
        <w:rPr>
          <w:rFonts w:ascii="Times New Roman" w:hAnsi="Times New Roman"/>
          <w:bCs/>
          <w:sz w:val="24"/>
          <w:szCs w:val="24"/>
        </w:rPr>
        <w:t>“</w:t>
      </w:r>
      <w:proofErr w:type="spellStart"/>
      <w:r w:rsidRPr="00036DD0">
        <w:rPr>
          <w:rFonts w:ascii="Times New Roman" w:hAnsi="Times New Roman"/>
          <w:bCs/>
          <w:sz w:val="24"/>
          <w:szCs w:val="24"/>
        </w:rPr>
        <w:t>Step</w:t>
      </w:r>
      <w:proofErr w:type="spellEnd"/>
      <w:r w:rsidRPr="00036DD0">
        <w:rPr>
          <w:rFonts w:ascii="Times New Roman" w:hAnsi="Times New Roman"/>
          <w:bCs/>
          <w:sz w:val="24"/>
          <w:szCs w:val="24"/>
        </w:rPr>
        <w:t xml:space="preserve"> </w:t>
      </w:r>
      <w:proofErr w:type="spellStart"/>
      <w:r w:rsidRPr="00036DD0">
        <w:rPr>
          <w:rFonts w:ascii="Times New Roman" w:hAnsi="Times New Roman"/>
          <w:bCs/>
          <w:sz w:val="24"/>
          <w:szCs w:val="24"/>
        </w:rPr>
        <w:t>by</w:t>
      </w:r>
      <w:proofErr w:type="spellEnd"/>
      <w:r w:rsidRPr="00036DD0">
        <w:rPr>
          <w:rFonts w:ascii="Times New Roman" w:hAnsi="Times New Roman"/>
          <w:bCs/>
          <w:sz w:val="24"/>
          <w:szCs w:val="24"/>
        </w:rPr>
        <w:t xml:space="preserve"> </w:t>
      </w:r>
      <w:proofErr w:type="spellStart"/>
      <w:r w:rsidRPr="00036DD0">
        <w:rPr>
          <w:rFonts w:ascii="Times New Roman" w:hAnsi="Times New Roman"/>
          <w:bCs/>
          <w:sz w:val="24"/>
          <w:szCs w:val="24"/>
        </w:rPr>
        <w:t>step</w:t>
      </w:r>
      <w:proofErr w:type="spellEnd"/>
      <w:r w:rsidRPr="00036DD0">
        <w:rPr>
          <w:rFonts w:ascii="Times New Roman" w:hAnsi="Times New Roman"/>
          <w:bCs/>
          <w:sz w:val="24"/>
          <w:szCs w:val="24"/>
        </w:rPr>
        <w:t>”, “</w:t>
      </w:r>
      <w:proofErr w:type="spellStart"/>
      <w:r w:rsidRPr="00036DD0">
        <w:rPr>
          <w:rFonts w:ascii="Times New Roman" w:hAnsi="Times New Roman"/>
          <w:bCs/>
          <w:sz w:val="24"/>
          <w:szCs w:val="24"/>
        </w:rPr>
        <w:t>GoTalk</w:t>
      </w:r>
      <w:proofErr w:type="spellEnd"/>
      <w:r w:rsidRPr="00036DD0">
        <w:rPr>
          <w:rFonts w:ascii="Times New Roman" w:hAnsi="Times New Roman"/>
          <w:bCs/>
          <w:sz w:val="24"/>
          <w:szCs w:val="24"/>
        </w:rPr>
        <w:t>”, “</w:t>
      </w:r>
      <w:proofErr w:type="spellStart"/>
      <w:r w:rsidRPr="00036DD0">
        <w:rPr>
          <w:rFonts w:ascii="Times New Roman" w:hAnsi="Times New Roman"/>
          <w:bCs/>
          <w:sz w:val="24"/>
          <w:szCs w:val="24"/>
        </w:rPr>
        <w:t>MinTalker</w:t>
      </w:r>
      <w:proofErr w:type="spellEnd"/>
      <w:r w:rsidRPr="00036DD0">
        <w:rPr>
          <w:rFonts w:ascii="Times New Roman" w:hAnsi="Times New Roman"/>
          <w:bCs/>
          <w:sz w:val="24"/>
          <w:szCs w:val="24"/>
        </w:rPr>
        <w:t xml:space="preserve">” и др.), компьютерные устройства, синтезирующие речь (например, </w:t>
      </w:r>
      <w:r w:rsidRPr="00036DD0">
        <w:rPr>
          <w:rFonts w:ascii="Times New Roman" w:eastAsia="ArialMT" w:hAnsi="Times New Roman"/>
          <w:sz w:val="24"/>
          <w:szCs w:val="24"/>
        </w:rPr>
        <w:t>планшетный компьютер и др.);</w:t>
      </w:r>
    </w:p>
    <w:p w:rsidR="0076127B" w:rsidRPr="00036DD0" w:rsidRDefault="0076127B" w:rsidP="00DC0D4C">
      <w:pPr>
        <w:pStyle w:val="afe"/>
        <w:numPr>
          <w:ilvl w:val="0"/>
          <w:numId w:val="33"/>
        </w:numPr>
        <w:suppressAutoHyphens w:val="0"/>
        <w:jc w:val="both"/>
        <w:rPr>
          <w:rFonts w:ascii="Times New Roman" w:hAnsi="Times New Roman"/>
          <w:sz w:val="24"/>
          <w:szCs w:val="24"/>
        </w:rPr>
      </w:pPr>
      <w:r w:rsidRPr="00036DD0">
        <w:rPr>
          <w:rFonts w:ascii="Times New Roman" w:eastAsia="ArialMT" w:hAnsi="Times New Roman"/>
          <w:sz w:val="24"/>
          <w:szCs w:val="24"/>
        </w:rPr>
        <w:t>информационно-программное обеспечение: компьютерные программы для создания пиктограмм (</w:t>
      </w:r>
      <w:proofErr w:type="gramStart"/>
      <w:r w:rsidRPr="00036DD0">
        <w:rPr>
          <w:rFonts w:ascii="Times New Roman" w:eastAsia="ArialMT" w:hAnsi="Times New Roman"/>
          <w:sz w:val="24"/>
          <w:szCs w:val="24"/>
        </w:rPr>
        <w:t xml:space="preserve">например,  </w:t>
      </w:r>
      <w:r w:rsidRPr="00036DD0">
        <w:rPr>
          <w:rFonts w:ascii="Times New Roman" w:hAnsi="Times New Roman"/>
          <w:bCs/>
          <w:sz w:val="24"/>
          <w:szCs w:val="24"/>
        </w:rPr>
        <w:t>“</w:t>
      </w:r>
      <w:proofErr w:type="spellStart"/>
      <w:proofErr w:type="gramEnd"/>
      <w:r w:rsidRPr="00036DD0">
        <w:rPr>
          <w:rFonts w:ascii="Times New Roman" w:eastAsia="ArialMT" w:hAnsi="Times New Roman"/>
          <w:sz w:val="24"/>
          <w:szCs w:val="24"/>
          <w:lang w:val="en-US"/>
        </w:rPr>
        <w:t>Boardmaker</w:t>
      </w:r>
      <w:proofErr w:type="spellEnd"/>
      <w:r w:rsidRPr="00036DD0">
        <w:rPr>
          <w:rFonts w:ascii="Times New Roman" w:eastAsia="ArialMT" w:hAnsi="Times New Roman"/>
          <w:sz w:val="24"/>
          <w:szCs w:val="24"/>
        </w:rPr>
        <w:t>”, “</w:t>
      </w:r>
      <w:proofErr w:type="spellStart"/>
      <w:r w:rsidRPr="00036DD0">
        <w:rPr>
          <w:rFonts w:ascii="Times New Roman" w:eastAsia="ArialMT" w:hAnsi="Times New Roman"/>
          <w:sz w:val="24"/>
          <w:szCs w:val="24"/>
          <w:lang w:val="en-US"/>
        </w:rPr>
        <w:t>Alladin</w:t>
      </w:r>
      <w:proofErr w:type="spellEnd"/>
      <w:r w:rsidRPr="00036DD0">
        <w:rPr>
          <w:rFonts w:ascii="Times New Roman" w:eastAsia="ArialMT" w:hAnsi="Times New Roman"/>
          <w:sz w:val="24"/>
          <w:szCs w:val="24"/>
        </w:rPr>
        <w:t>” и др.), системы символов (например, “</w:t>
      </w:r>
      <w:r w:rsidRPr="00036DD0">
        <w:rPr>
          <w:rFonts w:ascii="Times New Roman" w:eastAsia="ArialMT" w:hAnsi="Times New Roman"/>
          <w:sz w:val="24"/>
          <w:szCs w:val="24"/>
          <w:lang w:val="en-US"/>
        </w:rPr>
        <w:t>Bliss</w:t>
      </w:r>
      <w:r w:rsidRPr="00036DD0">
        <w:rPr>
          <w:rFonts w:ascii="Times New Roman" w:eastAsia="ArialMT" w:hAnsi="Times New Roman"/>
          <w:sz w:val="24"/>
          <w:szCs w:val="24"/>
        </w:rPr>
        <w:t>”); компьютерные программы для общения (например, «Общение» и др.)</w:t>
      </w:r>
      <w:r w:rsidRPr="00036DD0">
        <w:rPr>
          <w:rFonts w:ascii="Times New Roman" w:hAnsi="Times New Roman"/>
          <w:sz w:val="24"/>
          <w:szCs w:val="24"/>
        </w:rPr>
        <w:t>, обучающие компьютерные программы и программы для коррекции различных нарушений речи;</w:t>
      </w:r>
    </w:p>
    <w:p w:rsidR="0076127B" w:rsidRPr="00036DD0" w:rsidRDefault="0076127B" w:rsidP="00DC0D4C">
      <w:pPr>
        <w:pStyle w:val="afe"/>
        <w:numPr>
          <w:ilvl w:val="0"/>
          <w:numId w:val="33"/>
        </w:numPr>
        <w:suppressAutoHyphens w:val="0"/>
        <w:jc w:val="both"/>
        <w:rPr>
          <w:rFonts w:ascii="Times New Roman" w:hAnsi="Times New Roman"/>
          <w:sz w:val="24"/>
          <w:szCs w:val="24"/>
        </w:rPr>
      </w:pPr>
      <w:r w:rsidRPr="00036DD0">
        <w:rPr>
          <w:rFonts w:ascii="Times New Roman" w:hAnsi="Times New Roman"/>
          <w:sz w:val="24"/>
          <w:szCs w:val="24"/>
        </w:rPr>
        <w:t>аудио и видеоматериалы.</w:t>
      </w:r>
    </w:p>
    <w:p w:rsidR="0076127B" w:rsidRPr="00036DD0" w:rsidRDefault="0076127B" w:rsidP="00DC0D4C">
      <w:pPr>
        <w:pStyle w:val="afe"/>
        <w:jc w:val="center"/>
        <w:rPr>
          <w:rFonts w:ascii="Times New Roman" w:hAnsi="Times New Roman"/>
          <w:b/>
          <w:sz w:val="24"/>
          <w:szCs w:val="24"/>
        </w:rPr>
      </w:pPr>
    </w:p>
    <w:p w:rsidR="0076127B" w:rsidRPr="00036DD0" w:rsidRDefault="00690D82" w:rsidP="00DC0D4C">
      <w:pPr>
        <w:pStyle w:val="afe"/>
        <w:jc w:val="center"/>
        <w:rPr>
          <w:rFonts w:ascii="Times New Roman" w:hAnsi="Times New Roman"/>
          <w:b/>
          <w:sz w:val="24"/>
          <w:szCs w:val="24"/>
        </w:rPr>
      </w:pPr>
      <w:r w:rsidRPr="00036DD0">
        <w:rPr>
          <w:rFonts w:ascii="Times New Roman" w:hAnsi="Times New Roman"/>
          <w:b/>
          <w:sz w:val="24"/>
          <w:szCs w:val="24"/>
        </w:rPr>
        <w:t>С</w:t>
      </w:r>
      <w:r w:rsidR="0076127B" w:rsidRPr="00036DD0">
        <w:rPr>
          <w:rFonts w:ascii="Times New Roman" w:hAnsi="Times New Roman"/>
          <w:b/>
          <w:sz w:val="24"/>
          <w:szCs w:val="24"/>
        </w:rPr>
        <w:t>одержание предмета</w:t>
      </w:r>
    </w:p>
    <w:p w:rsidR="0076127B" w:rsidRPr="00036DD0" w:rsidRDefault="0076127B" w:rsidP="00DC0D4C">
      <w:pPr>
        <w:pStyle w:val="afe"/>
        <w:jc w:val="center"/>
        <w:rPr>
          <w:rFonts w:ascii="Times New Roman" w:hAnsi="Times New Roman"/>
          <w:b/>
          <w:i/>
          <w:sz w:val="24"/>
          <w:szCs w:val="24"/>
        </w:rPr>
      </w:pPr>
      <w:r w:rsidRPr="00036DD0">
        <w:rPr>
          <w:rFonts w:ascii="Times New Roman" w:hAnsi="Times New Roman"/>
          <w:b/>
          <w:i/>
          <w:sz w:val="24"/>
          <w:szCs w:val="24"/>
        </w:rPr>
        <w:t>Коммуникация</w:t>
      </w:r>
    </w:p>
    <w:p w:rsidR="0076127B" w:rsidRPr="00036DD0" w:rsidRDefault="0076127B" w:rsidP="00DC0D4C">
      <w:pPr>
        <w:spacing w:line="240" w:lineRule="auto"/>
        <w:jc w:val="center"/>
        <w:rPr>
          <w:rFonts w:ascii="Times New Roman" w:hAnsi="Times New Roman" w:cs="Times New Roman"/>
          <w:i/>
          <w:sz w:val="24"/>
          <w:szCs w:val="24"/>
        </w:rPr>
      </w:pPr>
      <w:r w:rsidRPr="00036DD0">
        <w:rPr>
          <w:rFonts w:ascii="Times New Roman" w:hAnsi="Times New Roman" w:cs="Times New Roman"/>
          <w:i/>
          <w:sz w:val="24"/>
          <w:szCs w:val="24"/>
        </w:rPr>
        <w:t>Коммуникация с использованием вербальных средств.</w:t>
      </w:r>
    </w:p>
    <w:p w:rsidR="0076127B" w:rsidRPr="00036DD0" w:rsidRDefault="0076127B" w:rsidP="00DC0D4C">
      <w:pPr>
        <w:pStyle w:val="afe"/>
        <w:ind w:firstLine="708"/>
        <w:jc w:val="both"/>
        <w:rPr>
          <w:rFonts w:ascii="Times New Roman" w:hAnsi="Times New Roman"/>
          <w:i/>
          <w:sz w:val="24"/>
          <w:szCs w:val="24"/>
          <w:u w:val="single"/>
        </w:rPr>
      </w:pPr>
      <w:r w:rsidRPr="00036DD0">
        <w:rPr>
          <w:rFonts w:ascii="Times New Roman" w:hAnsi="Times New Roman"/>
          <w:sz w:val="24"/>
          <w:szCs w:val="24"/>
        </w:rPr>
        <w:t xml:space="preserve">Установление контакта с собеседником: установление зрительного контакта с собеседником, учет эмоционального состояния собеседника. </w:t>
      </w:r>
      <w:r w:rsidRPr="00036DD0">
        <w:rPr>
          <w:rFonts w:ascii="Times New Roman" w:hAnsi="Times New Roman"/>
          <w:kern w:val="2"/>
          <w:sz w:val="24"/>
          <w:szCs w:val="24"/>
        </w:rPr>
        <w:t>Реагирование на собственное имя.</w:t>
      </w:r>
      <w:r w:rsidRPr="00036DD0">
        <w:rPr>
          <w:rFonts w:ascii="Times New Roman" w:hAnsi="Times New Roman"/>
          <w:sz w:val="24"/>
          <w:szCs w:val="24"/>
        </w:rPr>
        <w:t xml:space="preserve"> </w:t>
      </w:r>
      <w:r w:rsidRPr="00036DD0">
        <w:rPr>
          <w:rFonts w:ascii="Times New Roman" w:hAnsi="Times New Roman"/>
          <w:kern w:val="2"/>
          <w:sz w:val="24"/>
          <w:szCs w:val="24"/>
        </w:rPr>
        <w:t>П</w:t>
      </w:r>
      <w:r w:rsidRPr="00036DD0">
        <w:rPr>
          <w:rFonts w:ascii="Times New Roman" w:hAnsi="Times New Roman"/>
          <w:sz w:val="24"/>
          <w:szCs w:val="24"/>
        </w:rPr>
        <w:t xml:space="preserve">риветствие собеседника звуком (словом, предложением). Привлечение к себе внимания </w:t>
      </w:r>
      <w:r w:rsidRPr="00036DD0">
        <w:rPr>
          <w:rFonts w:ascii="Times New Roman" w:hAnsi="Times New Roman"/>
          <w:color w:val="000000"/>
          <w:sz w:val="24"/>
          <w:szCs w:val="24"/>
        </w:rPr>
        <w:t>звуком (словом, предложением).</w:t>
      </w:r>
      <w:r w:rsidRPr="00036DD0">
        <w:rPr>
          <w:rFonts w:ascii="Times New Roman" w:hAnsi="Times New Roman"/>
          <w:sz w:val="24"/>
          <w:szCs w:val="24"/>
        </w:rPr>
        <w:t xml:space="preserve"> Выражение своих желаний</w:t>
      </w:r>
      <w:r w:rsidRPr="00036DD0">
        <w:rPr>
          <w:rFonts w:ascii="Times New Roman" w:hAnsi="Times New Roman"/>
          <w:color w:val="000000"/>
          <w:sz w:val="24"/>
          <w:szCs w:val="24"/>
        </w:rPr>
        <w:t xml:space="preserve"> звуком (словом, предложением).</w:t>
      </w:r>
      <w:r w:rsidRPr="00036DD0">
        <w:rPr>
          <w:rFonts w:ascii="Times New Roman" w:hAnsi="Times New Roman"/>
          <w:sz w:val="24"/>
          <w:szCs w:val="24"/>
        </w:rPr>
        <w:t xml:space="preserve"> Обращение с просьбой о помощи, выражая её звуком (</w:t>
      </w:r>
      <w:r w:rsidRPr="00036DD0">
        <w:rPr>
          <w:rFonts w:ascii="Times New Roman" w:hAnsi="Times New Roman"/>
          <w:color w:val="000000"/>
          <w:sz w:val="24"/>
          <w:szCs w:val="24"/>
        </w:rPr>
        <w:t>словом, предложением).</w:t>
      </w:r>
      <w:r w:rsidRPr="00036DD0">
        <w:rPr>
          <w:rFonts w:ascii="Times New Roman" w:hAnsi="Times New Roman"/>
          <w:sz w:val="24"/>
          <w:szCs w:val="24"/>
        </w:rPr>
        <w:t xml:space="preserve"> Выражение согласия (несогласия) звуком (словом, предложением). Выражение благодарности звуком (словом, предложением). Ответы на вопросы словом (предложением). Задавание вопросов предложением. Поддержание диалога на заданную тему: поддержание зрительного контакта с собеседником, соблюдение дистанции (очередности) в разговоре.  Прощание с собеседником звуком (словом, предложением).</w:t>
      </w:r>
    </w:p>
    <w:p w:rsidR="0076127B" w:rsidRPr="00036DD0" w:rsidRDefault="0076127B" w:rsidP="00DC0D4C">
      <w:pPr>
        <w:pStyle w:val="afe"/>
        <w:jc w:val="center"/>
        <w:rPr>
          <w:rFonts w:ascii="Times New Roman" w:hAnsi="Times New Roman"/>
          <w:i/>
          <w:sz w:val="24"/>
          <w:szCs w:val="24"/>
        </w:rPr>
      </w:pPr>
      <w:r w:rsidRPr="00036DD0">
        <w:rPr>
          <w:rFonts w:ascii="Times New Roman" w:hAnsi="Times New Roman"/>
          <w:i/>
          <w:sz w:val="24"/>
          <w:szCs w:val="24"/>
        </w:rPr>
        <w:t>Коммуникация с использованием невербальных средств.</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w:t>
      </w:r>
      <w:r w:rsidRPr="00036DD0">
        <w:rPr>
          <w:rFonts w:ascii="Times New Roman" w:hAnsi="Times New Roman"/>
          <w:sz w:val="24"/>
          <w:szCs w:val="24"/>
        </w:rPr>
        <w:lastRenderedPageBreak/>
        <w:t xml:space="preserve">(прощание)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w:t>
      </w:r>
      <w:proofErr w:type="gramStart"/>
      <w:r w:rsidRPr="00036DD0">
        <w:rPr>
          <w:rFonts w:ascii="Times New Roman" w:hAnsi="Times New Roman"/>
          <w:sz w:val="24"/>
          <w:szCs w:val="24"/>
        </w:rPr>
        <w:t>с  использованием</w:t>
      </w:r>
      <w:proofErr w:type="gramEnd"/>
      <w:r w:rsidRPr="00036DD0">
        <w:rPr>
          <w:rFonts w:ascii="Times New Roman" w:hAnsi="Times New Roman"/>
          <w:sz w:val="24"/>
          <w:szCs w:val="24"/>
        </w:rPr>
        <w:t xml:space="preserve">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w:t>
      </w:r>
      <w:proofErr w:type="gramStart"/>
      <w:r w:rsidRPr="00036DD0">
        <w:rPr>
          <w:rFonts w:ascii="Times New Roman" w:hAnsi="Times New Roman"/>
          <w:sz w:val="24"/>
          <w:szCs w:val="24"/>
        </w:rPr>
        <w:t>с  использованием</w:t>
      </w:r>
      <w:proofErr w:type="gramEnd"/>
      <w:r w:rsidRPr="00036DD0">
        <w:rPr>
          <w:rFonts w:ascii="Times New Roman" w:hAnsi="Times New Roman"/>
          <w:sz w:val="24"/>
          <w:szCs w:val="24"/>
        </w:rPr>
        <w:t xml:space="preserve"> таблицы букв.</w:t>
      </w:r>
    </w:p>
    <w:p w:rsidR="0076127B" w:rsidRPr="00036DD0" w:rsidRDefault="0076127B" w:rsidP="00DC0D4C">
      <w:pPr>
        <w:pStyle w:val="211"/>
        <w:ind w:left="0"/>
        <w:jc w:val="both"/>
        <w:rPr>
          <w:i/>
          <w:u w:val="single"/>
        </w:rPr>
      </w:pPr>
      <w:r w:rsidRPr="00036DD0">
        <w:t xml:space="preserve">        </w:t>
      </w:r>
      <w:r w:rsidRPr="00036DD0">
        <w:tab/>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воспроизводящего </w:t>
      </w:r>
      <w:r w:rsidRPr="00036DD0">
        <w:rPr>
          <w:color w:val="000000"/>
        </w:rPr>
        <w:t xml:space="preserve">устройства (например, </w:t>
      </w:r>
      <w:r w:rsidRPr="00036DD0">
        <w:t>«</w:t>
      </w:r>
      <w:r w:rsidRPr="00036DD0">
        <w:rPr>
          <w:lang w:val="en-US"/>
        </w:rPr>
        <w:t>Language</w:t>
      </w:r>
      <w:r w:rsidRPr="00036DD0">
        <w:t xml:space="preserve"> </w:t>
      </w:r>
      <w:r w:rsidRPr="00036DD0">
        <w:rPr>
          <w:lang w:val="en-US"/>
        </w:rPr>
        <w:t>Master</w:t>
      </w:r>
      <w:r w:rsidRPr="00036DD0">
        <w:t>»).</w:t>
      </w:r>
      <w:r w:rsidRPr="00036DD0">
        <w:rPr>
          <w:b/>
        </w:rPr>
        <w:t xml:space="preserve"> </w:t>
      </w:r>
      <w:r w:rsidRPr="00036DD0">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кнопки (клавиши), нажатие которой запускает </w:t>
      </w:r>
      <w:r w:rsidRPr="00036DD0">
        <w:rPr>
          <w:bCs/>
        </w:rPr>
        <w:t>воспроизводящее речь устройство (</w:t>
      </w:r>
      <w:proofErr w:type="gramStart"/>
      <w:r w:rsidRPr="00036DD0">
        <w:rPr>
          <w:bCs/>
        </w:rPr>
        <w:t>например</w:t>
      </w:r>
      <w:proofErr w:type="gramEnd"/>
      <w:r w:rsidRPr="00036DD0">
        <w:rPr>
          <w:bCs/>
        </w:rPr>
        <w:t>: «</w:t>
      </w:r>
      <w:r w:rsidRPr="00036DD0">
        <w:rPr>
          <w:bCs/>
          <w:lang w:val="en-US"/>
        </w:rPr>
        <w:t>Big</w:t>
      </w:r>
      <w:r w:rsidRPr="00036DD0">
        <w:rPr>
          <w:bCs/>
        </w:rPr>
        <w:t xml:space="preserve"> </w:t>
      </w:r>
      <w:r w:rsidRPr="00036DD0">
        <w:rPr>
          <w:bCs/>
          <w:lang w:val="en-US"/>
        </w:rPr>
        <w:t>Mac</w:t>
      </w:r>
      <w:r w:rsidRPr="00036DD0">
        <w:rPr>
          <w:bCs/>
        </w:rPr>
        <w:t>», «</w:t>
      </w:r>
      <w:r w:rsidRPr="00036DD0">
        <w:rPr>
          <w:color w:val="000000"/>
          <w:lang w:val="en-US"/>
        </w:rPr>
        <w:t>Talk</w:t>
      </w:r>
      <w:r w:rsidRPr="00036DD0">
        <w:rPr>
          <w:color w:val="000000"/>
        </w:rPr>
        <w:t xml:space="preserve"> </w:t>
      </w:r>
      <w:r w:rsidRPr="00036DD0">
        <w:rPr>
          <w:color w:val="000000"/>
          <w:lang w:val="en-US"/>
        </w:rPr>
        <w:t>Block</w:t>
      </w:r>
      <w:r w:rsidRPr="00036DD0">
        <w:rPr>
          <w:color w:val="000000"/>
        </w:rPr>
        <w:t>», «</w:t>
      </w:r>
      <w:r w:rsidRPr="00036DD0">
        <w:rPr>
          <w:color w:val="000000"/>
          <w:lang w:val="en-US"/>
        </w:rPr>
        <w:t>Go</w:t>
      </w:r>
      <w:r w:rsidRPr="00036DD0">
        <w:rPr>
          <w:color w:val="000000"/>
        </w:rPr>
        <w:t xml:space="preserve"> </w:t>
      </w:r>
      <w:r w:rsidRPr="00036DD0">
        <w:rPr>
          <w:color w:val="000000"/>
          <w:lang w:val="en-US"/>
        </w:rPr>
        <w:t>Talk</w:t>
      </w:r>
      <w:r w:rsidRPr="00036DD0">
        <w:rPr>
          <w:color w:val="000000"/>
        </w:rPr>
        <w:t xml:space="preserve"> </w:t>
      </w:r>
      <w:r w:rsidRPr="00036DD0">
        <w:rPr>
          <w:color w:val="000000"/>
          <w:lang w:val="en-US"/>
        </w:rPr>
        <w:t>One</w:t>
      </w:r>
      <w:r w:rsidRPr="00036DD0">
        <w:rPr>
          <w:color w:val="000000"/>
        </w:rPr>
        <w:t>»</w:t>
      </w:r>
      <w:r w:rsidRPr="00036DD0">
        <w:rPr>
          <w:bCs/>
        </w:rPr>
        <w:t xml:space="preserve">). </w:t>
      </w:r>
      <w:r w:rsidRPr="00036DD0">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w:t>
      </w:r>
      <w:proofErr w:type="gramStart"/>
      <w:r w:rsidRPr="00036DD0">
        <w:t>с  использованием</w:t>
      </w:r>
      <w:proofErr w:type="gramEnd"/>
      <w:r w:rsidRPr="00036DD0">
        <w:t xml:space="preserve"> </w:t>
      </w:r>
      <w:r w:rsidRPr="00036DD0">
        <w:rPr>
          <w:color w:val="000000"/>
        </w:rPr>
        <w:t xml:space="preserve">пошагового </w:t>
      </w:r>
      <w:r w:rsidRPr="00036DD0">
        <w:rPr>
          <w:bCs/>
        </w:rPr>
        <w:t>коммуникатора (например, “</w:t>
      </w:r>
      <w:r w:rsidRPr="00036DD0">
        <w:rPr>
          <w:bCs/>
          <w:lang w:val="en-US"/>
        </w:rPr>
        <w:t>Step</w:t>
      </w:r>
      <w:r w:rsidRPr="00036DD0">
        <w:rPr>
          <w:bCs/>
        </w:rPr>
        <w:t xml:space="preserve"> </w:t>
      </w:r>
      <w:r w:rsidRPr="00036DD0">
        <w:rPr>
          <w:bCs/>
          <w:lang w:val="en-US"/>
        </w:rPr>
        <w:t>by</w:t>
      </w:r>
      <w:r w:rsidRPr="00036DD0">
        <w:rPr>
          <w:bCs/>
        </w:rPr>
        <w:t xml:space="preserve"> </w:t>
      </w:r>
      <w:r w:rsidRPr="00036DD0">
        <w:rPr>
          <w:bCs/>
          <w:lang w:val="en-US"/>
        </w:rPr>
        <w:t>step</w:t>
      </w:r>
      <w:r w:rsidRPr="00036DD0">
        <w:rPr>
          <w:bCs/>
        </w:rPr>
        <w:t xml:space="preserve">”). </w:t>
      </w:r>
      <w:r w:rsidRPr="00036DD0">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sidRPr="00036DD0">
        <w:rPr>
          <w:bCs/>
        </w:rPr>
        <w:t>коммуникатора (</w:t>
      </w:r>
      <w:proofErr w:type="gramStart"/>
      <w:r w:rsidRPr="00036DD0">
        <w:rPr>
          <w:bCs/>
        </w:rPr>
        <w:t>например</w:t>
      </w:r>
      <w:proofErr w:type="gramEnd"/>
      <w:r w:rsidRPr="00036DD0">
        <w:rPr>
          <w:bCs/>
        </w:rPr>
        <w:t>: «</w:t>
      </w:r>
      <w:proofErr w:type="spellStart"/>
      <w:r w:rsidRPr="00036DD0">
        <w:rPr>
          <w:bCs/>
          <w:lang w:val="en-US"/>
        </w:rPr>
        <w:t>GoTalk</w:t>
      </w:r>
      <w:proofErr w:type="spellEnd"/>
      <w:r w:rsidRPr="00036DD0">
        <w:rPr>
          <w:bCs/>
        </w:rPr>
        <w:t xml:space="preserve">», </w:t>
      </w:r>
      <w:r w:rsidRPr="00036DD0">
        <w:t>«</w:t>
      </w:r>
      <w:proofErr w:type="spellStart"/>
      <w:r w:rsidRPr="00036DD0">
        <w:rPr>
          <w:color w:val="000000"/>
          <w:lang w:val="en-US"/>
        </w:rPr>
        <w:t>MinTalker</w:t>
      </w:r>
      <w:proofErr w:type="spellEnd"/>
      <w:r w:rsidRPr="00036DD0">
        <w:rPr>
          <w:color w:val="000000"/>
        </w:rPr>
        <w:t>», «</w:t>
      </w:r>
      <w:proofErr w:type="spellStart"/>
      <w:r w:rsidRPr="00036DD0">
        <w:rPr>
          <w:color w:val="000000"/>
          <w:lang w:val="en-US"/>
        </w:rPr>
        <w:t>SmallTalker</w:t>
      </w:r>
      <w:proofErr w:type="spellEnd"/>
      <w:r w:rsidRPr="00036DD0">
        <w:rPr>
          <w:color w:val="000000"/>
        </w:rPr>
        <w:t>», «</w:t>
      </w:r>
      <w:r w:rsidRPr="00036DD0">
        <w:rPr>
          <w:color w:val="000000"/>
          <w:lang w:val="en-US"/>
        </w:rPr>
        <w:t>XL</w:t>
      </w:r>
      <w:r w:rsidRPr="00036DD0">
        <w:rPr>
          <w:color w:val="000000"/>
        </w:rPr>
        <w:t>-</w:t>
      </w:r>
      <w:r w:rsidRPr="00036DD0">
        <w:rPr>
          <w:color w:val="000000"/>
          <w:lang w:val="en-US"/>
        </w:rPr>
        <w:t>Talker</w:t>
      </w:r>
      <w:r w:rsidRPr="00036DD0">
        <w:rPr>
          <w:color w:val="000000"/>
        </w:rPr>
        <w:t>», «</w:t>
      </w:r>
      <w:proofErr w:type="spellStart"/>
      <w:r w:rsidRPr="00036DD0">
        <w:rPr>
          <w:color w:val="000000"/>
          <w:lang w:val="en-US"/>
        </w:rPr>
        <w:t>PowerTalker</w:t>
      </w:r>
      <w:proofErr w:type="spellEnd"/>
      <w:r w:rsidRPr="00036DD0">
        <w:rPr>
          <w:color w:val="000000"/>
        </w:rPr>
        <w:t xml:space="preserve">»). </w:t>
      </w:r>
      <w:r w:rsidRPr="00036DD0">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w:t>
      </w:r>
      <w:proofErr w:type="gramStart"/>
      <w:r w:rsidRPr="00036DD0">
        <w:t>с  использованием</w:t>
      </w:r>
      <w:proofErr w:type="gramEnd"/>
      <w:r w:rsidRPr="00036DD0">
        <w:t xml:space="preserve"> </w:t>
      </w:r>
      <w:r w:rsidRPr="00036DD0">
        <w:rPr>
          <w:rFonts w:eastAsia="ArialMT"/>
        </w:rPr>
        <w:t>компьютера (планшетного компьютера).</w:t>
      </w:r>
    </w:p>
    <w:p w:rsidR="0076127B" w:rsidRPr="00036DD0" w:rsidRDefault="0076127B" w:rsidP="00DC0D4C">
      <w:pPr>
        <w:pStyle w:val="afe"/>
        <w:jc w:val="center"/>
        <w:rPr>
          <w:rFonts w:ascii="Times New Roman" w:hAnsi="Times New Roman"/>
          <w:b/>
          <w:i/>
          <w:sz w:val="24"/>
          <w:szCs w:val="24"/>
        </w:rPr>
      </w:pPr>
    </w:p>
    <w:p w:rsidR="0076127B" w:rsidRPr="00036DD0" w:rsidRDefault="0076127B" w:rsidP="00DC0D4C">
      <w:pPr>
        <w:pStyle w:val="afe"/>
        <w:jc w:val="center"/>
        <w:rPr>
          <w:rFonts w:ascii="Times New Roman" w:hAnsi="Times New Roman"/>
          <w:b/>
          <w:i/>
          <w:sz w:val="24"/>
          <w:szCs w:val="24"/>
        </w:rPr>
      </w:pPr>
      <w:r w:rsidRPr="00036DD0">
        <w:rPr>
          <w:rFonts w:ascii="Times New Roman" w:hAnsi="Times New Roman"/>
          <w:b/>
          <w:i/>
          <w:sz w:val="24"/>
          <w:szCs w:val="24"/>
        </w:rPr>
        <w:t xml:space="preserve">Развитие речи </w:t>
      </w:r>
    </w:p>
    <w:p w:rsidR="0076127B" w:rsidRPr="00036DD0" w:rsidRDefault="0076127B" w:rsidP="00DC0D4C">
      <w:pPr>
        <w:pStyle w:val="afe"/>
        <w:jc w:val="center"/>
        <w:rPr>
          <w:rFonts w:ascii="Times New Roman" w:hAnsi="Times New Roman"/>
          <w:b/>
          <w:i/>
          <w:sz w:val="24"/>
          <w:szCs w:val="24"/>
        </w:rPr>
      </w:pPr>
      <w:r w:rsidRPr="00036DD0">
        <w:rPr>
          <w:rFonts w:ascii="Times New Roman" w:hAnsi="Times New Roman"/>
          <w:b/>
          <w:i/>
          <w:sz w:val="24"/>
          <w:szCs w:val="24"/>
        </w:rPr>
        <w:t>средствами вербальной и невербальной коммуникации</w:t>
      </w:r>
    </w:p>
    <w:p w:rsidR="0076127B" w:rsidRPr="00036DD0" w:rsidRDefault="0076127B" w:rsidP="00DC0D4C">
      <w:pPr>
        <w:spacing w:line="240" w:lineRule="auto"/>
        <w:jc w:val="center"/>
        <w:rPr>
          <w:rFonts w:ascii="Times New Roman" w:hAnsi="Times New Roman" w:cs="Times New Roman"/>
          <w:i/>
          <w:sz w:val="24"/>
          <w:szCs w:val="24"/>
        </w:rPr>
      </w:pPr>
      <w:proofErr w:type="spellStart"/>
      <w:r w:rsidRPr="00036DD0">
        <w:rPr>
          <w:rFonts w:ascii="Times New Roman" w:hAnsi="Times New Roman" w:cs="Times New Roman"/>
          <w:i/>
          <w:sz w:val="24"/>
          <w:szCs w:val="24"/>
        </w:rPr>
        <w:t>Импрессивная</w:t>
      </w:r>
      <w:proofErr w:type="spellEnd"/>
      <w:r w:rsidRPr="00036DD0">
        <w:rPr>
          <w:rFonts w:ascii="Times New Roman" w:hAnsi="Times New Roman" w:cs="Times New Roman"/>
          <w:i/>
          <w:sz w:val="24"/>
          <w:szCs w:val="24"/>
        </w:rPr>
        <w:t xml:space="preserve"> речь.</w:t>
      </w:r>
    </w:p>
    <w:p w:rsidR="0076127B" w:rsidRPr="00036DD0" w:rsidRDefault="0076127B" w:rsidP="00DC0D4C">
      <w:pPr>
        <w:spacing w:line="240" w:lineRule="auto"/>
        <w:ind w:firstLine="708"/>
        <w:jc w:val="both"/>
        <w:rPr>
          <w:rFonts w:ascii="Times New Roman" w:hAnsi="Times New Roman" w:cs="Times New Roman"/>
          <w:b/>
          <w:kern w:val="0"/>
          <w:sz w:val="24"/>
          <w:szCs w:val="24"/>
        </w:rPr>
      </w:pPr>
      <w:r w:rsidRPr="00036DD0">
        <w:rPr>
          <w:rFonts w:ascii="Times New Roman" w:hAnsi="Times New Roman" w:cs="Times New Roman"/>
          <w:bCs/>
          <w:kern w:val="2"/>
          <w:sz w:val="24"/>
          <w:szCs w:val="24"/>
        </w:rPr>
        <w:t xml:space="preserve">Понимание простых по звуковому составу слов </w:t>
      </w:r>
      <w:r w:rsidRPr="00036DD0">
        <w:rPr>
          <w:rFonts w:ascii="Times New Roman" w:hAnsi="Times New Roman" w:cs="Times New Roman"/>
          <w:color w:val="000000"/>
          <w:sz w:val="24"/>
          <w:szCs w:val="24"/>
        </w:rPr>
        <w:t>(мама, папа, дядя и др.).</w:t>
      </w:r>
      <w:r w:rsidRPr="00036DD0">
        <w:rPr>
          <w:rFonts w:ascii="Times New Roman" w:hAnsi="Times New Roman" w:cs="Times New Roman"/>
          <w:b/>
          <w:kern w:val="0"/>
          <w:sz w:val="24"/>
          <w:szCs w:val="24"/>
        </w:rPr>
        <w:t xml:space="preserve"> </w:t>
      </w:r>
      <w:r w:rsidRPr="00036DD0">
        <w:rPr>
          <w:rFonts w:ascii="Times New Roman" w:hAnsi="Times New Roman" w:cs="Times New Roman"/>
          <w:bCs/>
          <w:kern w:val="2"/>
          <w:sz w:val="24"/>
          <w:szCs w:val="24"/>
        </w:rPr>
        <w:t>Реагирование на собственное имя.</w:t>
      </w:r>
      <w:r w:rsidRPr="00036DD0">
        <w:rPr>
          <w:rFonts w:ascii="Times New Roman" w:hAnsi="Times New Roman" w:cs="Times New Roman"/>
          <w:b/>
          <w:kern w:val="0"/>
          <w:sz w:val="24"/>
          <w:szCs w:val="24"/>
        </w:rPr>
        <w:t xml:space="preserve"> </w:t>
      </w:r>
      <w:r w:rsidRPr="00036DD0">
        <w:rPr>
          <w:rFonts w:ascii="Times New Roman" w:hAnsi="Times New Roman" w:cs="Times New Roman"/>
          <w:bCs/>
          <w:kern w:val="2"/>
          <w:sz w:val="24"/>
          <w:szCs w:val="24"/>
        </w:rPr>
        <w:t>Узнавание (различение) имён членов семьи, учащихся класса, педагогов.</w:t>
      </w:r>
      <w:r w:rsidRPr="00036DD0">
        <w:rPr>
          <w:rFonts w:ascii="Times New Roman" w:hAnsi="Times New Roman" w:cs="Times New Roman"/>
          <w:b/>
          <w:kern w:val="0"/>
          <w:sz w:val="24"/>
          <w:szCs w:val="24"/>
        </w:rPr>
        <w:t xml:space="preserve"> </w:t>
      </w:r>
      <w:r w:rsidRPr="00036DD0">
        <w:rPr>
          <w:rFonts w:ascii="Times New Roman" w:hAnsi="Times New Roman" w:cs="Times New Roman"/>
          <w:bCs/>
          <w:kern w:val="2"/>
          <w:sz w:val="24"/>
          <w:szCs w:val="24"/>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r w:rsidRPr="00036DD0">
        <w:rPr>
          <w:rFonts w:ascii="Times New Roman" w:hAnsi="Times New Roman" w:cs="Times New Roman"/>
          <w:b/>
          <w:kern w:val="0"/>
          <w:sz w:val="24"/>
          <w:szCs w:val="24"/>
        </w:rPr>
        <w:t xml:space="preserve"> </w:t>
      </w:r>
      <w:r w:rsidRPr="00036DD0">
        <w:rPr>
          <w:rFonts w:ascii="Times New Roman" w:hAnsi="Times New Roman" w:cs="Times New Roman"/>
          <w:bCs/>
          <w:kern w:val="2"/>
          <w:sz w:val="24"/>
          <w:szCs w:val="24"/>
        </w:rPr>
        <w:t>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r w:rsidRPr="00036DD0">
        <w:rPr>
          <w:rFonts w:ascii="Times New Roman" w:hAnsi="Times New Roman" w:cs="Times New Roman"/>
          <w:b/>
          <w:kern w:val="0"/>
          <w:sz w:val="24"/>
          <w:szCs w:val="24"/>
        </w:rPr>
        <w:t xml:space="preserve"> </w:t>
      </w:r>
      <w:r w:rsidRPr="00036DD0">
        <w:rPr>
          <w:rFonts w:ascii="Times New Roman" w:hAnsi="Times New Roman" w:cs="Times New Roman"/>
          <w:bCs/>
          <w:kern w:val="2"/>
          <w:sz w:val="24"/>
          <w:szCs w:val="24"/>
        </w:rPr>
        <w:t>Понимание слов, обозначающих действия предмета (пить, есть, сидеть, стоять, бегать, спать, рисовать, играть, гулять и др.).</w:t>
      </w:r>
      <w:r w:rsidRPr="00036DD0">
        <w:rPr>
          <w:rFonts w:ascii="Times New Roman" w:hAnsi="Times New Roman" w:cs="Times New Roman"/>
          <w:b/>
          <w:kern w:val="0"/>
          <w:sz w:val="24"/>
          <w:szCs w:val="24"/>
        </w:rPr>
        <w:t xml:space="preserve"> </w:t>
      </w:r>
      <w:r w:rsidRPr="00036DD0">
        <w:rPr>
          <w:rFonts w:ascii="Times New Roman" w:hAnsi="Times New Roman" w:cs="Times New Roman"/>
          <w:bCs/>
          <w:kern w:val="2"/>
          <w:sz w:val="24"/>
          <w:szCs w:val="24"/>
        </w:rPr>
        <w:t xml:space="preserve">Понимание слов, обозначающих признак предмета (цвет, величина, форма и др.). </w:t>
      </w:r>
      <w:r w:rsidRPr="00036DD0">
        <w:rPr>
          <w:rFonts w:ascii="Times New Roman" w:hAnsi="Times New Roman" w:cs="Times New Roman"/>
          <w:kern w:val="2"/>
          <w:sz w:val="24"/>
          <w:szCs w:val="24"/>
        </w:rPr>
        <w:t xml:space="preserve">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sidRPr="00036DD0">
        <w:rPr>
          <w:rFonts w:ascii="Times New Roman" w:hAnsi="Times New Roman" w:cs="Times New Roman"/>
          <w:sz w:val="24"/>
          <w:szCs w:val="24"/>
        </w:rPr>
        <w:t>слов, обозначающих взаимосвязь слов в предложении</w:t>
      </w:r>
      <w:r w:rsidRPr="00036DD0">
        <w:rPr>
          <w:rFonts w:ascii="Times New Roman" w:hAnsi="Times New Roman" w:cs="Times New Roman"/>
          <w:b/>
          <w:sz w:val="24"/>
          <w:szCs w:val="24"/>
        </w:rPr>
        <w:t xml:space="preserve"> </w:t>
      </w:r>
      <w:r w:rsidRPr="00036DD0">
        <w:rPr>
          <w:rFonts w:ascii="Times New Roman" w:hAnsi="Times New Roman" w:cs="Times New Roman"/>
          <w:kern w:val="2"/>
          <w:sz w:val="24"/>
          <w:szCs w:val="24"/>
        </w:rPr>
        <w:t>(в, на, под, из, из-за и др.). Понимание простых предложений. Понимание сложных предложений. Понимание содержания текста.</w:t>
      </w:r>
    </w:p>
    <w:p w:rsidR="0076127B" w:rsidRPr="00036DD0" w:rsidRDefault="0076127B" w:rsidP="00DC0D4C">
      <w:pPr>
        <w:widowControl w:val="0"/>
        <w:tabs>
          <w:tab w:val="left" w:pos="-15"/>
        </w:tabs>
        <w:spacing w:after="0" w:line="240" w:lineRule="auto"/>
        <w:jc w:val="center"/>
        <w:rPr>
          <w:rFonts w:ascii="Times New Roman" w:hAnsi="Times New Roman" w:cs="Times New Roman"/>
          <w:bCs/>
          <w:i/>
          <w:kern w:val="2"/>
          <w:sz w:val="24"/>
          <w:szCs w:val="24"/>
        </w:rPr>
      </w:pPr>
      <w:r w:rsidRPr="00036DD0">
        <w:rPr>
          <w:rFonts w:ascii="Times New Roman" w:hAnsi="Times New Roman" w:cs="Times New Roman"/>
          <w:i/>
          <w:sz w:val="24"/>
          <w:szCs w:val="24"/>
        </w:rPr>
        <w:lastRenderedPageBreak/>
        <w:t>Экспрессивная речь.</w:t>
      </w:r>
    </w:p>
    <w:p w:rsidR="0076127B" w:rsidRPr="00036DD0" w:rsidRDefault="0076127B" w:rsidP="00DC0D4C">
      <w:pPr>
        <w:widowControl w:val="0"/>
        <w:tabs>
          <w:tab w:val="left" w:pos="-15"/>
        </w:tabs>
        <w:spacing w:after="0" w:line="240" w:lineRule="auto"/>
        <w:jc w:val="both"/>
        <w:rPr>
          <w:rFonts w:ascii="Times New Roman" w:hAnsi="Times New Roman" w:cs="Times New Roman"/>
          <w:bCs/>
          <w:kern w:val="2"/>
          <w:sz w:val="24"/>
          <w:szCs w:val="24"/>
        </w:rPr>
      </w:pPr>
      <w:r w:rsidRPr="00036DD0">
        <w:rPr>
          <w:rFonts w:ascii="Times New Roman" w:hAnsi="Times New Roman" w:cs="Times New Roman"/>
          <w:bCs/>
          <w:kern w:val="2"/>
          <w:sz w:val="24"/>
          <w:szCs w:val="24"/>
        </w:rPr>
        <w:tab/>
        <w:t xml:space="preserve">Называние (употребление) отдельных звуков, </w:t>
      </w:r>
      <w:proofErr w:type="gramStart"/>
      <w:r w:rsidRPr="00036DD0">
        <w:rPr>
          <w:rFonts w:ascii="Times New Roman" w:hAnsi="Times New Roman" w:cs="Times New Roman"/>
          <w:bCs/>
          <w:kern w:val="2"/>
          <w:sz w:val="24"/>
          <w:szCs w:val="24"/>
        </w:rPr>
        <w:t>звукоподражаний,  звуковых</w:t>
      </w:r>
      <w:proofErr w:type="gramEnd"/>
      <w:r w:rsidRPr="00036DD0">
        <w:rPr>
          <w:rFonts w:ascii="Times New Roman" w:hAnsi="Times New Roman" w:cs="Times New Roman"/>
          <w:bCs/>
          <w:kern w:val="2"/>
          <w:sz w:val="24"/>
          <w:szCs w:val="24"/>
        </w:rPr>
        <w:t xml:space="preserve"> комплексов. Называние (</w:t>
      </w:r>
      <w:proofErr w:type="gramStart"/>
      <w:r w:rsidRPr="00036DD0">
        <w:rPr>
          <w:rFonts w:ascii="Times New Roman" w:hAnsi="Times New Roman" w:cs="Times New Roman"/>
          <w:bCs/>
          <w:kern w:val="2"/>
          <w:sz w:val="24"/>
          <w:szCs w:val="24"/>
        </w:rPr>
        <w:t>употребление)  простых</w:t>
      </w:r>
      <w:proofErr w:type="gramEnd"/>
      <w:r w:rsidRPr="00036DD0">
        <w:rPr>
          <w:rFonts w:ascii="Times New Roman" w:hAnsi="Times New Roman" w:cs="Times New Roman"/>
          <w:bCs/>
          <w:kern w:val="2"/>
          <w:sz w:val="24"/>
          <w:szCs w:val="24"/>
        </w:rPr>
        <w:t xml:space="preserve"> по звуковому составу слов (мама, папа, дядя и др.). Называние собственного имени. Называние имён членов семьи (учащихся класса, педагогов класса). 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 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и др.). Называние (употребление) слов, обозначающих действия предмета (пить, есть, сидеть, стоять, бегать, спать, рисовать, играть, гулять и др.). Называние (употребление) слов, обозначающих признак предмета (цвет, величина, форма и др.). Называние (употребление) слов, обозначающих признак действия, состояние (громко, тихо, быстро, медленно, хорошо, плохо, весело, грустно и др.). Называние (употребление) слов, указывающих на предмет, его признак (я, он, мой, твой и др.). Называние (употребление) слов, обозначающих число, количество предметов (пять, второй и др.). </w:t>
      </w:r>
      <w:r w:rsidRPr="00036DD0">
        <w:rPr>
          <w:rFonts w:ascii="Times New Roman" w:hAnsi="Times New Roman" w:cs="Times New Roman"/>
          <w:kern w:val="2"/>
          <w:sz w:val="24"/>
          <w:szCs w:val="24"/>
        </w:rPr>
        <w:t xml:space="preserve">Называние (употребление) </w:t>
      </w:r>
      <w:r w:rsidRPr="00036DD0">
        <w:rPr>
          <w:rFonts w:ascii="Times New Roman" w:hAnsi="Times New Roman" w:cs="Times New Roman"/>
          <w:sz w:val="24"/>
          <w:szCs w:val="24"/>
        </w:rPr>
        <w:t>слов, обозначающих взаимосвязь слов в предложении</w:t>
      </w:r>
      <w:r w:rsidRPr="00036DD0">
        <w:rPr>
          <w:rFonts w:ascii="Times New Roman" w:hAnsi="Times New Roman" w:cs="Times New Roman"/>
          <w:b/>
          <w:sz w:val="24"/>
          <w:szCs w:val="24"/>
        </w:rPr>
        <w:t xml:space="preserve"> </w:t>
      </w:r>
      <w:r w:rsidRPr="00036DD0">
        <w:rPr>
          <w:rFonts w:ascii="Times New Roman" w:hAnsi="Times New Roman" w:cs="Times New Roman"/>
          <w:kern w:val="2"/>
          <w:sz w:val="24"/>
          <w:szCs w:val="24"/>
        </w:rPr>
        <w:t>(</w:t>
      </w:r>
      <w:proofErr w:type="gramStart"/>
      <w:r w:rsidRPr="00036DD0">
        <w:rPr>
          <w:rFonts w:ascii="Times New Roman" w:hAnsi="Times New Roman" w:cs="Times New Roman"/>
          <w:kern w:val="2"/>
          <w:sz w:val="24"/>
          <w:szCs w:val="24"/>
        </w:rPr>
        <w:t xml:space="preserve">в,   </w:t>
      </w:r>
      <w:proofErr w:type="gramEnd"/>
      <w:r w:rsidRPr="00036DD0">
        <w:rPr>
          <w:rFonts w:ascii="Times New Roman" w:hAnsi="Times New Roman" w:cs="Times New Roman"/>
          <w:kern w:val="2"/>
          <w:sz w:val="24"/>
          <w:szCs w:val="24"/>
        </w:rPr>
        <w:t xml:space="preserve">    на, под, из, из-за и др.). Называние (употребление) простых предложений. Называние (употребление) сложных предложений. </w:t>
      </w:r>
      <w:r w:rsidRPr="00036DD0">
        <w:rPr>
          <w:rFonts w:ascii="Times New Roman" w:hAnsi="Times New Roman" w:cs="Times New Roman"/>
          <w:bCs/>
          <w:kern w:val="2"/>
          <w:sz w:val="24"/>
          <w:szCs w:val="24"/>
        </w:rPr>
        <w:t>Ответы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 Составление рассказа по серии сюжетных картинок.</w:t>
      </w:r>
    </w:p>
    <w:p w:rsidR="0076127B" w:rsidRPr="00036DD0" w:rsidRDefault="0076127B" w:rsidP="00DC0D4C">
      <w:pPr>
        <w:widowControl w:val="0"/>
        <w:tabs>
          <w:tab w:val="left" w:pos="-15"/>
        </w:tabs>
        <w:spacing w:after="0" w:line="240" w:lineRule="auto"/>
        <w:jc w:val="both"/>
        <w:rPr>
          <w:rFonts w:ascii="Times New Roman" w:hAnsi="Times New Roman" w:cs="Times New Roman"/>
          <w:bCs/>
          <w:kern w:val="2"/>
          <w:sz w:val="24"/>
          <w:szCs w:val="24"/>
        </w:rPr>
      </w:pPr>
      <w:r w:rsidRPr="00036DD0">
        <w:rPr>
          <w:rFonts w:ascii="Times New Roman" w:hAnsi="Times New Roman" w:cs="Times New Roman"/>
          <w:bCs/>
          <w:kern w:val="2"/>
          <w:sz w:val="24"/>
          <w:szCs w:val="24"/>
        </w:rPr>
        <w:tab/>
        <w:t>Составление рассказа о прошедших, планируемых событиях. Составление рассказа о себе. Пересказ текста по плану, представленному графическими изображениями (фотографии, рисунки, пиктограммы).</w:t>
      </w:r>
    </w:p>
    <w:p w:rsidR="0076127B" w:rsidRPr="00036DD0" w:rsidRDefault="0076127B" w:rsidP="00DC0D4C">
      <w:pPr>
        <w:pStyle w:val="afe"/>
        <w:jc w:val="center"/>
        <w:rPr>
          <w:rFonts w:ascii="Times New Roman" w:hAnsi="Times New Roman"/>
          <w:bCs/>
          <w:i/>
          <w:kern w:val="2"/>
          <w:sz w:val="24"/>
          <w:szCs w:val="24"/>
        </w:rPr>
      </w:pPr>
    </w:p>
    <w:p w:rsidR="0076127B" w:rsidRPr="00036DD0" w:rsidRDefault="0076127B" w:rsidP="00DC0D4C">
      <w:pPr>
        <w:pStyle w:val="afe"/>
        <w:jc w:val="center"/>
        <w:rPr>
          <w:rFonts w:ascii="Times New Roman" w:hAnsi="Times New Roman"/>
          <w:bCs/>
          <w:i/>
          <w:kern w:val="2"/>
          <w:sz w:val="24"/>
          <w:szCs w:val="24"/>
        </w:rPr>
      </w:pPr>
      <w:r w:rsidRPr="00036DD0">
        <w:rPr>
          <w:rFonts w:ascii="Times New Roman" w:hAnsi="Times New Roman"/>
          <w:bCs/>
          <w:i/>
          <w:kern w:val="2"/>
          <w:sz w:val="24"/>
          <w:szCs w:val="24"/>
        </w:rPr>
        <w:t>Экспрессия с использованием средств невербальной коммуникации.</w:t>
      </w:r>
    </w:p>
    <w:p w:rsidR="0076127B" w:rsidRPr="00036DD0" w:rsidRDefault="0076127B" w:rsidP="00DC0D4C">
      <w:pPr>
        <w:widowControl w:val="0"/>
        <w:tabs>
          <w:tab w:val="left" w:pos="-15"/>
        </w:tabs>
        <w:spacing w:after="0" w:line="240" w:lineRule="auto"/>
        <w:jc w:val="both"/>
        <w:rPr>
          <w:rFonts w:ascii="Times New Roman" w:hAnsi="Times New Roman" w:cs="Times New Roman"/>
          <w:bCs/>
          <w:kern w:val="2"/>
          <w:sz w:val="24"/>
          <w:szCs w:val="24"/>
        </w:rPr>
      </w:pPr>
      <w:r w:rsidRPr="00036DD0">
        <w:rPr>
          <w:rFonts w:ascii="Times New Roman" w:hAnsi="Times New Roman" w:cs="Times New Roman"/>
          <w:bCs/>
          <w:kern w:val="2"/>
          <w:sz w:val="24"/>
          <w:szCs w:val="24"/>
        </w:rPr>
        <w:tab/>
        <w:t xml:space="preserve">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 Использование графического изображения (электронного </w:t>
      </w:r>
      <w:proofErr w:type="gramStart"/>
      <w:r w:rsidRPr="00036DD0">
        <w:rPr>
          <w:rFonts w:ascii="Times New Roman" w:hAnsi="Times New Roman" w:cs="Times New Roman"/>
          <w:bCs/>
          <w:kern w:val="2"/>
          <w:sz w:val="24"/>
          <w:szCs w:val="24"/>
        </w:rPr>
        <w:t>устройства)  для</w:t>
      </w:r>
      <w:proofErr w:type="gramEnd"/>
      <w:r w:rsidRPr="00036DD0">
        <w:rPr>
          <w:rFonts w:ascii="Times New Roman" w:hAnsi="Times New Roman" w:cs="Times New Roman"/>
          <w:bCs/>
          <w:kern w:val="2"/>
          <w:sz w:val="24"/>
          <w:szCs w:val="24"/>
        </w:rPr>
        <w:t xml:space="preserve">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w:t>
      </w:r>
      <w:proofErr w:type="gramStart"/>
      <w:r w:rsidRPr="00036DD0">
        <w:rPr>
          <w:rFonts w:ascii="Times New Roman" w:hAnsi="Times New Roman" w:cs="Times New Roman"/>
          <w:bCs/>
          <w:kern w:val="2"/>
          <w:sz w:val="24"/>
          <w:szCs w:val="24"/>
        </w:rPr>
        <w:t>устройства)  для</w:t>
      </w:r>
      <w:proofErr w:type="gramEnd"/>
      <w:r w:rsidRPr="00036DD0">
        <w:rPr>
          <w:rFonts w:ascii="Times New Roman" w:hAnsi="Times New Roman" w:cs="Times New Roman"/>
          <w:bCs/>
          <w:kern w:val="2"/>
          <w:sz w:val="24"/>
          <w:szCs w:val="24"/>
        </w:rPr>
        <w:t xml:space="preserve"> обозначения действия предмета (пить, есть, сидеть, стоять, бегать, спать, рисовать, играть, гулять и др.). Использование графического изображения (электронного </w:t>
      </w:r>
      <w:proofErr w:type="gramStart"/>
      <w:r w:rsidRPr="00036DD0">
        <w:rPr>
          <w:rFonts w:ascii="Times New Roman" w:hAnsi="Times New Roman" w:cs="Times New Roman"/>
          <w:bCs/>
          <w:kern w:val="2"/>
          <w:sz w:val="24"/>
          <w:szCs w:val="24"/>
        </w:rPr>
        <w:t>устройства)  для</w:t>
      </w:r>
      <w:proofErr w:type="gramEnd"/>
      <w:r w:rsidRPr="00036DD0">
        <w:rPr>
          <w:rFonts w:ascii="Times New Roman" w:hAnsi="Times New Roman" w:cs="Times New Roman"/>
          <w:bCs/>
          <w:kern w:val="2"/>
          <w:sz w:val="24"/>
          <w:szCs w:val="24"/>
        </w:rPr>
        <w:t xml:space="preserve"> обозначения признака предмета (цвет, величина, форма и др.). Использование графического изображения (электронного </w:t>
      </w:r>
      <w:proofErr w:type="gramStart"/>
      <w:r w:rsidRPr="00036DD0">
        <w:rPr>
          <w:rFonts w:ascii="Times New Roman" w:hAnsi="Times New Roman" w:cs="Times New Roman"/>
          <w:bCs/>
          <w:kern w:val="2"/>
          <w:sz w:val="24"/>
          <w:szCs w:val="24"/>
        </w:rPr>
        <w:t>устройства)  для</w:t>
      </w:r>
      <w:proofErr w:type="gramEnd"/>
      <w:r w:rsidRPr="00036DD0">
        <w:rPr>
          <w:rFonts w:ascii="Times New Roman" w:hAnsi="Times New Roman" w:cs="Times New Roman"/>
          <w:bCs/>
          <w:kern w:val="2"/>
          <w:sz w:val="24"/>
          <w:szCs w:val="24"/>
        </w:rPr>
        <w:t xml:space="preserve">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76127B" w:rsidRPr="00036DD0" w:rsidRDefault="0076127B" w:rsidP="00DC0D4C">
      <w:pPr>
        <w:widowControl w:val="0"/>
        <w:tabs>
          <w:tab w:val="left" w:pos="-15"/>
        </w:tabs>
        <w:spacing w:after="0" w:line="240" w:lineRule="auto"/>
        <w:jc w:val="both"/>
        <w:rPr>
          <w:rFonts w:ascii="Times New Roman" w:hAnsi="Times New Roman" w:cs="Times New Roman"/>
          <w:bCs/>
          <w:kern w:val="2"/>
          <w:sz w:val="24"/>
          <w:szCs w:val="24"/>
        </w:rPr>
      </w:pPr>
      <w:r w:rsidRPr="00036DD0">
        <w:rPr>
          <w:rFonts w:ascii="Times New Roman" w:hAnsi="Times New Roman" w:cs="Times New Roman"/>
          <w:bCs/>
          <w:kern w:val="2"/>
          <w:sz w:val="24"/>
          <w:szCs w:val="24"/>
        </w:rPr>
        <w:tab/>
        <w:t xml:space="preserve">Использование графического изображения (электронного </w:t>
      </w:r>
      <w:proofErr w:type="gramStart"/>
      <w:r w:rsidRPr="00036DD0">
        <w:rPr>
          <w:rFonts w:ascii="Times New Roman" w:hAnsi="Times New Roman" w:cs="Times New Roman"/>
          <w:bCs/>
          <w:kern w:val="2"/>
          <w:sz w:val="24"/>
          <w:szCs w:val="24"/>
        </w:rPr>
        <w:t>устройства)  для</w:t>
      </w:r>
      <w:proofErr w:type="gramEnd"/>
      <w:r w:rsidRPr="00036DD0">
        <w:rPr>
          <w:rFonts w:ascii="Times New Roman" w:hAnsi="Times New Roman" w:cs="Times New Roman"/>
          <w:bCs/>
          <w:kern w:val="2"/>
          <w:sz w:val="24"/>
          <w:szCs w:val="24"/>
        </w:rPr>
        <w:t xml:space="preserve"> обозначения признака действия, состояния (громко, тихо, быстро, медленно, хорошо, плохо, весело, грустно и др.). Использование напечатанного слова (электронного устройства,) для обозначения слова, указывающего на предмет, его признак (я, он, мой, твой и др.). 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w:t>
      </w:r>
      <w:r w:rsidRPr="00036DD0">
        <w:rPr>
          <w:rFonts w:ascii="Times New Roman" w:hAnsi="Times New Roman" w:cs="Times New Roman"/>
          <w:bCs/>
          <w:kern w:val="2"/>
          <w:sz w:val="24"/>
          <w:szCs w:val="24"/>
        </w:rPr>
        <w:lastRenderedPageBreak/>
        <w:t>рассказа о прошедших, планируемых событиях с использованием графического изображения (электронного устройства).</w:t>
      </w:r>
    </w:p>
    <w:p w:rsidR="0076127B" w:rsidRPr="00036DD0" w:rsidRDefault="0076127B" w:rsidP="00DC0D4C">
      <w:pPr>
        <w:widowControl w:val="0"/>
        <w:tabs>
          <w:tab w:val="left" w:pos="-15"/>
        </w:tabs>
        <w:spacing w:after="0" w:line="240" w:lineRule="auto"/>
        <w:jc w:val="both"/>
        <w:rPr>
          <w:rFonts w:ascii="Times New Roman" w:hAnsi="Times New Roman" w:cs="Times New Roman"/>
          <w:bCs/>
          <w:kern w:val="2"/>
          <w:sz w:val="24"/>
          <w:szCs w:val="24"/>
        </w:rPr>
      </w:pPr>
      <w:r w:rsidRPr="00036DD0">
        <w:rPr>
          <w:rFonts w:ascii="Times New Roman" w:hAnsi="Times New Roman" w:cs="Times New Roman"/>
          <w:bCs/>
          <w:kern w:val="2"/>
          <w:sz w:val="24"/>
          <w:szCs w:val="24"/>
        </w:rPr>
        <w:tab/>
        <w:t>Составление рассказа о себе с использованием графического изображения (электронного устройства).</w:t>
      </w:r>
    </w:p>
    <w:p w:rsidR="0076127B" w:rsidRPr="00036DD0" w:rsidRDefault="0076127B" w:rsidP="00DC0D4C">
      <w:pPr>
        <w:pStyle w:val="afe"/>
        <w:jc w:val="center"/>
        <w:rPr>
          <w:rFonts w:ascii="Times New Roman" w:hAnsi="Times New Roman"/>
          <w:b/>
          <w:i/>
          <w:sz w:val="24"/>
          <w:szCs w:val="24"/>
        </w:rPr>
      </w:pPr>
    </w:p>
    <w:p w:rsidR="0076127B" w:rsidRPr="00036DD0" w:rsidRDefault="0076127B" w:rsidP="00DC0D4C">
      <w:pPr>
        <w:pStyle w:val="afe"/>
        <w:jc w:val="center"/>
        <w:rPr>
          <w:rFonts w:ascii="Times New Roman" w:hAnsi="Times New Roman"/>
          <w:b/>
          <w:i/>
          <w:sz w:val="24"/>
          <w:szCs w:val="24"/>
        </w:rPr>
      </w:pPr>
    </w:p>
    <w:p w:rsidR="0076127B" w:rsidRPr="00036DD0" w:rsidRDefault="0076127B" w:rsidP="00DC0D4C">
      <w:pPr>
        <w:pStyle w:val="afe"/>
        <w:jc w:val="center"/>
        <w:rPr>
          <w:rFonts w:ascii="Times New Roman" w:hAnsi="Times New Roman"/>
          <w:b/>
          <w:i/>
          <w:sz w:val="24"/>
          <w:szCs w:val="24"/>
        </w:rPr>
      </w:pPr>
      <w:r w:rsidRPr="00036DD0">
        <w:rPr>
          <w:rFonts w:ascii="Times New Roman" w:hAnsi="Times New Roman"/>
          <w:b/>
          <w:i/>
          <w:sz w:val="24"/>
          <w:szCs w:val="24"/>
        </w:rPr>
        <w:t>Чтение и письмо</w:t>
      </w:r>
    </w:p>
    <w:p w:rsidR="0076127B" w:rsidRPr="00036DD0" w:rsidRDefault="0076127B" w:rsidP="00DC0D4C">
      <w:pPr>
        <w:pStyle w:val="afe"/>
        <w:jc w:val="center"/>
        <w:rPr>
          <w:rFonts w:ascii="Times New Roman" w:hAnsi="Times New Roman"/>
          <w:i/>
          <w:sz w:val="24"/>
          <w:szCs w:val="24"/>
        </w:rPr>
      </w:pPr>
      <w:r w:rsidRPr="00036DD0">
        <w:rPr>
          <w:rFonts w:ascii="Times New Roman" w:hAnsi="Times New Roman"/>
          <w:i/>
          <w:sz w:val="24"/>
          <w:szCs w:val="24"/>
        </w:rPr>
        <w:t>Глобальное чтение.</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76127B" w:rsidRPr="00036DD0" w:rsidRDefault="0076127B" w:rsidP="00DC0D4C">
      <w:pPr>
        <w:pStyle w:val="afe"/>
        <w:jc w:val="center"/>
        <w:rPr>
          <w:rFonts w:ascii="Times New Roman" w:hAnsi="Times New Roman"/>
          <w:sz w:val="24"/>
          <w:szCs w:val="24"/>
        </w:rPr>
      </w:pPr>
      <w:r w:rsidRPr="00036DD0">
        <w:rPr>
          <w:rFonts w:ascii="Times New Roman" w:hAnsi="Times New Roman"/>
          <w:i/>
          <w:sz w:val="24"/>
          <w:szCs w:val="24"/>
        </w:rPr>
        <w:t>Предпосылки к осмысленному чтению и письму</w:t>
      </w:r>
      <w:r w:rsidRPr="00036DD0">
        <w:rPr>
          <w:rFonts w:ascii="Times New Roman" w:hAnsi="Times New Roman"/>
          <w:sz w:val="24"/>
          <w:szCs w:val="24"/>
        </w:rPr>
        <w:t>.</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Узнавание (различение) образов графем (букв). Графические действия с использованием элементов графем: обводка, штриховка, печатание букв (слов). </w:t>
      </w:r>
    </w:p>
    <w:p w:rsidR="0076127B" w:rsidRPr="00036DD0" w:rsidRDefault="0076127B" w:rsidP="00DC0D4C">
      <w:pPr>
        <w:pStyle w:val="afe"/>
        <w:jc w:val="center"/>
        <w:rPr>
          <w:rFonts w:ascii="Times New Roman" w:hAnsi="Times New Roman"/>
          <w:sz w:val="24"/>
          <w:szCs w:val="24"/>
        </w:rPr>
      </w:pPr>
      <w:r w:rsidRPr="00036DD0">
        <w:rPr>
          <w:rFonts w:ascii="Times New Roman" w:hAnsi="Times New Roman"/>
          <w:i/>
          <w:sz w:val="24"/>
          <w:szCs w:val="24"/>
        </w:rPr>
        <w:t>Начальные навыки чтения и письма</w:t>
      </w:r>
      <w:r w:rsidRPr="00036DD0">
        <w:rPr>
          <w:rFonts w:ascii="Times New Roman" w:hAnsi="Times New Roman"/>
          <w:sz w:val="24"/>
          <w:szCs w:val="24"/>
        </w:rPr>
        <w:t>.</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p>
    <w:p w:rsidR="0076127B" w:rsidRPr="00036DD0" w:rsidRDefault="0076127B" w:rsidP="00DC0D4C">
      <w:pPr>
        <w:pStyle w:val="afe"/>
        <w:rPr>
          <w:rFonts w:ascii="Times New Roman" w:hAnsi="Times New Roman"/>
          <w:b/>
          <w:sz w:val="24"/>
          <w:szCs w:val="24"/>
        </w:rPr>
      </w:pPr>
    </w:p>
    <w:p w:rsidR="0076127B" w:rsidRPr="00036DD0" w:rsidRDefault="0076127B" w:rsidP="00DC0D4C">
      <w:pPr>
        <w:pStyle w:val="afe"/>
        <w:jc w:val="center"/>
        <w:rPr>
          <w:rFonts w:ascii="Times New Roman" w:hAnsi="Times New Roman"/>
          <w:b/>
          <w:i/>
          <w:sz w:val="24"/>
          <w:szCs w:val="24"/>
        </w:rPr>
      </w:pPr>
      <w:r w:rsidRPr="00036DD0">
        <w:rPr>
          <w:rFonts w:ascii="Times New Roman" w:hAnsi="Times New Roman"/>
          <w:b/>
          <w:sz w:val="24"/>
          <w:szCs w:val="24"/>
          <w:lang w:val="en-US"/>
        </w:rPr>
        <w:t>II</w:t>
      </w:r>
      <w:r w:rsidRPr="00036DD0">
        <w:rPr>
          <w:rFonts w:ascii="Times New Roman" w:hAnsi="Times New Roman"/>
          <w:b/>
          <w:sz w:val="24"/>
          <w:szCs w:val="24"/>
        </w:rPr>
        <w:t>. МАТЕМАТИЧЕСКИЕ ПРЕДСТАВЛЕНИЯ</w:t>
      </w: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t>Пояснительная записка.</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В 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важным приемом в обучении. Ребенок учится использовать математические представления для решения жизненных задач: определять время по часам, узнавать номер автобуса, на котором он сможет доехать домой, расплачиваться в магазине за покупку, брать необходимое количество продуктов для приготовления блюда (например, 2 помидора, 1 ложка растительного масла) и т.п.</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Цель обучения математике – формирование элементарных математических представлений и умений и применение их в повседневной жизни.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Примерная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при отсчитывании заданного количества листов в блокноте, при 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В учебном плане предмет представлен с 1 по 13 год обучения с </w:t>
      </w:r>
      <w:r w:rsidRPr="00036DD0">
        <w:rPr>
          <w:rFonts w:ascii="Times New Roman" w:hAnsi="Times New Roman"/>
          <w:sz w:val="24"/>
          <w:szCs w:val="24"/>
        </w:rPr>
        <w:lastRenderedPageBreak/>
        <w:t xml:space="preserve">примерным расчетом по 2 часа в неделю (13-й год – 1 раз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Материально-техническое обеспечение предмета включает: различные по форме, величине, цвету наборы материала (в </w:t>
      </w:r>
      <w:proofErr w:type="spellStart"/>
      <w:r w:rsidRPr="00036DD0">
        <w:rPr>
          <w:rFonts w:ascii="Times New Roman" w:hAnsi="Times New Roman"/>
          <w:sz w:val="24"/>
          <w:szCs w:val="24"/>
        </w:rPr>
        <w:t>т.ч</w:t>
      </w:r>
      <w:proofErr w:type="spellEnd"/>
      <w:r w:rsidRPr="00036DD0">
        <w:rPr>
          <w:rFonts w:ascii="Times New Roman" w:hAnsi="Times New Roman"/>
          <w:sz w:val="24"/>
          <w:szCs w:val="24"/>
        </w:rPr>
        <w:t>. природного); наборы предметов для занятий (типа «</w:t>
      </w:r>
      <w:proofErr w:type="spellStart"/>
      <w:r w:rsidRPr="00036DD0">
        <w:rPr>
          <w:rFonts w:ascii="Times New Roman" w:hAnsi="Times New Roman"/>
          <w:sz w:val="24"/>
          <w:szCs w:val="24"/>
        </w:rPr>
        <w:t>Нумикон</w:t>
      </w:r>
      <w:proofErr w:type="spellEnd"/>
      <w:r w:rsidRPr="00036DD0">
        <w:rPr>
          <w:rFonts w:ascii="Times New Roman" w:hAnsi="Times New Roman"/>
          <w:sz w:val="24"/>
          <w:szCs w:val="24"/>
        </w:rPr>
        <w:t xml:space="preserve">», </w:t>
      </w:r>
      <w:proofErr w:type="spellStart"/>
      <w:r w:rsidRPr="00036DD0">
        <w:rPr>
          <w:rFonts w:ascii="Times New Roman" w:hAnsi="Times New Roman"/>
          <w:sz w:val="24"/>
          <w:szCs w:val="24"/>
        </w:rPr>
        <w:t>Монтессори</w:t>
      </w:r>
      <w:proofErr w:type="spellEnd"/>
      <w:r w:rsidRPr="00036DD0">
        <w:rPr>
          <w:rFonts w:ascii="Times New Roman" w:hAnsi="Times New Roman"/>
          <w:sz w:val="24"/>
          <w:szCs w:val="24"/>
        </w:rPr>
        <w:t xml:space="preserve">-материал и др.); </w:t>
      </w:r>
      <w:proofErr w:type="spellStart"/>
      <w:r w:rsidRPr="00036DD0">
        <w:rPr>
          <w:rFonts w:ascii="Times New Roman" w:hAnsi="Times New Roman"/>
          <w:sz w:val="24"/>
          <w:szCs w:val="24"/>
        </w:rPr>
        <w:t>пазлы</w:t>
      </w:r>
      <w:proofErr w:type="spellEnd"/>
      <w:r w:rsidRPr="00036DD0">
        <w:rPr>
          <w:rFonts w:ascii="Times New Roman" w:hAnsi="Times New Roman"/>
          <w:sz w:val="24"/>
          <w:szCs w:val="24"/>
        </w:rPr>
        <w:t xml:space="preserve">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калькуляторы;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76127B" w:rsidRPr="00036DD0" w:rsidRDefault="0076127B" w:rsidP="00DC0D4C">
      <w:pPr>
        <w:pStyle w:val="afe"/>
        <w:jc w:val="center"/>
        <w:rPr>
          <w:rFonts w:ascii="Times New Roman" w:hAnsi="Times New Roman"/>
          <w:b/>
          <w:sz w:val="24"/>
          <w:szCs w:val="24"/>
        </w:rPr>
      </w:pPr>
    </w:p>
    <w:p w:rsidR="0076127B" w:rsidRPr="00036DD0" w:rsidRDefault="00690D82" w:rsidP="00DC0D4C">
      <w:pPr>
        <w:pStyle w:val="afe"/>
        <w:jc w:val="center"/>
        <w:rPr>
          <w:rFonts w:ascii="Times New Roman" w:hAnsi="Times New Roman"/>
          <w:b/>
          <w:sz w:val="24"/>
          <w:szCs w:val="24"/>
        </w:rPr>
      </w:pPr>
      <w:r w:rsidRPr="00036DD0">
        <w:rPr>
          <w:rFonts w:ascii="Times New Roman" w:hAnsi="Times New Roman"/>
          <w:b/>
          <w:sz w:val="24"/>
          <w:szCs w:val="24"/>
        </w:rPr>
        <w:t>С</w:t>
      </w:r>
      <w:r w:rsidR="0076127B" w:rsidRPr="00036DD0">
        <w:rPr>
          <w:rFonts w:ascii="Times New Roman" w:hAnsi="Times New Roman"/>
          <w:b/>
          <w:sz w:val="24"/>
          <w:szCs w:val="24"/>
        </w:rPr>
        <w:t>одержание предмета</w:t>
      </w:r>
    </w:p>
    <w:p w:rsidR="0076127B" w:rsidRPr="00036DD0" w:rsidRDefault="0076127B" w:rsidP="00DC0D4C">
      <w:pPr>
        <w:pStyle w:val="afe"/>
        <w:jc w:val="center"/>
        <w:rPr>
          <w:rFonts w:ascii="Times New Roman" w:hAnsi="Times New Roman"/>
          <w:b/>
          <w:i/>
          <w:sz w:val="24"/>
          <w:szCs w:val="24"/>
        </w:rPr>
      </w:pPr>
      <w:r w:rsidRPr="00036DD0">
        <w:rPr>
          <w:rFonts w:ascii="Times New Roman" w:hAnsi="Times New Roman"/>
          <w:b/>
          <w:i/>
          <w:sz w:val="24"/>
          <w:szCs w:val="24"/>
        </w:rPr>
        <w:t>Количественные представления.</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Преобразование множеств (увеличение, уменьшение, уравнивание множеств). Пересчет предметов по единице. Счет равными числовыми группами (по 2, по 3, по 5). Узнавание цифр. Соотнесение количества предметов с числом. Обозначение числа цифрой. Написание цифры. Знание отрезка числового ряда 1 – 3 (1 – 5, 1 – 10, 0 – 10). Определение места числа (от 0 до 9) в числовом ряду. Счет в прямой (обратной) последовательности. Состав числа 2 (3, 4, …, 10) из двух слагаемых. Сложение (вычитание) предметных множеств в пределах 5 (10). Запись арифметического примера на увеличение (уменьшение) на одну (несколько) единиц в пределах 5 (10). Решение задач на увеличение на одну (несколько) единиц в пределах 5 (10). Запись решения задачи в виде арифметического примера. Решение задач на уменьшение на одну (несколько) единиц в пределах 5 (10). Выполнение арифметических действий на калькуляторе. Различение денежных знаков (монет, купюр). Узнавание достоинства монет (купюр). Решение простых примеров с числами, выраженными единицей измерения стоимости. Размен денег.</w:t>
      </w:r>
    </w:p>
    <w:p w:rsidR="0076127B" w:rsidRPr="00036DD0" w:rsidRDefault="0076127B" w:rsidP="00DC0D4C">
      <w:pPr>
        <w:pStyle w:val="afe"/>
        <w:jc w:val="center"/>
        <w:rPr>
          <w:rFonts w:ascii="Times New Roman" w:hAnsi="Times New Roman"/>
          <w:b/>
          <w:i/>
          <w:sz w:val="24"/>
          <w:szCs w:val="24"/>
        </w:rPr>
      </w:pPr>
      <w:r w:rsidRPr="00036DD0">
        <w:rPr>
          <w:rFonts w:ascii="Times New Roman" w:hAnsi="Times New Roman"/>
          <w:b/>
          <w:i/>
          <w:sz w:val="24"/>
          <w:szCs w:val="24"/>
        </w:rPr>
        <w:t>Представления о величине.</w:t>
      </w:r>
    </w:p>
    <w:p w:rsidR="0076127B" w:rsidRPr="00036DD0" w:rsidRDefault="0076127B" w:rsidP="00DC0D4C">
      <w:pPr>
        <w:pStyle w:val="afe"/>
        <w:ind w:firstLine="708"/>
        <w:jc w:val="both"/>
        <w:rPr>
          <w:rFonts w:ascii="Times New Roman" w:hAnsi="Times New Roman"/>
          <w:b/>
          <w:sz w:val="24"/>
          <w:szCs w:val="24"/>
        </w:rPr>
      </w:pPr>
      <w:r w:rsidRPr="00036DD0">
        <w:rPr>
          <w:rFonts w:ascii="Times New Roman" w:hAnsi="Times New Roman"/>
          <w:sz w:val="24"/>
          <w:szCs w:val="24"/>
        </w:rPr>
        <w:t>Различение однородных (разнородных по одному признаку) предметов по величине. Сравнение двух предметов по величине способом приложения (приставления), «на глаз», наложения. Определение среднего по величине предмета из трех предложенных предметов. Составление упорядоченного ряда по убыванию (по возрастанию). Различение однородных (</w:t>
      </w:r>
      <w:proofErr w:type="gramStart"/>
      <w:r w:rsidRPr="00036DD0">
        <w:rPr>
          <w:rFonts w:ascii="Times New Roman" w:hAnsi="Times New Roman"/>
          <w:sz w:val="24"/>
          <w:szCs w:val="24"/>
        </w:rPr>
        <w:t>разнородных )</w:t>
      </w:r>
      <w:proofErr w:type="gramEnd"/>
      <w:r w:rsidRPr="00036DD0">
        <w:rPr>
          <w:rFonts w:ascii="Times New Roman" w:hAnsi="Times New Roman"/>
          <w:sz w:val="24"/>
          <w:szCs w:val="24"/>
        </w:rPr>
        <w:t xml:space="preserve"> предметов по длине. Сравнение предметов по длине. Различение однородных (разнородных) предметов 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Измерение с помощью мерки. Узнавание линейки (шкалы делений), ее назначение. Измерение длины отрезков, длины (высоты) предметов линейкой.</w:t>
      </w:r>
    </w:p>
    <w:p w:rsidR="0076127B" w:rsidRPr="00036DD0" w:rsidRDefault="0076127B" w:rsidP="00DC0D4C">
      <w:pPr>
        <w:pStyle w:val="afe"/>
        <w:jc w:val="center"/>
        <w:rPr>
          <w:rFonts w:ascii="Times New Roman" w:hAnsi="Times New Roman"/>
          <w:b/>
          <w:i/>
          <w:sz w:val="24"/>
          <w:szCs w:val="24"/>
        </w:rPr>
      </w:pPr>
      <w:r w:rsidRPr="00036DD0">
        <w:rPr>
          <w:rFonts w:ascii="Times New Roman" w:hAnsi="Times New Roman"/>
          <w:b/>
          <w:i/>
          <w:sz w:val="24"/>
          <w:szCs w:val="24"/>
        </w:rPr>
        <w:t>Представление о форме.</w:t>
      </w:r>
    </w:p>
    <w:p w:rsidR="0076127B" w:rsidRPr="00036DD0" w:rsidRDefault="0076127B" w:rsidP="00DC0D4C">
      <w:pPr>
        <w:pStyle w:val="afe"/>
        <w:ind w:firstLine="708"/>
        <w:jc w:val="both"/>
        <w:rPr>
          <w:rFonts w:ascii="Times New Roman" w:hAnsi="Times New Roman"/>
          <w:b/>
          <w:i/>
          <w:sz w:val="24"/>
          <w:szCs w:val="24"/>
        </w:rPr>
      </w:pPr>
      <w:r w:rsidRPr="00036DD0">
        <w:rPr>
          <w:rFonts w:ascii="Times New Roman" w:hAnsi="Times New Roman"/>
          <w:iCs/>
          <w:sz w:val="24"/>
          <w:szCs w:val="24"/>
        </w:rPr>
        <w:t xml:space="preserve">Узнавание (различение) геометрических тел: </w:t>
      </w:r>
      <w:r w:rsidRPr="00036DD0">
        <w:rPr>
          <w:rFonts w:ascii="Times New Roman" w:hAnsi="Times New Roman"/>
          <w:sz w:val="24"/>
          <w:szCs w:val="24"/>
        </w:rPr>
        <w:t>«шар», «куб», «призма», «брусок»</w:t>
      </w:r>
      <w:r w:rsidRPr="00036DD0">
        <w:rPr>
          <w:rFonts w:ascii="Times New Roman" w:hAnsi="Times New Roman"/>
          <w:iCs/>
          <w:sz w:val="24"/>
          <w:szCs w:val="24"/>
        </w:rPr>
        <w:t xml:space="preserve">. Соотнесение формы предмета с геометрическими телами.  фигурой. Узнавание </w:t>
      </w:r>
      <w:r w:rsidRPr="00036DD0">
        <w:rPr>
          <w:rFonts w:ascii="Times New Roman" w:hAnsi="Times New Roman"/>
          <w:iCs/>
          <w:sz w:val="24"/>
          <w:szCs w:val="24"/>
        </w:rPr>
        <w:lastRenderedPageBreak/>
        <w:t>(различение) геометрических фигур: треугольник, квадрат, круг, прямоугольник, точка, линия (прямая, ломаная), отрезок. Соотнесение геометрической формы с геометрической фигурой. Соотнесение формы предметов с геометрической фигурой (треугольник, квадрат, круг, прямоугольник). Сборка геометрической фигуры (треугольник, квадрат, круг, прямоугольник) из 2-х (3-х, 4-х) частей. Составление геометрической фигуры (треугольник, квадрат, прямоугольник) из счетных палочек. Штриховка геометрической фигуры (треугольник, квадрат, круг, прямоугольник). Обводка геометрической фигуры (треугольник, квадрат, круг, прямоугольник) по шаблону (трафарету, контурной линии). 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rsidR="0076127B" w:rsidRPr="00036DD0" w:rsidRDefault="0076127B" w:rsidP="00DC0D4C">
      <w:pPr>
        <w:pStyle w:val="afe"/>
        <w:jc w:val="center"/>
        <w:rPr>
          <w:rFonts w:ascii="Times New Roman" w:hAnsi="Times New Roman"/>
          <w:b/>
          <w:i/>
          <w:sz w:val="24"/>
          <w:szCs w:val="24"/>
        </w:rPr>
      </w:pPr>
    </w:p>
    <w:p w:rsidR="0076127B" w:rsidRPr="00036DD0" w:rsidRDefault="0076127B" w:rsidP="00DC0D4C">
      <w:pPr>
        <w:pStyle w:val="afe"/>
        <w:jc w:val="center"/>
        <w:rPr>
          <w:rFonts w:ascii="Times New Roman" w:hAnsi="Times New Roman"/>
          <w:b/>
          <w:i/>
          <w:sz w:val="24"/>
          <w:szCs w:val="24"/>
        </w:rPr>
      </w:pPr>
      <w:r w:rsidRPr="00036DD0">
        <w:rPr>
          <w:rFonts w:ascii="Times New Roman" w:hAnsi="Times New Roman"/>
          <w:b/>
          <w:i/>
          <w:sz w:val="24"/>
          <w:szCs w:val="24"/>
        </w:rPr>
        <w:t>Пространственные представления.</w:t>
      </w:r>
    </w:p>
    <w:p w:rsidR="0076127B" w:rsidRPr="00036DD0" w:rsidRDefault="0076127B" w:rsidP="00DC0D4C">
      <w:pPr>
        <w:pStyle w:val="af5"/>
        <w:spacing w:line="240" w:lineRule="auto"/>
        <w:ind w:right="-2" w:firstLine="708"/>
        <w:jc w:val="both"/>
        <w:rPr>
          <w:rFonts w:ascii="Times New Roman" w:hAnsi="Times New Roman"/>
          <w:sz w:val="24"/>
          <w:szCs w:val="24"/>
        </w:rPr>
      </w:pPr>
      <w:r w:rsidRPr="00036DD0">
        <w:rPr>
          <w:rFonts w:ascii="Times New Roman" w:hAnsi="Times New Roman"/>
          <w:sz w:val="24"/>
          <w:szCs w:val="24"/>
        </w:rPr>
        <w:t xml:space="preserve">Ориентация в пространственном расположении частей тела на себе (другом человеке, изображении): верх (вверху), низ (внизу), перед (спереди), зад (сзади), правая (левая) рука (нога, сторона тела). 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вперёд, назад, вправо, влево. 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 Составление предмета (изображения) из </w:t>
      </w:r>
      <w:proofErr w:type="gramStart"/>
      <w:r w:rsidRPr="00036DD0">
        <w:rPr>
          <w:rFonts w:ascii="Times New Roman" w:hAnsi="Times New Roman"/>
          <w:sz w:val="24"/>
          <w:szCs w:val="24"/>
        </w:rPr>
        <w:t>нескольких  частей</w:t>
      </w:r>
      <w:proofErr w:type="gramEnd"/>
      <w:r w:rsidRPr="00036DD0">
        <w:rPr>
          <w:rFonts w:ascii="Times New Roman" w:hAnsi="Times New Roman"/>
          <w:sz w:val="24"/>
          <w:szCs w:val="24"/>
        </w:rPr>
        <w:t xml:space="preserve">. Составление ряда из предметов (изображений): слева направо, </w:t>
      </w:r>
      <w:proofErr w:type="gramStart"/>
      <w:r w:rsidRPr="00036DD0">
        <w:rPr>
          <w:rFonts w:ascii="Times New Roman" w:hAnsi="Times New Roman"/>
          <w:sz w:val="24"/>
          <w:szCs w:val="24"/>
        </w:rPr>
        <w:t>снизу вверх</w:t>
      </w:r>
      <w:proofErr w:type="gramEnd"/>
      <w:r w:rsidRPr="00036DD0">
        <w:rPr>
          <w:rFonts w:ascii="Times New Roman" w:hAnsi="Times New Roman"/>
          <w:sz w:val="24"/>
          <w:szCs w:val="24"/>
        </w:rPr>
        <w:t xml:space="preserve">, сверху вниз. Определение отношения порядка следования: первый, последний, крайний, перед, после, за, следующий за, следом, между. Определение, месторасположения предметов в ряду. </w:t>
      </w:r>
    </w:p>
    <w:p w:rsidR="0076127B" w:rsidRPr="00036DD0" w:rsidRDefault="0076127B" w:rsidP="00DC0D4C">
      <w:pPr>
        <w:pStyle w:val="afe"/>
        <w:jc w:val="center"/>
        <w:rPr>
          <w:rFonts w:ascii="Times New Roman" w:hAnsi="Times New Roman"/>
          <w:b/>
          <w:i/>
          <w:sz w:val="24"/>
          <w:szCs w:val="24"/>
        </w:rPr>
      </w:pPr>
      <w:r w:rsidRPr="00036DD0">
        <w:rPr>
          <w:rFonts w:ascii="Times New Roman" w:hAnsi="Times New Roman"/>
          <w:b/>
          <w:i/>
          <w:sz w:val="24"/>
          <w:szCs w:val="24"/>
        </w:rPr>
        <w:t>Временные представления.</w:t>
      </w:r>
    </w:p>
    <w:p w:rsidR="0076127B" w:rsidRPr="00036DD0" w:rsidRDefault="0076127B" w:rsidP="00DC0D4C">
      <w:pPr>
        <w:tabs>
          <w:tab w:val="left" w:pos="720"/>
        </w:tabs>
        <w:spacing w:line="240" w:lineRule="auto"/>
        <w:jc w:val="both"/>
        <w:rPr>
          <w:rFonts w:ascii="Times New Roman" w:hAnsi="Times New Roman" w:cs="Times New Roman"/>
          <w:i/>
          <w:sz w:val="24"/>
          <w:szCs w:val="24"/>
        </w:rPr>
      </w:pPr>
      <w:r w:rsidRPr="00036DD0">
        <w:rPr>
          <w:rFonts w:ascii="Times New Roman" w:hAnsi="Times New Roman" w:cs="Times New Roman"/>
          <w:sz w:val="24"/>
          <w:szCs w:val="24"/>
        </w:rPr>
        <w:tab/>
        <w:t xml:space="preserve">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Соотнесение деятельности с временным промежутком: сейчас, потом, вчера, сегодня, завтра, на следующий день, позавчера, послезавтра, давно, недавно. 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деятельности. </w:t>
      </w:r>
      <w:r w:rsidRPr="00036DD0">
        <w:rPr>
          <w:rFonts w:ascii="Times New Roman" w:hAnsi="Times New Roman" w:cs="Times New Roman"/>
          <w:i/>
          <w:sz w:val="24"/>
          <w:szCs w:val="24"/>
        </w:rPr>
        <w:t xml:space="preserve"> </w:t>
      </w:r>
    </w:p>
    <w:p w:rsidR="0076127B" w:rsidRPr="00036DD0" w:rsidRDefault="0076127B" w:rsidP="00DC0D4C">
      <w:pPr>
        <w:pStyle w:val="afe"/>
        <w:rPr>
          <w:rFonts w:ascii="Times New Roman" w:hAnsi="Times New Roman"/>
          <w:sz w:val="24"/>
          <w:szCs w:val="24"/>
        </w:rPr>
      </w:pP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lang w:val="en-US"/>
        </w:rPr>
        <w:t>III</w:t>
      </w:r>
      <w:r w:rsidRPr="00036DD0">
        <w:rPr>
          <w:rFonts w:ascii="Times New Roman" w:hAnsi="Times New Roman"/>
          <w:b/>
          <w:sz w:val="24"/>
          <w:szCs w:val="24"/>
        </w:rPr>
        <w:t>. ОКРУЖАЮЩИЙ ПРИРОДНЫЙ МИР</w:t>
      </w: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t>Пояснительная записка.</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Важным аспектом обучения детей с умеренной, тяжелой, глубокой умственной отсталостью и с ТМНР является расширение представлений об окружающем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Цель обучения – формирование представлений о живой и неживой природе, о взаимодействии человека с природой, бережного отношения к природе.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Основными задачами программы являются: формирование представлений об объектах и явлениях неживой </w:t>
      </w:r>
      <w:proofErr w:type="gramStart"/>
      <w:r w:rsidRPr="00036DD0">
        <w:rPr>
          <w:rFonts w:ascii="Times New Roman" w:hAnsi="Times New Roman"/>
          <w:sz w:val="24"/>
          <w:szCs w:val="24"/>
        </w:rPr>
        <w:t>природы,  формирование</w:t>
      </w:r>
      <w:proofErr w:type="gramEnd"/>
      <w:r w:rsidRPr="00036DD0">
        <w:rPr>
          <w:rFonts w:ascii="Times New Roman" w:hAnsi="Times New Roman"/>
          <w:sz w:val="24"/>
          <w:szCs w:val="24"/>
        </w:rPr>
        <w:t xml:space="preserve">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76127B" w:rsidRPr="00036DD0" w:rsidRDefault="0076127B" w:rsidP="00DC0D4C">
      <w:pPr>
        <w:pStyle w:val="afe"/>
        <w:ind w:firstLine="708"/>
        <w:jc w:val="both"/>
        <w:rPr>
          <w:rFonts w:ascii="Times New Roman" w:hAnsi="Times New Roman"/>
          <w:iCs/>
          <w:sz w:val="24"/>
          <w:szCs w:val="24"/>
        </w:rPr>
      </w:pPr>
      <w:r w:rsidRPr="00036DD0">
        <w:rPr>
          <w:rFonts w:ascii="Times New Roman" w:hAnsi="Times New Roman"/>
          <w:sz w:val="24"/>
          <w:szCs w:val="24"/>
        </w:rPr>
        <w:lastRenderedPageBreak/>
        <w:t xml:space="preserve">В процессе формирования представлений о неживой природе ребенок получает знания о явлениях природы (снег, дождь, туман и др.), </w:t>
      </w:r>
      <w:proofErr w:type="gramStart"/>
      <w:r w:rsidRPr="00036DD0">
        <w:rPr>
          <w:rFonts w:ascii="Times New Roman" w:hAnsi="Times New Roman"/>
          <w:sz w:val="24"/>
          <w:szCs w:val="24"/>
        </w:rPr>
        <w:t>о  цикличности</w:t>
      </w:r>
      <w:proofErr w:type="gramEnd"/>
      <w:r w:rsidRPr="00036DD0">
        <w:rPr>
          <w:rFonts w:ascii="Times New Roman" w:hAnsi="Times New Roman"/>
          <w:sz w:val="24"/>
          <w:szCs w:val="24"/>
        </w:rPr>
        <w:t xml:space="preserve">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w:t>
      </w:r>
      <w:r w:rsidRPr="00036DD0">
        <w:rPr>
          <w:rFonts w:ascii="Times New Roman" w:hAnsi="Times New Roman"/>
          <w:iCs/>
          <w:sz w:val="24"/>
          <w:szCs w:val="24"/>
        </w:rPr>
        <w:t>: посадка, полив, уход за расте</w:t>
      </w:r>
      <w:r w:rsidRPr="00036DD0">
        <w:rPr>
          <w:rFonts w:ascii="Times New Roman" w:hAnsi="Times New Roman"/>
          <w:iCs/>
          <w:sz w:val="24"/>
          <w:szCs w:val="24"/>
        </w:rPr>
        <w:softHyphen/>
        <w:t xml:space="preserve">ниями, кормление аквариумных рыбок, животных и др. </w:t>
      </w:r>
      <w:r w:rsidRPr="00036DD0">
        <w:rPr>
          <w:rFonts w:ascii="Times New Roman" w:hAnsi="Times New Roman"/>
          <w:sz w:val="24"/>
          <w:szCs w:val="24"/>
        </w:rPr>
        <w:t>Особое внимание уделяется воспитанию любви к природе, бережному и гуманному отношению к ней.</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СИПР: узнавание гриба, различение частей гриба, различение грибов (подосиновик, сыроежка и др.), различение съедобных и несъедобных грибов, знание значения грибов, способов переработки грибов.</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В учебном плане предмет представлен с 1 по 12 год обучения. Кроме того, в рамках коррекционно-развивающих занятий возможно проведение занятий </w:t>
      </w:r>
      <w:proofErr w:type="gramStart"/>
      <w:r w:rsidRPr="00036DD0">
        <w:rPr>
          <w:rFonts w:ascii="Times New Roman" w:hAnsi="Times New Roman"/>
          <w:sz w:val="24"/>
          <w:szCs w:val="24"/>
        </w:rPr>
        <w:t>с  обучающимися</w:t>
      </w:r>
      <w:proofErr w:type="gramEnd"/>
      <w:r w:rsidRPr="00036DD0">
        <w:rPr>
          <w:rFonts w:ascii="Times New Roman" w:hAnsi="Times New Roman"/>
          <w:sz w:val="24"/>
          <w:szCs w:val="24"/>
        </w:rPr>
        <w:t xml:space="preserve">, которые нуждаются в дополнительной индивидуальной работе.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w:t>
      </w:r>
      <w:proofErr w:type="spellStart"/>
      <w:r w:rsidRPr="00036DD0">
        <w:rPr>
          <w:rFonts w:ascii="Times New Roman" w:hAnsi="Times New Roman"/>
          <w:sz w:val="24"/>
          <w:szCs w:val="24"/>
        </w:rPr>
        <w:t>т.ч</w:t>
      </w:r>
      <w:proofErr w:type="spellEnd"/>
      <w:r w:rsidRPr="00036DD0">
        <w:rPr>
          <w:rFonts w:ascii="Times New Roman" w:hAnsi="Times New Roman"/>
          <w:sz w:val="24"/>
          <w:szCs w:val="24"/>
        </w:rPr>
        <w:t xml:space="preserve">.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По возможности, в организации создаются «живые уголки» для непосредственного контакта с живыми обитателями </w:t>
      </w:r>
      <w:proofErr w:type="gramStart"/>
      <w:r w:rsidRPr="00036DD0">
        <w:rPr>
          <w:rFonts w:ascii="Times New Roman" w:hAnsi="Times New Roman"/>
          <w:sz w:val="24"/>
          <w:szCs w:val="24"/>
        </w:rPr>
        <w:t>природы  (</w:t>
      </w:r>
      <w:proofErr w:type="gramEnd"/>
      <w:r w:rsidRPr="00036DD0">
        <w:rPr>
          <w:rFonts w:ascii="Times New Roman" w:hAnsi="Times New Roman"/>
          <w:sz w:val="24"/>
          <w:szCs w:val="24"/>
        </w:rPr>
        <w:t xml:space="preserve">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и/или поставлена теплица.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76127B" w:rsidRPr="00036DD0" w:rsidRDefault="0076127B" w:rsidP="00DC0D4C">
      <w:pPr>
        <w:pStyle w:val="afe"/>
        <w:jc w:val="center"/>
        <w:rPr>
          <w:rFonts w:ascii="Times New Roman" w:hAnsi="Times New Roman"/>
          <w:b/>
          <w:sz w:val="24"/>
          <w:szCs w:val="24"/>
        </w:rPr>
      </w:pPr>
    </w:p>
    <w:p w:rsidR="0076127B" w:rsidRPr="00036DD0" w:rsidRDefault="00690D82" w:rsidP="00DC0D4C">
      <w:pPr>
        <w:pStyle w:val="afe"/>
        <w:jc w:val="center"/>
        <w:rPr>
          <w:rFonts w:ascii="Times New Roman" w:hAnsi="Times New Roman"/>
          <w:b/>
          <w:sz w:val="24"/>
          <w:szCs w:val="24"/>
        </w:rPr>
      </w:pPr>
      <w:r w:rsidRPr="00036DD0">
        <w:rPr>
          <w:rFonts w:ascii="Times New Roman" w:hAnsi="Times New Roman"/>
          <w:b/>
          <w:sz w:val="24"/>
          <w:szCs w:val="24"/>
        </w:rPr>
        <w:t>С</w:t>
      </w:r>
      <w:r w:rsidR="0076127B" w:rsidRPr="00036DD0">
        <w:rPr>
          <w:rFonts w:ascii="Times New Roman" w:hAnsi="Times New Roman"/>
          <w:b/>
          <w:sz w:val="24"/>
          <w:szCs w:val="24"/>
        </w:rPr>
        <w:t>одержание предмета</w:t>
      </w:r>
    </w:p>
    <w:p w:rsidR="0076127B" w:rsidRPr="00036DD0" w:rsidRDefault="0076127B" w:rsidP="00DC0D4C">
      <w:pPr>
        <w:pStyle w:val="afe"/>
        <w:jc w:val="center"/>
        <w:rPr>
          <w:rFonts w:ascii="Times New Roman" w:hAnsi="Times New Roman"/>
          <w:b/>
          <w:i/>
          <w:sz w:val="24"/>
          <w:szCs w:val="24"/>
        </w:rPr>
      </w:pPr>
      <w:r w:rsidRPr="00036DD0">
        <w:rPr>
          <w:rFonts w:ascii="Times New Roman" w:hAnsi="Times New Roman"/>
          <w:b/>
          <w:i/>
          <w:sz w:val="24"/>
          <w:szCs w:val="24"/>
        </w:rPr>
        <w:t>Растительный мир.</w:t>
      </w:r>
    </w:p>
    <w:p w:rsidR="0076127B" w:rsidRPr="00036DD0" w:rsidRDefault="0076127B" w:rsidP="00DC0D4C">
      <w:pPr>
        <w:pStyle w:val="afe"/>
        <w:ind w:firstLine="708"/>
        <w:jc w:val="both"/>
        <w:rPr>
          <w:rFonts w:ascii="Times New Roman" w:hAnsi="Times New Roman"/>
          <w:iCs/>
          <w:sz w:val="24"/>
          <w:szCs w:val="24"/>
        </w:rPr>
      </w:pPr>
      <w:r w:rsidRPr="00036DD0">
        <w:rPr>
          <w:rFonts w:ascii="Times New Roman" w:hAnsi="Times New Roman"/>
          <w:iCs/>
          <w:sz w:val="24"/>
          <w:szCs w:val="24"/>
        </w:rPr>
        <w:lastRenderedPageBreak/>
        <w:t xml:space="preserve">Узнавание (различение) растений (дерево, куст, трава). Узнавание (различение) частей растений </w:t>
      </w:r>
      <w:r w:rsidRPr="00036DD0">
        <w:rPr>
          <w:rFonts w:ascii="Times New Roman" w:hAnsi="Times New Roman"/>
          <w:sz w:val="24"/>
          <w:szCs w:val="24"/>
        </w:rPr>
        <w:t>(корень, ствол/ стебель, ветка, лист, цветок).</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Знание значения частей растения. Знание значения растений в природе и жизни человека. </w:t>
      </w:r>
      <w:r w:rsidRPr="00036DD0">
        <w:rPr>
          <w:rFonts w:ascii="Times New Roman" w:hAnsi="Times New Roman"/>
          <w:iCs/>
          <w:sz w:val="24"/>
          <w:szCs w:val="24"/>
        </w:rPr>
        <w:t>Узнавание (различение) деревьев (</w:t>
      </w:r>
      <w:r w:rsidRPr="00036DD0">
        <w:rPr>
          <w:rFonts w:ascii="Times New Roman" w:hAnsi="Times New Roman"/>
          <w:sz w:val="24"/>
          <w:szCs w:val="24"/>
        </w:rPr>
        <w:t>берёза</w:t>
      </w:r>
      <w:r w:rsidRPr="00036DD0">
        <w:rPr>
          <w:rFonts w:ascii="Times New Roman" w:hAnsi="Times New Roman"/>
          <w:iCs/>
          <w:sz w:val="24"/>
          <w:szCs w:val="24"/>
        </w:rPr>
        <w:t>, д</w:t>
      </w:r>
      <w:r w:rsidRPr="00036DD0">
        <w:rPr>
          <w:rFonts w:ascii="Times New Roman" w:hAnsi="Times New Roman"/>
          <w:sz w:val="24"/>
          <w:szCs w:val="24"/>
        </w:rPr>
        <w:t>уб, клён, ель, осина, сосна, ива, каштан). Знание строения дерева (ствол, корень, ветки, листья). У</w:t>
      </w:r>
      <w:r w:rsidRPr="00036DD0">
        <w:rPr>
          <w:rFonts w:ascii="Times New Roman" w:hAnsi="Times New Roman"/>
          <w:iCs/>
          <w:sz w:val="24"/>
          <w:szCs w:val="24"/>
        </w:rPr>
        <w:t xml:space="preserve">знавание (различение) плодовых деревьев (вишня, яблоня, груша, слива). Узнавание (различение) лиственных и хвойных деревьев. </w:t>
      </w:r>
      <w:r w:rsidRPr="00036DD0">
        <w:rPr>
          <w:rFonts w:ascii="Times New Roman" w:hAnsi="Times New Roman"/>
          <w:sz w:val="24"/>
          <w:szCs w:val="24"/>
        </w:rPr>
        <w:t>З</w:t>
      </w:r>
      <w:r w:rsidRPr="00036DD0">
        <w:rPr>
          <w:rFonts w:ascii="Times New Roman" w:hAnsi="Times New Roman"/>
          <w:iCs/>
          <w:sz w:val="24"/>
          <w:szCs w:val="24"/>
        </w:rPr>
        <w:t xml:space="preserve">нание </w:t>
      </w:r>
      <w:r w:rsidRPr="00036DD0">
        <w:rPr>
          <w:rFonts w:ascii="Times New Roman" w:hAnsi="Times New Roman"/>
          <w:sz w:val="24"/>
          <w:szCs w:val="24"/>
        </w:rPr>
        <w:t>значения деревьев в природе и жизни человека.</w:t>
      </w:r>
      <w:r w:rsidRPr="00036DD0">
        <w:rPr>
          <w:rFonts w:ascii="Times New Roman" w:hAnsi="Times New Roman"/>
          <w:iCs/>
          <w:sz w:val="24"/>
          <w:szCs w:val="24"/>
        </w:rPr>
        <w:t xml:space="preserve"> Узнавание (различение) кустарников (</w:t>
      </w:r>
      <w:r w:rsidRPr="00036DD0">
        <w:rPr>
          <w:rFonts w:ascii="Times New Roman" w:hAnsi="Times New Roman"/>
          <w:sz w:val="24"/>
          <w:szCs w:val="24"/>
        </w:rPr>
        <w:t>орешник, шиповник, крыжовник, смородина, бузина, боярышник). Знание особенностей внешнего строения кустарника.</w:t>
      </w:r>
    </w:p>
    <w:p w:rsidR="0076127B" w:rsidRPr="00036DD0" w:rsidRDefault="0076127B" w:rsidP="00DC0D4C">
      <w:pPr>
        <w:spacing w:after="0" w:line="240" w:lineRule="auto"/>
        <w:ind w:firstLine="708"/>
        <w:jc w:val="both"/>
        <w:rPr>
          <w:rFonts w:ascii="Times New Roman" w:hAnsi="Times New Roman" w:cs="Times New Roman"/>
          <w:sz w:val="24"/>
          <w:szCs w:val="24"/>
        </w:rPr>
      </w:pPr>
      <w:r w:rsidRPr="00036DD0">
        <w:rPr>
          <w:rFonts w:ascii="Times New Roman" w:hAnsi="Times New Roman" w:cs="Times New Roman"/>
          <w:iCs/>
          <w:sz w:val="24"/>
          <w:szCs w:val="24"/>
        </w:rPr>
        <w:t xml:space="preserve">Узнавание (различение) лесных и садовых кустарников. Знание </w:t>
      </w:r>
      <w:r w:rsidRPr="00036DD0">
        <w:rPr>
          <w:rFonts w:ascii="Times New Roman" w:hAnsi="Times New Roman" w:cs="Times New Roman"/>
          <w:sz w:val="24"/>
          <w:szCs w:val="24"/>
        </w:rPr>
        <w:t xml:space="preserve">значения кустарников в природе и жизни человека. </w:t>
      </w:r>
      <w:r w:rsidRPr="00036DD0">
        <w:rPr>
          <w:rFonts w:ascii="Times New Roman" w:hAnsi="Times New Roman" w:cs="Times New Roman"/>
          <w:iCs/>
          <w:sz w:val="24"/>
          <w:szCs w:val="24"/>
        </w:rPr>
        <w:t>Узнавание (различение)</w:t>
      </w:r>
      <w:r w:rsidRPr="00036DD0">
        <w:rPr>
          <w:rFonts w:ascii="Times New Roman" w:hAnsi="Times New Roman" w:cs="Times New Roman"/>
          <w:sz w:val="24"/>
          <w:szCs w:val="24"/>
        </w:rPr>
        <w:t xml:space="preserve"> фруктов (</w:t>
      </w:r>
      <w:proofErr w:type="gramStart"/>
      <w:r w:rsidRPr="00036DD0">
        <w:rPr>
          <w:rFonts w:ascii="Times New Roman" w:hAnsi="Times New Roman" w:cs="Times New Roman"/>
          <w:sz w:val="24"/>
          <w:szCs w:val="24"/>
        </w:rPr>
        <w:t>яблоко,  банан</w:t>
      </w:r>
      <w:proofErr w:type="gramEnd"/>
      <w:r w:rsidRPr="00036DD0">
        <w:rPr>
          <w:rFonts w:ascii="Times New Roman" w:hAnsi="Times New Roman" w:cs="Times New Roman"/>
          <w:sz w:val="24"/>
          <w:szCs w:val="24"/>
        </w:rPr>
        <w:t xml:space="preserve">, лимон, апельсин, груша, мандарин, персик, абрикос, киви) по внешнему виду (вкусу, запаху). Различение съедобных и несъедобных частей фрукта. Знание значения фруктов в жизни человека. Знание способов переработки фруктов. </w:t>
      </w:r>
      <w:r w:rsidRPr="00036DD0">
        <w:rPr>
          <w:rFonts w:ascii="Times New Roman" w:hAnsi="Times New Roman" w:cs="Times New Roman"/>
          <w:iCs/>
          <w:sz w:val="24"/>
          <w:szCs w:val="24"/>
        </w:rPr>
        <w:t>Узнавание (различение)</w:t>
      </w:r>
      <w:r w:rsidRPr="00036DD0">
        <w:rPr>
          <w:rFonts w:ascii="Times New Roman" w:hAnsi="Times New Roman" w:cs="Times New Roman"/>
          <w:sz w:val="24"/>
          <w:szCs w:val="24"/>
        </w:rPr>
        <w:t xml:space="preserve"> овощей (</w:t>
      </w:r>
      <w:r w:rsidRPr="00036DD0">
        <w:rPr>
          <w:rFonts w:ascii="Times New Roman" w:hAnsi="Times New Roman" w:cs="Times New Roman"/>
          <w:iCs/>
          <w:sz w:val="24"/>
          <w:szCs w:val="24"/>
        </w:rPr>
        <w:t xml:space="preserve">лук, картофель, морковь, свекла, репа, редис, тыква, кабачок, перец) </w:t>
      </w:r>
      <w:r w:rsidRPr="00036DD0">
        <w:rPr>
          <w:rFonts w:ascii="Times New Roman" w:hAnsi="Times New Roman" w:cs="Times New Roman"/>
          <w:sz w:val="24"/>
          <w:szCs w:val="24"/>
        </w:rPr>
        <w:t xml:space="preserve">по внешнему виду (вкусу, запаху). Различение съедобных и несъедобных частей овоща. Знание значения овощей в жизни человека. Знание способов переработки овощей. </w:t>
      </w:r>
      <w:r w:rsidRPr="00036DD0">
        <w:rPr>
          <w:rFonts w:ascii="Times New Roman" w:hAnsi="Times New Roman" w:cs="Times New Roman"/>
          <w:iCs/>
          <w:sz w:val="24"/>
          <w:szCs w:val="24"/>
        </w:rPr>
        <w:t>Узнавание (различение)</w:t>
      </w:r>
      <w:r w:rsidRPr="00036DD0">
        <w:rPr>
          <w:rFonts w:ascii="Times New Roman" w:hAnsi="Times New Roman" w:cs="Times New Roman"/>
          <w:sz w:val="24"/>
          <w:szCs w:val="24"/>
        </w:rPr>
        <w:t xml:space="preserve"> ягод (</w:t>
      </w:r>
      <w:r w:rsidRPr="00036DD0">
        <w:rPr>
          <w:rFonts w:ascii="Times New Roman" w:hAnsi="Times New Roman" w:cs="Times New Roman"/>
          <w:iCs/>
          <w:sz w:val="24"/>
          <w:szCs w:val="24"/>
        </w:rPr>
        <w:t xml:space="preserve">смородина, клубника, малина, крыжовник, земляника, черника, ежевика, голубика, брусника, клюква) </w:t>
      </w:r>
      <w:r w:rsidRPr="00036DD0">
        <w:rPr>
          <w:rFonts w:ascii="Times New Roman" w:hAnsi="Times New Roman" w:cs="Times New Roman"/>
          <w:sz w:val="24"/>
          <w:szCs w:val="24"/>
        </w:rPr>
        <w:t xml:space="preserve">по внешнему виду (вкусу, запаху). Различение лесных и садовых ягод. Знание значения ягод в жизни человека. Знание способов переработки ягод. </w:t>
      </w:r>
      <w:r w:rsidRPr="00036DD0">
        <w:rPr>
          <w:rFonts w:ascii="Times New Roman" w:hAnsi="Times New Roman" w:cs="Times New Roman"/>
          <w:iCs/>
          <w:sz w:val="24"/>
          <w:szCs w:val="24"/>
        </w:rPr>
        <w:t>Узнавание (различение)</w:t>
      </w:r>
      <w:r w:rsidRPr="00036DD0">
        <w:rPr>
          <w:rFonts w:ascii="Times New Roman" w:hAnsi="Times New Roman" w:cs="Times New Roman"/>
          <w:sz w:val="24"/>
          <w:szCs w:val="24"/>
        </w:rPr>
        <w:t xml:space="preserve"> грибов (белый гриб, мухомор, подберёзовик, лисичка, подосиновик, опенок, поганка, </w:t>
      </w:r>
      <w:proofErr w:type="spellStart"/>
      <w:r w:rsidRPr="00036DD0">
        <w:rPr>
          <w:rFonts w:ascii="Times New Roman" w:hAnsi="Times New Roman" w:cs="Times New Roman"/>
          <w:sz w:val="24"/>
          <w:szCs w:val="24"/>
        </w:rPr>
        <w:t>вешенка</w:t>
      </w:r>
      <w:proofErr w:type="spellEnd"/>
      <w:r w:rsidRPr="00036DD0">
        <w:rPr>
          <w:rFonts w:ascii="Times New Roman" w:hAnsi="Times New Roman" w:cs="Times New Roman"/>
          <w:sz w:val="24"/>
          <w:szCs w:val="24"/>
        </w:rPr>
        <w:t>, шампиньон</w:t>
      </w:r>
      <w:r w:rsidRPr="00036DD0">
        <w:rPr>
          <w:rFonts w:ascii="Times New Roman" w:hAnsi="Times New Roman" w:cs="Times New Roman"/>
          <w:iCs/>
          <w:sz w:val="24"/>
          <w:szCs w:val="24"/>
        </w:rPr>
        <w:t xml:space="preserve">) </w:t>
      </w:r>
      <w:r w:rsidRPr="00036DD0">
        <w:rPr>
          <w:rFonts w:ascii="Times New Roman" w:hAnsi="Times New Roman" w:cs="Times New Roman"/>
          <w:sz w:val="24"/>
          <w:szCs w:val="24"/>
        </w:rPr>
        <w:t>по внешнему виду. З</w:t>
      </w:r>
      <w:r w:rsidRPr="00036DD0">
        <w:rPr>
          <w:rFonts w:ascii="Times New Roman" w:hAnsi="Times New Roman" w:cs="Times New Roman"/>
          <w:iCs/>
          <w:sz w:val="24"/>
          <w:szCs w:val="24"/>
        </w:rPr>
        <w:t>нание строения</w:t>
      </w:r>
      <w:r w:rsidRPr="00036DD0">
        <w:rPr>
          <w:rFonts w:ascii="Times New Roman" w:hAnsi="Times New Roman" w:cs="Times New Roman"/>
          <w:sz w:val="24"/>
          <w:szCs w:val="24"/>
        </w:rPr>
        <w:t xml:space="preserve"> гриба (ножка, шляпка). Различение съедобных и несъедобных грибов. Знание значения грибов в природе и жизни человека. Знание способов переработки грибов. </w:t>
      </w:r>
      <w:r w:rsidRPr="00036DD0">
        <w:rPr>
          <w:rFonts w:ascii="Times New Roman" w:hAnsi="Times New Roman" w:cs="Times New Roman"/>
          <w:iCs/>
          <w:sz w:val="24"/>
          <w:szCs w:val="24"/>
        </w:rPr>
        <w:t>Узнавание/различение</w:t>
      </w:r>
      <w:r w:rsidRPr="00036DD0">
        <w:rPr>
          <w:rFonts w:ascii="Times New Roman" w:hAnsi="Times New Roman" w:cs="Times New Roman"/>
          <w:sz w:val="24"/>
          <w:szCs w:val="24"/>
        </w:rPr>
        <w:t xml:space="preserve"> садовых цветочно-декоративных растений (астра, гладиолус, георгин, тюльпан, нарцисс, роза, лилия, пион, гвоздика).</w:t>
      </w:r>
    </w:p>
    <w:p w:rsidR="0076127B" w:rsidRPr="00036DD0" w:rsidRDefault="0076127B" w:rsidP="00DC0D4C">
      <w:pPr>
        <w:spacing w:after="0" w:line="240" w:lineRule="auto"/>
        <w:ind w:firstLine="708"/>
        <w:jc w:val="both"/>
        <w:rPr>
          <w:rFonts w:ascii="Times New Roman" w:hAnsi="Times New Roman" w:cs="Times New Roman"/>
          <w:sz w:val="24"/>
          <w:szCs w:val="24"/>
        </w:rPr>
      </w:pPr>
      <w:r w:rsidRPr="00036DD0">
        <w:rPr>
          <w:rFonts w:ascii="Times New Roman" w:hAnsi="Times New Roman" w:cs="Times New Roman"/>
          <w:iCs/>
          <w:sz w:val="24"/>
          <w:szCs w:val="24"/>
        </w:rPr>
        <w:t>Узнавание (различение)</w:t>
      </w:r>
      <w:r w:rsidRPr="00036DD0">
        <w:rPr>
          <w:rFonts w:ascii="Times New Roman" w:hAnsi="Times New Roman" w:cs="Times New Roman"/>
          <w:sz w:val="24"/>
          <w:szCs w:val="24"/>
        </w:rPr>
        <w:t xml:space="preserve"> дикорастущих цветочно-декоративных растений (ромашка, фиалка, колокольчик, лютик, василек, подснежник, ландыш); знание строения цветов (корень, стебель, листья, цветок). Соотнесение цветения цветочно-декоративных растений с </w:t>
      </w:r>
      <w:proofErr w:type="gramStart"/>
      <w:r w:rsidRPr="00036DD0">
        <w:rPr>
          <w:rFonts w:ascii="Times New Roman" w:hAnsi="Times New Roman" w:cs="Times New Roman"/>
          <w:sz w:val="24"/>
          <w:szCs w:val="24"/>
        </w:rPr>
        <w:t>временем  года</w:t>
      </w:r>
      <w:proofErr w:type="gramEnd"/>
      <w:r w:rsidRPr="00036DD0">
        <w:rPr>
          <w:rFonts w:ascii="Times New Roman" w:hAnsi="Times New Roman" w:cs="Times New Roman"/>
          <w:sz w:val="24"/>
          <w:szCs w:val="24"/>
        </w:rPr>
        <w:t xml:space="preserve">. Знание значения цветочно-декоративных растений в природе и жизни человека. </w:t>
      </w:r>
      <w:r w:rsidRPr="00036DD0">
        <w:rPr>
          <w:rFonts w:ascii="Times New Roman" w:hAnsi="Times New Roman" w:cs="Times New Roman"/>
          <w:iCs/>
          <w:sz w:val="24"/>
          <w:szCs w:val="24"/>
        </w:rPr>
        <w:t>Узнавание травянистых растений. Узнавание (различение)</w:t>
      </w:r>
      <w:r w:rsidRPr="00036DD0">
        <w:rPr>
          <w:rFonts w:ascii="Times New Roman" w:hAnsi="Times New Roman" w:cs="Times New Roman"/>
          <w:sz w:val="24"/>
          <w:szCs w:val="24"/>
        </w:rPr>
        <w:t xml:space="preserve"> культурных и дикорастущих травянистых растений (</w:t>
      </w:r>
      <w:r w:rsidRPr="00036DD0">
        <w:rPr>
          <w:rFonts w:ascii="Times New Roman" w:hAnsi="Times New Roman" w:cs="Times New Roman"/>
          <w:iCs/>
          <w:sz w:val="24"/>
          <w:szCs w:val="24"/>
        </w:rPr>
        <w:t>петрушка, укроп, базилик, кориандр, мята, одуванчик, подорожник, крапива</w:t>
      </w:r>
      <w:r w:rsidRPr="00036DD0">
        <w:rPr>
          <w:rFonts w:ascii="Times New Roman" w:hAnsi="Times New Roman" w:cs="Times New Roman"/>
          <w:sz w:val="24"/>
          <w:szCs w:val="24"/>
        </w:rPr>
        <w:t xml:space="preserve">). Знание значения трав в жизни человека. </w:t>
      </w:r>
      <w:r w:rsidRPr="00036DD0">
        <w:rPr>
          <w:rFonts w:ascii="Times New Roman" w:hAnsi="Times New Roman" w:cs="Times New Roman"/>
          <w:iCs/>
          <w:sz w:val="24"/>
          <w:szCs w:val="24"/>
        </w:rPr>
        <w:t>Узнавание (различение) лекарственных растений</w:t>
      </w:r>
      <w:r w:rsidRPr="00036DD0">
        <w:rPr>
          <w:rFonts w:ascii="Times New Roman" w:hAnsi="Times New Roman" w:cs="Times New Roman"/>
          <w:sz w:val="24"/>
          <w:szCs w:val="24"/>
        </w:rPr>
        <w:t xml:space="preserve"> (</w:t>
      </w:r>
      <w:r w:rsidRPr="00036DD0">
        <w:rPr>
          <w:rFonts w:ascii="Times New Roman" w:hAnsi="Times New Roman" w:cs="Times New Roman"/>
          <w:iCs/>
          <w:sz w:val="24"/>
          <w:szCs w:val="24"/>
        </w:rPr>
        <w:t>зверобой, ромашка, календула и др.</w:t>
      </w:r>
      <w:r w:rsidRPr="00036DD0">
        <w:rPr>
          <w:rFonts w:ascii="Times New Roman" w:hAnsi="Times New Roman" w:cs="Times New Roman"/>
          <w:sz w:val="24"/>
          <w:szCs w:val="24"/>
        </w:rPr>
        <w:t xml:space="preserve">). Знание значения лекарственных растений в жизни человека. </w:t>
      </w:r>
      <w:r w:rsidRPr="00036DD0">
        <w:rPr>
          <w:rFonts w:ascii="Times New Roman" w:hAnsi="Times New Roman" w:cs="Times New Roman"/>
          <w:iCs/>
          <w:sz w:val="24"/>
          <w:szCs w:val="24"/>
        </w:rPr>
        <w:t>Узнавание (различение) комнатных растений (г</w:t>
      </w:r>
      <w:r w:rsidRPr="00036DD0">
        <w:rPr>
          <w:rFonts w:ascii="Times New Roman" w:hAnsi="Times New Roman" w:cs="Times New Roman"/>
          <w:sz w:val="24"/>
          <w:szCs w:val="24"/>
        </w:rPr>
        <w:t>ерань, кактус, фиалка</w:t>
      </w:r>
      <w:r w:rsidRPr="00036DD0">
        <w:rPr>
          <w:rFonts w:ascii="Times New Roman" w:hAnsi="Times New Roman" w:cs="Times New Roman"/>
          <w:iCs/>
          <w:sz w:val="24"/>
          <w:szCs w:val="24"/>
        </w:rPr>
        <w:t xml:space="preserve">, </w:t>
      </w:r>
      <w:r w:rsidRPr="00036DD0">
        <w:rPr>
          <w:rFonts w:ascii="Times New Roman" w:hAnsi="Times New Roman" w:cs="Times New Roman"/>
          <w:sz w:val="24"/>
          <w:szCs w:val="24"/>
        </w:rPr>
        <w:t xml:space="preserve">фикус). Знание строения растения. Знание особенностей ухода за комнатными растениями. Знание значения комнатных растений в жизни человека. </w:t>
      </w:r>
      <w:r w:rsidRPr="00036DD0">
        <w:rPr>
          <w:rFonts w:ascii="Times New Roman" w:hAnsi="Times New Roman" w:cs="Times New Roman"/>
          <w:iCs/>
          <w:sz w:val="24"/>
          <w:szCs w:val="24"/>
        </w:rPr>
        <w:t xml:space="preserve">Узнавание (различение) </w:t>
      </w:r>
      <w:r w:rsidRPr="00036DD0">
        <w:rPr>
          <w:rFonts w:ascii="Times New Roman" w:hAnsi="Times New Roman" w:cs="Times New Roman"/>
          <w:sz w:val="24"/>
          <w:szCs w:val="24"/>
        </w:rPr>
        <w:t>зерновых культур (пшеница, просо, ячмень, рожь, кукуруза, горох, фасоль, бобы) по внешнему виду. Знание значения зерновых культур в жизни человека. Узнавание (различение) растений природных зон холодного пояса (мох, карликовая береза). Знание особенностей растений природных зон холодного пояса. Узнавание (различение) растений природных зон жаркого пояса (кактус, верблюжья колючка, пальма, лиана, бамбук). Знание особенностей растений природных зон жаркого пояса.</w:t>
      </w:r>
    </w:p>
    <w:p w:rsidR="0076127B" w:rsidRPr="00036DD0" w:rsidRDefault="0076127B" w:rsidP="0076127B">
      <w:pPr>
        <w:pStyle w:val="afe"/>
        <w:spacing w:line="360" w:lineRule="auto"/>
        <w:jc w:val="center"/>
        <w:rPr>
          <w:rFonts w:ascii="Times New Roman" w:hAnsi="Times New Roman"/>
          <w:b/>
          <w:i/>
          <w:sz w:val="24"/>
          <w:szCs w:val="24"/>
        </w:rPr>
      </w:pPr>
    </w:p>
    <w:p w:rsidR="0076127B" w:rsidRPr="00036DD0" w:rsidRDefault="0076127B" w:rsidP="00DC0D4C">
      <w:pPr>
        <w:pStyle w:val="afe"/>
        <w:jc w:val="center"/>
        <w:rPr>
          <w:rFonts w:ascii="Times New Roman" w:hAnsi="Times New Roman"/>
          <w:b/>
          <w:i/>
          <w:sz w:val="24"/>
          <w:szCs w:val="24"/>
        </w:rPr>
      </w:pPr>
      <w:r w:rsidRPr="00036DD0">
        <w:rPr>
          <w:rFonts w:ascii="Times New Roman" w:hAnsi="Times New Roman"/>
          <w:b/>
          <w:i/>
          <w:sz w:val="24"/>
          <w:szCs w:val="24"/>
        </w:rPr>
        <w:t>Животный мир.</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Знание строения домашнего (дикого) животного (</w:t>
      </w:r>
      <w:r w:rsidRPr="00036DD0">
        <w:rPr>
          <w:rFonts w:ascii="Times New Roman" w:hAnsi="Times New Roman"/>
          <w:iCs/>
          <w:sz w:val="24"/>
          <w:szCs w:val="24"/>
        </w:rPr>
        <w:t xml:space="preserve">голова, туловище, шерсть, лапы, хвост, ноги, копыта, рога, грива, пятачок, вымя, уши). Знание основных признаков животного. Установление связи строения тела животного с его образом жизни. </w:t>
      </w:r>
      <w:r w:rsidRPr="00036DD0">
        <w:rPr>
          <w:rFonts w:ascii="Times New Roman" w:hAnsi="Times New Roman"/>
          <w:sz w:val="24"/>
          <w:szCs w:val="24"/>
        </w:rPr>
        <w:t xml:space="preserve">Узнавание (различение) домашних животных (корова, свинья, лошадь, коза, овца (баран), кот, собака). </w:t>
      </w:r>
      <w:r w:rsidRPr="00036DD0">
        <w:rPr>
          <w:rFonts w:ascii="Times New Roman" w:hAnsi="Times New Roman"/>
          <w:iCs/>
          <w:sz w:val="24"/>
          <w:szCs w:val="24"/>
        </w:rPr>
        <w:t>З</w:t>
      </w:r>
      <w:r w:rsidRPr="00036DD0">
        <w:rPr>
          <w:rFonts w:ascii="Times New Roman" w:hAnsi="Times New Roman"/>
          <w:sz w:val="24"/>
          <w:szCs w:val="24"/>
        </w:rPr>
        <w:t>нание питания домашних животных. Знание способов передвижения домашних животных.</w:t>
      </w:r>
    </w:p>
    <w:p w:rsidR="0076127B" w:rsidRPr="00036DD0" w:rsidRDefault="0076127B" w:rsidP="00DC0D4C">
      <w:pPr>
        <w:pStyle w:val="afe"/>
        <w:ind w:firstLine="708"/>
        <w:jc w:val="both"/>
        <w:rPr>
          <w:rFonts w:ascii="Times New Roman" w:hAnsi="Times New Roman"/>
          <w:iCs/>
          <w:sz w:val="24"/>
          <w:szCs w:val="24"/>
        </w:rPr>
      </w:pPr>
      <w:r w:rsidRPr="00036DD0">
        <w:rPr>
          <w:rFonts w:ascii="Times New Roman" w:hAnsi="Times New Roman"/>
          <w:sz w:val="24"/>
          <w:szCs w:val="24"/>
        </w:rPr>
        <w:lastRenderedPageBreak/>
        <w:t xml:space="preserve">Объединение животных в группу «домашние животные». Знание значения домашних животных </w:t>
      </w:r>
      <w:r w:rsidRPr="00036DD0">
        <w:rPr>
          <w:rFonts w:ascii="Times New Roman" w:hAnsi="Times New Roman"/>
          <w:iCs/>
          <w:sz w:val="24"/>
          <w:szCs w:val="24"/>
        </w:rPr>
        <w:t>в жизни человека. Уход за домашними животными. У</w:t>
      </w:r>
      <w:r w:rsidRPr="00036DD0">
        <w:rPr>
          <w:rFonts w:ascii="Times New Roman" w:hAnsi="Times New Roman"/>
          <w:sz w:val="24"/>
          <w:szCs w:val="24"/>
        </w:rPr>
        <w:t>знавание (различение) детенышей домашних животных (</w:t>
      </w:r>
      <w:r w:rsidRPr="00036DD0">
        <w:rPr>
          <w:rFonts w:ascii="Times New Roman" w:hAnsi="Times New Roman"/>
          <w:iCs/>
          <w:sz w:val="24"/>
          <w:szCs w:val="24"/>
        </w:rPr>
        <w:t xml:space="preserve">теленок, поросенок, жеребенок, козленок, ягненок, котенок, щенок).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животных в группу «дикие животные». Знание значения диких животных </w:t>
      </w:r>
      <w:r w:rsidRPr="00036DD0">
        <w:rPr>
          <w:rFonts w:ascii="Times New Roman" w:hAnsi="Times New Roman"/>
          <w:iCs/>
          <w:sz w:val="24"/>
          <w:szCs w:val="24"/>
        </w:rPr>
        <w:t>в жизни человека. У</w:t>
      </w:r>
      <w:r w:rsidRPr="00036DD0">
        <w:rPr>
          <w:rFonts w:ascii="Times New Roman" w:hAnsi="Times New Roman"/>
          <w:sz w:val="24"/>
          <w:szCs w:val="24"/>
        </w:rPr>
        <w:t>знавание (различение) детенышей диких животных (волчонок, лисенок, медвежонок, зайчонок, бельчонок, ежонок). Узнавание (различение) животных, обитающих в природных зонах холодного пояса (белый медведь, пингвин, олень, песец, тюлень, морж). Установление связи строения животного с его местом обитания. Знание питания животных. Знание способов передвижения животных. Узнавание (различение) животных, обитающих в природных зонах жаркого пояса (верблюд, лев, слон, жираф, зебра, черепаха, носорог, обезьяна, бегемот, крокодил). Установление связи строения животного с его местом обитания. Знание питания животных. Знание способов передвижения животных. З</w:t>
      </w:r>
      <w:r w:rsidRPr="00036DD0">
        <w:rPr>
          <w:rFonts w:ascii="Times New Roman" w:hAnsi="Times New Roman"/>
          <w:iCs/>
          <w:sz w:val="24"/>
          <w:szCs w:val="24"/>
        </w:rPr>
        <w:t>нание строения птицы. Установление связи строения тела птицы с ее образом жизни. Знание питания птиц. У</w:t>
      </w:r>
      <w:r w:rsidRPr="00036DD0">
        <w:rPr>
          <w:rFonts w:ascii="Times New Roman" w:hAnsi="Times New Roman"/>
          <w:sz w:val="24"/>
          <w:szCs w:val="24"/>
        </w:rPr>
        <w:t xml:space="preserve">знавание (различение) домашних птиц (курица (петух), утка, гусь, индюк). Знание особенностей внешнего вида птиц. Знание питания птиц. Объединение домашних птиц в группу «домашние птицы». Знание значения домашних птиц в жизни человека. Узнавание (различение) детенышей домашних птиц (цыпленок, утенок, гусенок, индюшонок). Узнавание (различение) зимующих птиц (голубь, ворона, воробей, дятел, синица, снегирь, сова). Узнавание (различение) перелетных птиц (аист, ласточка, дикая утка, дикий гусь, грач, журавль). Знание питания птиц. Объединение </w:t>
      </w:r>
      <w:proofErr w:type="gramStart"/>
      <w:r w:rsidRPr="00036DD0">
        <w:rPr>
          <w:rFonts w:ascii="Times New Roman" w:hAnsi="Times New Roman"/>
          <w:sz w:val="24"/>
          <w:szCs w:val="24"/>
        </w:rPr>
        <w:t>перелетных  птиц</w:t>
      </w:r>
      <w:proofErr w:type="gramEnd"/>
      <w:r w:rsidRPr="00036DD0">
        <w:rPr>
          <w:rFonts w:ascii="Times New Roman" w:hAnsi="Times New Roman"/>
          <w:sz w:val="24"/>
          <w:szCs w:val="24"/>
        </w:rPr>
        <w:t xml:space="preserve"> в группу «перелетные птицы». Объединение зимующих птиц в группу «зимующие птицы». Знание значения птиц в жизни человека, в природе. Узнавание (различение) водоплавающих птиц (лебедь, утка, гусь, пеликан). Знание значения птиц в жизни человека, в природе. Знание строения рыбы</w:t>
      </w:r>
      <w:r w:rsidRPr="00036DD0">
        <w:rPr>
          <w:rFonts w:ascii="Times New Roman" w:hAnsi="Times New Roman"/>
          <w:i/>
          <w:iCs/>
          <w:sz w:val="24"/>
          <w:szCs w:val="24"/>
        </w:rPr>
        <w:t xml:space="preserve"> </w:t>
      </w:r>
      <w:r w:rsidRPr="00036DD0">
        <w:rPr>
          <w:rFonts w:ascii="Times New Roman" w:hAnsi="Times New Roman"/>
          <w:iCs/>
          <w:sz w:val="24"/>
          <w:szCs w:val="24"/>
        </w:rPr>
        <w:t>(</w:t>
      </w:r>
      <w:r w:rsidRPr="00036DD0">
        <w:rPr>
          <w:rFonts w:ascii="Times New Roman" w:hAnsi="Times New Roman"/>
          <w:sz w:val="24"/>
          <w:szCs w:val="24"/>
        </w:rPr>
        <w:t>голова, туловище, хвост, плавники, жабры). Ус</w:t>
      </w:r>
      <w:r w:rsidRPr="00036DD0">
        <w:rPr>
          <w:rFonts w:ascii="Times New Roman" w:hAnsi="Times New Roman"/>
          <w:iCs/>
          <w:sz w:val="24"/>
          <w:szCs w:val="24"/>
        </w:rPr>
        <w:t xml:space="preserve">тановление связи строения тела рыбы с ее образом жизни. Знание питания рыб. </w:t>
      </w:r>
      <w:r w:rsidRPr="00036DD0">
        <w:rPr>
          <w:rFonts w:ascii="Times New Roman" w:hAnsi="Times New Roman"/>
          <w:sz w:val="24"/>
          <w:szCs w:val="24"/>
        </w:rPr>
        <w:t>Узнавание (различение) речных рыб (сом, окунь, щука). З</w:t>
      </w:r>
      <w:r w:rsidRPr="00036DD0">
        <w:rPr>
          <w:rFonts w:ascii="Times New Roman" w:hAnsi="Times New Roman"/>
          <w:iCs/>
          <w:sz w:val="24"/>
          <w:szCs w:val="24"/>
        </w:rPr>
        <w:t xml:space="preserve">нание значения речных рыб в жизни человека, в природе. </w:t>
      </w:r>
      <w:r w:rsidRPr="00036DD0">
        <w:rPr>
          <w:rFonts w:ascii="Times New Roman" w:hAnsi="Times New Roman"/>
          <w:sz w:val="24"/>
          <w:szCs w:val="24"/>
        </w:rPr>
        <w:t>Знание строения насекомого. У</w:t>
      </w:r>
      <w:r w:rsidRPr="00036DD0">
        <w:rPr>
          <w:rFonts w:ascii="Times New Roman" w:hAnsi="Times New Roman"/>
          <w:iCs/>
          <w:sz w:val="24"/>
          <w:szCs w:val="24"/>
        </w:rPr>
        <w:t>становление связи строения тела насекомого с его образом жизни. З</w:t>
      </w:r>
      <w:r w:rsidRPr="00036DD0">
        <w:rPr>
          <w:rFonts w:ascii="Times New Roman" w:hAnsi="Times New Roman"/>
          <w:sz w:val="24"/>
          <w:szCs w:val="24"/>
        </w:rPr>
        <w:t>нание питания насекомых. Узнавание (различение) речных насекомых (жук, бабочка, стрекоза, муравей, кузнечик, муха, комар, пчела, таракан). Знание способов передвижения насекомых. З</w:t>
      </w:r>
      <w:r w:rsidRPr="00036DD0">
        <w:rPr>
          <w:rFonts w:ascii="Times New Roman" w:hAnsi="Times New Roman"/>
          <w:iCs/>
          <w:sz w:val="24"/>
          <w:szCs w:val="24"/>
        </w:rPr>
        <w:t xml:space="preserve">нание значения насекомых в жизни человека, в природе. </w:t>
      </w:r>
      <w:r w:rsidRPr="00036DD0">
        <w:rPr>
          <w:rFonts w:ascii="Times New Roman" w:hAnsi="Times New Roman"/>
          <w:sz w:val="24"/>
          <w:szCs w:val="24"/>
        </w:rPr>
        <w:t>Узнавание (различение) морских обитателей (кит, дельфин, морская звезда, медуза, морской конек, осьминог, креветка). Знание строения морских обитателей. У</w:t>
      </w:r>
      <w:r w:rsidRPr="00036DD0">
        <w:rPr>
          <w:rFonts w:ascii="Times New Roman" w:hAnsi="Times New Roman"/>
          <w:iCs/>
          <w:sz w:val="24"/>
          <w:szCs w:val="24"/>
        </w:rPr>
        <w:t>становление связи строения тела морского обитателя с его образом жизни. З</w:t>
      </w:r>
      <w:r w:rsidRPr="00036DD0">
        <w:rPr>
          <w:rFonts w:ascii="Times New Roman" w:hAnsi="Times New Roman"/>
          <w:sz w:val="24"/>
          <w:szCs w:val="24"/>
        </w:rPr>
        <w:t>нание питания морских обитателей. З</w:t>
      </w:r>
      <w:r w:rsidRPr="00036DD0">
        <w:rPr>
          <w:rFonts w:ascii="Times New Roman" w:hAnsi="Times New Roman"/>
          <w:iCs/>
          <w:sz w:val="24"/>
          <w:szCs w:val="24"/>
        </w:rPr>
        <w:t xml:space="preserve">нание значения </w:t>
      </w:r>
      <w:r w:rsidRPr="00036DD0">
        <w:rPr>
          <w:rFonts w:ascii="Times New Roman" w:hAnsi="Times New Roman"/>
          <w:sz w:val="24"/>
          <w:szCs w:val="24"/>
        </w:rPr>
        <w:t>морских обитателей</w:t>
      </w:r>
      <w:r w:rsidRPr="00036DD0">
        <w:rPr>
          <w:rFonts w:ascii="Times New Roman" w:hAnsi="Times New Roman"/>
          <w:iCs/>
          <w:sz w:val="24"/>
          <w:szCs w:val="24"/>
        </w:rPr>
        <w:t xml:space="preserve"> в жизни человека, в природе. </w:t>
      </w:r>
      <w:r w:rsidRPr="00036DD0">
        <w:rPr>
          <w:rFonts w:ascii="Times New Roman" w:hAnsi="Times New Roman"/>
          <w:sz w:val="24"/>
          <w:szCs w:val="24"/>
        </w:rPr>
        <w:t xml:space="preserve">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 и др.). </w:t>
      </w:r>
    </w:p>
    <w:p w:rsidR="0076127B" w:rsidRPr="00036DD0" w:rsidRDefault="0076127B" w:rsidP="0076127B">
      <w:pPr>
        <w:pStyle w:val="afe"/>
        <w:spacing w:line="360" w:lineRule="auto"/>
        <w:jc w:val="center"/>
        <w:rPr>
          <w:rFonts w:ascii="Times New Roman" w:hAnsi="Times New Roman"/>
          <w:b/>
          <w:i/>
          <w:sz w:val="24"/>
          <w:szCs w:val="24"/>
        </w:rPr>
      </w:pPr>
    </w:p>
    <w:p w:rsidR="0076127B" w:rsidRPr="00036DD0" w:rsidRDefault="0076127B" w:rsidP="00DC0D4C">
      <w:pPr>
        <w:pStyle w:val="afe"/>
        <w:jc w:val="center"/>
        <w:rPr>
          <w:rFonts w:ascii="Times New Roman" w:hAnsi="Times New Roman"/>
          <w:b/>
          <w:i/>
          <w:sz w:val="24"/>
          <w:szCs w:val="24"/>
        </w:rPr>
      </w:pPr>
      <w:r w:rsidRPr="00036DD0">
        <w:rPr>
          <w:rFonts w:ascii="Times New Roman" w:hAnsi="Times New Roman"/>
          <w:b/>
          <w:i/>
          <w:sz w:val="24"/>
          <w:szCs w:val="24"/>
        </w:rPr>
        <w:t>Объекты природы.</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Узнавание 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значения воздуха в природе и жизни человека. Различение земли, неба. Определение месторасположения земли и неба. Определение месторасположения объектов на земле и небе.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Узнавание (различение) форм земной поверхности. Знание значения горы (оврага, равнины) в природе и жизни человека. Изображение земной поверхности на карте. </w:t>
      </w:r>
      <w:r w:rsidRPr="00036DD0">
        <w:rPr>
          <w:rFonts w:ascii="Times New Roman" w:hAnsi="Times New Roman"/>
          <w:sz w:val="24"/>
          <w:szCs w:val="24"/>
        </w:rPr>
        <w:lastRenderedPageBreak/>
        <w:t>Узнавание (различение) суши (водоема). Узнавание леса. Знание значения леса в природе и жизни человека. Различение растений (животных) леса. Соблюдение правил поведения в лесу. Узнавание луга. Узнавание луговых цветов. Знание значения луга в природе и жизни человека. Узнавание некоторых полезных ископаемых (</w:t>
      </w:r>
      <w:proofErr w:type="gramStart"/>
      <w:r w:rsidRPr="00036DD0">
        <w:rPr>
          <w:rFonts w:ascii="Times New Roman" w:hAnsi="Times New Roman"/>
          <w:sz w:val="24"/>
          <w:szCs w:val="24"/>
        </w:rPr>
        <w:t>например</w:t>
      </w:r>
      <w:proofErr w:type="gramEnd"/>
      <w:r w:rsidRPr="00036DD0">
        <w:rPr>
          <w:rFonts w:ascii="Times New Roman" w:hAnsi="Times New Roman"/>
          <w:sz w:val="24"/>
          <w:szCs w:val="24"/>
        </w:rPr>
        <w:t xml:space="preserve">: уголь, гранит, известняк, песок, глина и </w:t>
      </w:r>
      <w:proofErr w:type="spellStart"/>
      <w:r w:rsidRPr="00036DD0">
        <w:rPr>
          <w:rFonts w:ascii="Times New Roman" w:hAnsi="Times New Roman"/>
          <w:sz w:val="24"/>
          <w:szCs w:val="24"/>
        </w:rPr>
        <w:t>др</w:t>
      </w:r>
      <w:proofErr w:type="spellEnd"/>
      <w:r w:rsidRPr="00036DD0">
        <w:rPr>
          <w:rFonts w:ascii="Times New Roman" w:hAnsi="Times New Roman"/>
          <w:sz w:val="24"/>
          <w:szCs w:val="24"/>
        </w:rPr>
        <w:t xml:space="preserve">), знание способов их добычи и значения в жизни человека. Узнавание воды. Знание свойств воды. Знание значения воды в природе и жизни человека. Узнавание реки. Знание значения реки (ручья) в природе и жизни человека. Соблюдение правил поведения на реке. Узнавание водоема. Знание значения водоемов в природе и жизни человека. Соблюдение правил поведения на озере (пруду). Узнавание огня. Знание свойств огня (полезные свойства, отрицательное). Знание значения огня в жизни человека. Соблюдение правил обращения с огнем. </w:t>
      </w:r>
    </w:p>
    <w:p w:rsidR="0076127B" w:rsidRPr="00036DD0" w:rsidRDefault="0076127B" w:rsidP="00DC0D4C">
      <w:pPr>
        <w:pStyle w:val="afe"/>
        <w:jc w:val="center"/>
        <w:rPr>
          <w:rFonts w:ascii="Times New Roman" w:hAnsi="Times New Roman"/>
          <w:b/>
          <w:i/>
          <w:iCs/>
          <w:sz w:val="24"/>
          <w:szCs w:val="24"/>
        </w:rPr>
      </w:pPr>
    </w:p>
    <w:p w:rsidR="0076127B" w:rsidRPr="00036DD0" w:rsidRDefault="0076127B" w:rsidP="00DC0D4C">
      <w:pPr>
        <w:pStyle w:val="afe"/>
        <w:jc w:val="center"/>
        <w:rPr>
          <w:rFonts w:ascii="Times New Roman" w:hAnsi="Times New Roman"/>
          <w:b/>
          <w:i/>
          <w:iCs/>
          <w:sz w:val="24"/>
          <w:szCs w:val="24"/>
        </w:rPr>
      </w:pPr>
      <w:r w:rsidRPr="00036DD0">
        <w:rPr>
          <w:rFonts w:ascii="Times New Roman" w:hAnsi="Times New Roman"/>
          <w:b/>
          <w:i/>
          <w:iCs/>
          <w:sz w:val="24"/>
          <w:szCs w:val="24"/>
        </w:rPr>
        <w:t>Временные представления.</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 деятельности. Узнавание (различение) месяцев. Представление о годе как о последовательности 12 месяцев. Соотнесение месяцев с временами года. Узнавание (различение) календарей (настенный, настольный и др.). Ориентация в календаре (определение года, текущего месяца, дней недели, предстоящей даты и т.д.).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(дождь, снегопад, листопад, гроза, радуга, туман, гром, ветер). Соотнесение явлений природы с временем года. Рассказ о погоде текущего дня.  </w:t>
      </w:r>
    </w:p>
    <w:p w:rsidR="0076127B" w:rsidRPr="00036DD0" w:rsidRDefault="0076127B" w:rsidP="00DC0D4C">
      <w:pPr>
        <w:pStyle w:val="afe"/>
        <w:jc w:val="center"/>
        <w:rPr>
          <w:rFonts w:ascii="Times New Roman" w:hAnsi="Times New Roman"/>
          <w:b/>
          <w:sz w:val="24"/>
          <w:szCs w:val="24"/>
        </w:rPr>
      </w:pP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lang w:val="en-US"/>
        </w:rPr>
        <w:t>IV</w:t>
      </w:r>
      <w:r w:rsidRPr="00036DD0">
        <w:rPr>
          <w:rFonts w:ascii="Times New Roman" w:hAnsi="Times New Roman"/>
          <w:b/>
          <w:sz w:val="24"/>
          <w:szCs w:val="24"/>
        </w:rPr>
        <w:t>. ЧЕЛОВЕК</w:t>
      </w: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t>Пояснительная записка.</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Содержание обучения в рамках предмета «Человек» включает формирование представлений о себе как «Я» и своем ближайшем окружении и повышение уровня самостоятельности в процессе самообслуживания.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Программа представлена следующими разделами: «Представления о себе», «Семья», «Гигиена тела», «Туалет», «Одевание и раздевание», «Прием пищи». </w:t>
      </w:r>
    </w:p>
    <w:p w:rsidR="0076127B" w:rsidRPr="00036DD0" w:rsidRDefault="0076127B" w:rsidP="00DC0D4C">
      <w:pPr>
        <w:pStyle w:val="afe"/>
        <w:ind w:firstLine="708"/>
        <w:jc w:val="both"/>
        <w:rPr>
          <w:rFonts w:ascii="Times New Roman" w:hAnsi="Times New Roman"/>
          <w:sz w:val="24"/>
          <w:szCs w:val="24"/>
          <w:shd w:val="clear" w:color="auto" w:fill="FFFFFF"/>
        </w:rPr>
      </w:pPr>
      <w:r w:rsidRPr="00036DD0">
        <w:rPr>
          <w:rFonts w:ascii="Times New Roman" w:hAnsi="Times New Roman"/>
          <w:sz w:val="24"/>
          <w:szCs w:val="24"/>
        </w:rPr>
        <w:t>Раздел «Представления о себе» включает следующее содержание: представления о своем теле</w:t>
      </w:r>
      <w:r w:rsidRPr="00036DD0">
        <w:rPr>
          <w:rFonts w:ascii="Times New Roman" w:hAnsi="Times New Roman"/>
          <w:sz w:val="24"/>
          <w:szCs w:val="24"/>
          <w:shd w:val="clear" w:color="auto" w:fill="FFFFFF"/>
        </w:rPr>
        <w:t>, его строении, о своих двигательных возможностях,</w:t>
      </w:r>
      <w:r w:rsidRPr="00036DD0">
        <w:rPr>
          <w:rFonts w:ascii="Times New Roman" w:hAnsi="Times New Roman"/>
          <w:sz w:val="24"/>
          <w:szCs w:val="24"/>
        </w:rPr>
        <w:t xml:space="preserve"> </w:t>
      </w:r>
      <w:r w:rsidRPr="00036DD0">
        <w:rPr>
          <w:rFonts w:ascii="Times New Roman" w:hAnsi="Times New Roman"/>
          <w:sz w:val="24"/>
          <w:szCs w:val="24"/>
          <w:shd w:val="clear" w:color="auto" w:fill="FFFFFF"/>
        </w:rPr>
        <w:t>правилах здорового образа жизни (режим дня, питание, сон,</w:t>
      </w:r>
      <w:r w:rsidRPr="00036DD0">
        <w:rPr>
          <w:rFonts w:ascii="Times New Roman" w:hAnsi="Times New Roman"/>
          <w:sz w:val="24"/>
          <w:szCs w:val="24"/>
        </w:rPr>
        <w:t xml:space="preserve"> </w:t>
      </w:r>
      <w:r w:rsidRPr="00036DD0">
        <w:rPr>
          <w:rFonts w:ascii="Times New Roman" w:hAnsi="Times New Roman"/>
          <w:sz w:val="24"/>
          <w:szCs w:val="24"/>
          <w:shd w:val="clear" w:color="auto" w:fill="FFFFFF"/>
        </w:rPr>
        <w:t>прогулка, гигиена, занятия физической культурой и</w:t>
      </w:r>
      <w:r w:rsidRPr="00036DD0">
        <w:rPr>
          <w:rFonts w:ascii="Times New Roman" w:hAnsi="Times New Roman"/>
          <w:sz w:val="24"/>
          <w:szCs w:val="24"/>
        </w:rPr>
        <w:br/>
      </w:r>
      <w:r w:rsidRPr="00036DD0">
        <w:rPr>
          <w:rFonts w:ascii="Times New Roman" w:hAnsi="Times New Roman"/>
          <w:sz w:val="24"/>
          <w:szCs w:val="24"/>
          <w:shd w:val="clear" w:color="auto" w:fill="FFFFFF"/>
        </w:rPr>
        <w:t>профилактика болезней), поведении, сохраняющем и</w:t>
      </w:r>
      <w:r w:rsidRPr="00036DD0">
        <w:rPr>
          <w:rFonts w:ascii="Times New Roman" w:hAnsi="Times New Roman"/>
          <w:sz w:val="24"/>
          <w:szCs w:val="24"/>
        </w:rPr>
        <w:t xml:space="preserve"> </w:t>
      </w:r>
      <w:r w:rsidRPr="00036DD0">
        <w:rPr>
          <w:rFonts w:ascii="Times New Roman" w:hAnsi="Times New Roman"/>
          <w:sz w:val="24"/>
          <w:szCs w:val="24"/>
          <w:shd w:val="clear" w:color="auto" w:fill="FFFFFF"/>
        </w:rPr>
        <w:t xml:space="preserve">укрепляющем здоровье, полезных и вредных привычках, </w:t>
      </w:r>
      <w:r w:rsidRPr="00036DD0">
        <w:rPr>
          <w:rFonts w:ascii="Times New Roman" w:hAnsi="Times New Roman"/>
          <w:sz w:val="24"/>
          <w:szCs w:val="24"/>
        </w:rPr>
        <w:t>возрастных изменениях. Раздел</w:t>
      </w:r>
      <w:r w:rsidRPr="00036DD0">
        <w:rPr>
          <w:rFonts w:ascii="Times New Roman" w:hAnsi="Times New Roman"/>
          <w:i/>
          <w:iCs/>
          <w:sz w:val="24"/>
          <w:szCs w:val="24"/>
        </w:rPr>
        <w:t xml:space="preserve"> </w:t>
      </w:r>
      <w:r w:rsidRPr="00036DD0">
        <w:rPr>
          <w:rFonts w:ascii="Times New Roman" w:hAnsi="Times New Roman"/>
          <w:sz w:val="24"/>
          <w:szCs w:val="24"/>
        </w:rPr>
        <w:t>«Гигиена тела»</w:t>
      </w:r>
      <w:r w:rsidRPr="00036DD0">
        <w:rPr>
          <w:rFonts w:ascii="Times New Roman" w:hAnsi="Times New Roman"/>
          <w:i/>
          <w:iCs/>
          <w:sz w:val="24"/>
          <w:szCs w:val="24"/>
        </w:rPr>
        <w:t xml:space="preserve"> </w:t>
      </w:r>
      <w:r w:rsidRPr="00036DD0">
        <w:rPr>
          <w:rFonts w:ascii="Times New Roman" w:hAnsi="Times New Roman"/>
          <w:sz w:val="24"/>
          <w:szCs w:val="24"/>
        </w:rPr>
        <w:t xml:space="preserve">включает задачи по формированию </w:t>
      </w:r>
      <w:proofErr w:type="gramStart"/>
      <w:r w:rsidRPr="00036DD0">
        <w:rPr>
          <w:rFonts w:ascii="Times New Roman" w:hAnsi="Times New Roman"/>
          <w:sz w:val="24"/>
          <w:szCs w:val="24"/>
        </w:rPr>
        <w:t>умений</w:t>
      </w:r>
      <w:r w:rsidRPr="00036DD0">
        <w:rPr>
          <w:rFonts w:ascii="Times New Roman" w:hAnsi="Times New Roman"/>
          <w:i/>
          <w:iCs/>
          <w:sz w:val="24"/>
          <w:szCs w:val="24"/>
        </w:rPr>
        <w:t xml:space="preserve"> </w:t>
      </w:r>
      <w:r w:rsidRPr="00036DD0">
        <w:rPr>
          <w:rFonts w:ascii="Times New Roman" w:hAnsi="Times New Roman"/>
          <w:sz w:val="24"/>
          <w:szCs w:val="24"/>
        </w:rPr>
        <w:t xml:space="preserve"> умываться</w:t>
      </w:r>
      <w:proofErr w:type="gramEnd"/>
      <w:r w:rsidRPr="00036DD0">
        <w:rPr>
          <w:rFonts w:ascii="Times New Roman" w:hAnsi="Times New Roman"/>
          <w:sz w:val="24"/>
          <w:szCs w:val="24"/>
        </w:rPr>
        <w:t>, мыться под душем, чистить зубы, мыть голову, стричь ногти, причесываться и т.д. Раздел</w:t>
      </w:r>
      <w:r w:rsidRPr="00036DD0">
        <w:rPr>
          <w:rFonts w:ascii="Times New Roman" w:hAnsi="Times New Roman"/>
          <w:bCs/>
          <w:sz w:val="24"/>
          <w:szCs w:val="24"/>
        </w:rPr>
        <w:t xml:space="preserve"> </w:t>
      </w:r>
      <w:r w:rsidRPr="00036DD0">
        <w:rPr>
          <w:rFonts w:ascii="Times New Roman" w:hAnsi="Times New Roman"/>
          <w:sz w:val="24"/>
          <w:szCs w:val="24"/>
        </w:rPr>
        <w:t>«Обращение с одеждой и обувью» включает задачи по формированию умений</w:t>
      </w:r>
      <w:r w:rsidRPr="00036DD0">
        <w:rPr>
          <w:rFonts w:ascii="Times New Roman" w:hAnsi="Times New Roman"/>
          <w:i/>
          <w:iCs/>
          <w:sz w:val="24"/>
          <w:szCs w:val="24"/>
        </w:rPr>
        <w:t xml:space="preserve"> </w:t>
      </w:r>
      <w:r w:rsidRPr="00036DD0">
        <w:rPr>
          <w:rFonts w:ascii="Times New Roman" w:hAnsi="Times New Roman"/>
          <w:sz w:val="24"/>
          <w:szCs w:val="24"/>
        </w:rPr>
        <w:t xml:space="preserve">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w:t>
      </w:r>
      <w:r w:rsidRPr="00036DD0">
        <w:rPr>
          <w:rFonts w:ascii="Times New Roman" w:hAnsi="Times New Roman"/>
          <w:sz w:val="24"/>
          <w:szCs w:val="24"/>
        </w:rPr>
        <w:lastRenderedPageBreak/>
        <w:t xml:space="preserve">накладыванию пищи в тарелку, пользованию салфеткой. Задачи по формированию навыков обслуживания себя в туалете включены </w:t>
      </w:r>
      <w:proofErr w:type="gramStart"/>
      <w:r w:rsidRPr="00036DD0">
        <w:rPr>
          <w:rFonts w:ascii="Times New Roman" w:hAnsi="Times New Roman"/>
          <w:sz w:val="24"/>
          <w:szCs w:val="24"/>
        </w:rPr>
        <w:t>в  раздел</w:t>
      </w:r>
      <w:proofErr w:type="gramEnd"/>
      <w:r w:rsidRPr="00036DD0">
        <w:rPr>
          <w:rFonts w:ascii="Times New Roman" w:hAnsi="Times New Roman"/>
          <w:sz w:val="24"/>
          <w:szCs w:val="24"/>
        </w:rPr>
        <w:t xml:space="preserve"> «Туалет». В рамках раздела «Семья» предполагается формирование представлений о своем ближайшем окружении: членах семьи, взаимоотношениях между ними, семейных традициях. Ребенок учится </w:t>
      </w:r>
      <w:r w:rsidRPr="00036DD0">
        <w:rPr>
          <w:rFonts w:ascii="Times New Roman" w:hAnsi="Times New Roman"/>
          <w:sz w:val="24"/>
          <w:szCs w:val="24"/>
          <w:shd w:val="clear" w:color="auto" w:fill="FFFFFF"/>
        </w:rPr>
        <w:t xml:space="preserve">соблюдать правила и нормы культуры поведения и общения в семье. </w:t>
      </w:r>
      <w:r w:rsidRPr="00036DD0">
        <w:rPr>
          <w:rFonts w:ascii="Times New Roman" w:hAnsi="Times New Roman"/>
          <w:sz w:val="24"/>
          <w:szCs w:val="24"/>
        </w:rPr>
        <w:t xml:space="preserve">Важно, чтобы </w:t>
      </w:r>
      <w:r w:rsidRPr="00036DD0">
        <w:rPr>
          <w:rFonts w:ascii="Times New Roman" w:hAnsi="Times New Roman"/>
          <w:sz w:val="24"/>
          <w:szCs w:val="24"/>
          <w:shd w:val="clear" w:color="auto" w:fill="FFFFFF"/>
        </w:rPr>
        <w:t xml:space="preserve">образцом культуры общения для ребенка являлось доброжелательное и заботливое отношение </w:t>
      </w:r>
      <w:proofErr w:type="gramStart"/>
      <w:r w:rsidRPr="00036DD0">
        <w:rPr>
          <w:rFonts w:ascii="Times New Roman" w:hAnsi="Times New Roman"/>
          <w:sz w:val="24"/>
          <w:szCs w:val="24"/>
          <w:shd w:val="clear" w:color="auto" w:fill="FFFFFF"/>
        </w:rPr>
        <w:t>к</w:t>
      </w:r>
      <w:r w:rsidRPr="00036DD0">
        <w:rPr>
          <w:rStyle w:val="apple-converted-space"/>
          <w:rFonts w:ascii="Times New Roman" w:hAnsi="Times New Roman"/>
          <w:sz w:val="24"/>
          <w:szCs w:val="24"/>
          <w:shd w:val="clear" w:color="auto" w:fill="FFFFFF"/>
        </w:rPr>
        <w:t> </w:t>
      </w:r>
      <w:r w:rsidRPr="00036DD0">
        <w:rPr>
          <w:rFonts w:ascii="Times New Roman" w:hAnsi="Times New Roman"/>
          <w:sz w:val="24"/>
          <w:szCs w:val="24"/>
          <w:shd w:val="clear" w:color="auto" w:fill="FFFFFF"/>
        </w:rPr>
        <w:t xml:space="preserve"> окружающим</w:t>
      </w:r>
      <w:proofErr w:type="gramEnd"/>
      <w:r w:rsidRPr="00036DD0">
        <w:rPr>
          <w:rFonts w:ascii="Times New Roman" w:hAnsi="Times New Roman"/>
          <w:sz w:val="24"/>
          <w:szCs w:val="24"/>
          <w:shd w:val="clear" w:color="auto" w:fill="FFFFFF"/>
        </w:rPr>
        <w:t>, спокойный приветливый тон. Р</w:t>
      </w:r>
      <w:r w:rsidRPr="00036DD0">
        <w:rPr>
          <w:rFonts w:ascii="Times New Roman" w:hAnsi="Times New Roman"/>
          <w:sz w:val="24"/>
          <w:szCs w:val="24"/>
        </w:rPr>
        <w:t xml:space="preserve">ебенок учится </w:t>
      </w:r>
      <w:r w:rsidRPr="00036DD0">
        <w:rPr>
          <w:rFonts w:ascii="Times New Roman" w:hAnsi="Times New Roman"/>
          <w:bCs/>
          <w:sz w:val="24"/>
          <w:szCs w:val="24"/>
          <w:shd w:val="clear" w:color="auto" w:fill="FFFFFF"/>
        </w:rPr>
        <w:t>понимать окружающих людей, проявлять к ним внимание, общаться и взаимодействовать с ними.</w:t>
      </w:r>
      <w:r w:rsidRPr="00036DD0">
        <w:rPr>
          <w:rFonts w:ascii="Times New Roman" w:hAnsi="Times New Roman"/>
          <w:sz w:val="24"/>
          <w:szCs w:val="24"/>
          <w:shd w:val="clear" w:color="auto" w:fill="FFFFFF"/>
        </w:rPr>
        <w:t xml:space="preserve">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более старшего возраста.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Большинство разделов включает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w:t>
      </w:r>
      <w:proofErr w:type="spellStart"/>
      <w:r w:rsidRPr="00036DD0">
        <w:rPr>
          <w:rFonts w:ascii="Times New Roman" w:hAnsi="Times New Roman"/>
          <w:sz w:val="24"/>
          <w:szCs w:val="24"/>
        </w:rPr>
        <w:t>поэтапность</w:t>
      </w:r>
      <w:proofErr w:type="spellEnd"/>
      <w:r w:rsidRPr="00036DD0">
        <w:rPr>
          <w:rFonts w:ascii="Times New Roman" w:hAnsi="Times New Roman"/>
          <w:sz w:val="24"/>
          <w:szCs w:val="24"/>
        </w:rPr>
        <w:t xml:space="preserve"> в плане усложнения самих навыков. Например, формирование гигиенических навыков начинают с формирования умения мыть руки, лицо, чистить зубы. На последнем этапе обучения </w:t>
      </w:r>
      <w:proofErr w:type="gramStart"/>
      <w:r w:rsidRPr="00036DD0">
        <w:rPr>
          <w:rFonts w:ascii="Times New Roman" w:hAnsi="Times New Roman"/>
          <w:sz w:val="24"/>
          <w:szCs w:val="24"/>
        </w:rPr>
        <w:t>ребенок  учится</w:t>
      </w:r>
      <w:proofErr w:type="gramEnd"/>
      <w:r w:rsidRPr="00036DD0">
        <w:rPr>
          <w:rFonts w:ascii="Times New Roman" w:hAnsi="Times New Roman"/>
          <w:sz w:val="24"/>
          <w:szCs w:val="24"/>
        </w:rPr>
        <w:t xml:space="preserve"> принимать душ, мыть голову и т.д.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В учебном плане предмет представлен на протяжении 9 лет обучения. С обучающимися старшего возраста формирование навыков самообслуживания (например, бритье, мытье тела и др.) осуществляется в </w:t>
      </w:r>
      <w:proofErr w:type="gramStart"/>
      <w:r w:rsidRPr="00036DD0">
        <w:rPr>
          <w:rFonts w:ascii="Times New Roman" w:hAnsi="Times New Roman"/>
          <w:sz w:val="24"/>
          <w:szCs w:val="24"/>
        </w:rPr>
        <w:t>рамках  коррекционно</w:t>
      </w:r>
      <w:proofErr w:type="gramEnd"/>
      <w:r w:rsidRPr="00036DD0">
        <w:rPr>
          <w:rFonts w:ascii="Times New Roman" w:hAnsi="Times New Roman"/>
          <w:sz w:val="24"/>
          <w:szCs w:val="24"/>
        </w:rPr>
        <w:t>-развивающих занятий.</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Для реализации программы предмета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76127B" w:rsidRPr="00036DD0" w:rsidRDefault="0076127B" w:rsidP="00DC0D4C">
      <w:pPr>
        <w:pStyle w:val="afe"/>
        <w:jc w:val="center"/>
        <w:rPr>
          <w:rFonts w:ascii="Times New Roman" w:hAnsi="Times New Roman"/>
          <w:b/>
          <w:sz w:val="24"/>
          <w:szCs w:val="24"/>
        </w:rPr>
      </w:pP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t>Примерное содержание предмета</w:t>
      </w:r>
    </w:p>
    <w:p w:rsidR="0076127B" w:rsidRPr="00036DD0" w:rsidRDefault="0076127B" w:rsidP="00DC0D4C">
      <w:pPr>
        <w:pStyle w:val="afe"/>
        <w:jc w:val="center"/>
        <w:rPr>
          <w:rFonts w:ascii="Times New Roman" w:hAnsi="Times New Roman"/>
          <w:b/>
          <w:i/>
          <w:sz w:val="24"/>
          <w:szCs w:val="24"/>
        </w:rPr>
      </w:pPr>
      <w:r w:rsidRPr="00036DD0">
        <w:rPr>
          <w:rFonts w:ascii="Times New Roman" w:hAnsi="Times New Roman"/>
          <w:b/>
          <w:i/>
          <w:sz w:val="24"/>
          <w:szCs w:val="24"/>
        </w:rPr>
        <w:t>Представления о себе.</w:t>
      </w:r>
    </w:p>
    <w:p w:rsidR="0076127B" w:rsidRPr="00036DD0" w:rsidRDefault="0076127B" w:rsidP="00DC0D4C">
      <w:pPr>
        <w:spacing w:after="0" w:line="240" w:lineRule="auto"/>
        <w:ind w:right="-185" w:firstLine="708"/>
        <w:jc w:val="both"/>
        <w:rPr>
          <w:rFonts w:ascii="Times New Roman" w:hAnsi="Times New Roman" w:cs="Times New Roman"/>
          <w:sz w:val="24"/>
          <w:szCs w:val="24"/>
        </w:rPr>
      </w:pPr>
      <w:r w:rsidRPr="00036DD0">
        <w:rPr>
          <w:rFonts w:ascii="Times New Roman" w:hAnsi="Times New Roman" w:cs="Times New Roman"/>
          <w:bCs/>
          <w:sz w:val="24"/>
          <w:szCs w:val="24"/>
        </w:rPr>
        <w:t xml:space="preserve">Идентификация себя как мальчика (девочки), юноши (девушки). Узнавание (различение) </w:t>
      </w:r>
      <w:r w:rsidRPr="00036DD0">
        <w:rPr>
          <w:rFonts w:ascii="Times New Roman" w:hAnsi="Times New Roman" w:cs="Times New Roman"/>
          <w:sz w:val="24"/>
          <w:szCs w:val="24"/>
        </w:rPr>
        <w:t xml:space="preserve">частей тела (голова (волосы, уши, шея, лицо), туловище (спина, живот), руки (локоть, ладонь, пальцы), ноги (колено, ступня, пальцы, пятка). Знание назначения частей тела. </w:t>
      </w:r>
      <w:r w:rsidRPr="00036DD0">
        <w:rPr>
          <w:rFonts w:ascii="Times New Roman" w:hAnsi="Times New Roman" w:cs="Times New Roman"/>
          <w:bCs/>
          <w:sz w:val="24"/>
          <w:szCs w:val="24"/>
        </w:rPr>
        <w:t xml:space="preserve">Узнавание (различение) частей </w:t>
      </w:r>
      <w:r w:rsidRPr="00036DD0">
        <w:rPr>
          <w:rFonts w:ascii="Times New Roman" w:hAnsi="Times New Roman" w:cs="Times New Roman"/>
          <w:sz w:val="24"/>
          <w:szCs w:val="24"/>
        </w:rPr>
        <w:t xml:space="preserve">лица человека (глаза, брови, нос, лоб, рот (губы, язык, зубы). Знание назначения частей лица. </w:t>
      </w:r>
      <w:r w:rsidRPr="00036DD0">
        <w:rPr>
          <w:rFonts w:ascii="Times New Roman" w:hAnsi="Times New Roman" w:cs="Times New Roman"/>
          <w:bCs/>
          <w:sz w:val="24"/>
          <w:szCs w:val="24"/>
        </w:rPr>
        <w:t>Знание строения человека (скелет, мышцы, кожа). Узнавание (различение) внутренних органов</w:t>
      </w:r>
      <w:r w:rsidRPr="00036DD0">
        <w:rPr>
          <w:rFonts w:ascii="Times New Roman" w:hAnsi="Times New Roman" w:cs="Times New Roman"/>
          <w:sz w:val="24"/>
          <w:szCs w:val="24"/>
        </w:rPr>
        <w:t xml:space="preserve"> человека (на схеме тела) (сердце, легкие, </w:t>
      </w:r>
      <w:r w:rsidRPr="00036DD0">
        <w:rPr>
          <w:rFonts w:ascii="Times New Roman" w:hAnsi="Times New Roman" w:cs="Times New Roman"/>
          <w:sz w:val="24"/>
          <w:szCs w:val="24"/>
        </w:rPr>
        <w:lastRenderedPageBreak/>
        <w:t>печень, почки, желудок). Знание назначения внутренних органов. Знание вредных привычек. Сообщение о состоянии своего здоровья. Называние своего имени и фамилии. Называние своего возраста (даты рождения). Знание видов деятельности для организации своего свободного времени. Сообщение сведений о себе. Рассказ о себе. Знание возрастных изменений человека.</w:t>
      </w:r>
    </w:p>
    <w:p w:rsidR="0076127B" w:rsidRPr="00036DD0" w:rsidRDefault="0076127B" w:rsidP="00DC0D4C">
      <w:pPr>
        <w:spacing w:after="0" w:line="240" w:lineRule="auto"/>
        <w:ind w:right="-185"/>
        <w:jc w:val="center"/>
        <w:rPr>
          <w:rFonts w:ascii="Times New Roman" w:hAnsi="Times New Roman" w:cs="Times New Roman"/>
          <w:b/>
          <w:bCs/>
          <w:sz w:val="24"/>
          <w:szCs w:val="24"/>
        </w:rPr>
      </w:pPr>
      <w:r w:rsidRPr="00036DD0">
        <w:rPr>
          <w:rFonts w:ascii="Times New Roman" w:hAnsi="Times New Roman" w:cs="Times New Roman"/>
          <w:b/>
          <w:bCs/>
          <w:i/>
          <w:sz w:val="24"/>
          <w:szCs w:val="24"/>
        </w:rPr>
        <w:t>Гигиена тела.</w:t>
      </w:r>
    </w:p>
    <w:p w:rsidR="0076127B" w:rsidRPr="00036DD0" w:rsidRDefault="0076127B" w:rsidP="00DC0D4C">
      <w:pPr>
        <w:pStyle w:val="Standard"/>
        <w:ind w:left="57" w:firstLine="651"/>
        <w:jc w:val="both"/>
        <w:rPr>
          <w:rFonts w:ascii="Times New Roman" w:hAnsi="Times New Roman" w:cs="Times New Roman"/>
          <w:bCs/>
        </w:rPr>
      </w:pPr>
      <w:r w:rsidRPr="00036DD0">
        <w:rPr>
          <w:rFonts w:ascii="Times New Roman" w:hAnsi="Times New Roman" w:cs="Times New Roman"/>
          <w:bCs/>
        </w:rPr>
        <w:t>Р</w:t>
      </w:r>
      <w:r w:rsidRPr="00036DD0">
        <w:rPr>
          <w:rFonts w:ascii="Times New Roman" w:hAnsi="Times New Roman" w:cs="Times New Roman"/>
        </w:rPr>
        <w:t>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w:t>
      </w:r>
      <w:r w:rsidRPr="00036DD0">
        <w:rPr>
          <w:rFonts w:ascii="Times New Roman" w:hAnsi="Times New Roman" w:cs="Times New Roman"/>
          <w:bCs/>
        </w:rPr>
        <w:t>облюдение</w:t>
      </w:r>
      <w:r w:rsidRPr="00036DD0">
        <w:rPr>
          <w:rFonts w:ascii="Times New Roman" w:hAnsi="Times New Roman" w:cs="Times New Roman"/>
        </w:rPr>
        <w:t xml:space="preserve">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w:t>
      </w:r>
      <w:r w:rsidRPr="00036DD0">
        <w:rPr>
          <w:rFonts w:ascii="Times New Roman" w:hAnsi="Times New Roman" w:cs="Times New Roman"/>
          <w:bCs/>
        </w:rPr>
        <w:t xml:space="preserve"> </w:t>
      </w:r>
    </w:p>
    <w:p w:rsidR="0076127B" w:rsidRPr="00036DD0" w:rsidRDefault="0076127B" w:rsidP="00DC0D4C">
      <w:pPr>
        <w:pStyle w:val="Standard"/>
        <w:ind w:left="57" w:firstLine="651"/>
        <w:jc w:val="both"/>
        <w:rPr>
          <w:rFonts w:ascii="Times New Roman" w:hAnsi="Times New Roman" w:cs="Times New Roman"/>
        </w:rPr>
      </w:pPr>
      <w:r w:rsidRPr="00036DD0">
        <w:rPr>
          <w:rFonts w:ascii="Times New Roman" w:hAnsi="Times New Roman" w:cs="Times New Roman"/>
        </w:rPr>
        <w:t>Подстригание ногтей ножницами. Подпиливание ногтей пилочкой. Нанесение покрытия на ногтевую поверхность. Удаление декоративного покрытия с ногтей.</w:t>
      </w:r>
      <w:r w:rsidRPr="00036DD0">
        <w:rPr>
          <w:rFonts w:ascii="Times New Roman" w:hAnsi="Times New Roman" w:cs="Times New Roman"/>
          <w:bCs/>
        </w:rPr>
        <w:t xml:space="preserve"> </w:t>
      </w:r>
      <w:r w:rsidRPr="00036DD0">
        <w:rPr>
          <w:rFonts w:ascii="Times New Roman" w:hAnsi="Times New Roman" w:cs="Times New Roman"/>
        </w:rPr>
        <w:t xml:space="preserve">Вытирание лица. Соблюдение последовательности действий при мытье и вытирании лица: </w:t>
      </w:r>
      <w:r w:rsidRPr="00036DD0">
        <w:rPr>
          <w:rFonts w:ascii="Times New Roman" w:hAnsi="Times New Roman" w:cs="Times New Roman"/>
          <w:color w:val="000000"/>
        </w:rPr>
        <w:t>открывание крана</w:t>
      </w:r>
      <w:r w:rsidRPr="00036DD0">
        <w:rPr>
          <w:rFonts w:ascii="Times New Roman" w:hAnsi="Times New Roman" w:cs="Times New Roman"/>
        </w:rPr>
        <w:t xml:space="preserve">, </w:t>
      </w:r>
      <w:r w:rsidRPr="00036DD0">
        <w:rPr>
          <w:rFonts w:ascii="Times New Roman" w:hAnsi="Times New Roman" w:cs="Times New Roman"/>
          <w:color w:val="000000"/>
        </w:rPr>
        <w:t>регулирование напора струи и температуры воды</w:t>
      </w:r>
      <w:r w:rsidRPr="00036DD0">
        <w:rPr>
          <w:rFonts w:ascii="Times New Roman" w:hAnsi="Times New Roman" w:cs="Times New Roman"/>
        </w:rPr>
        <w:t xml:space="preserve">, </w:t>
      </w:r>
      <w:r w:rsidRPr="00036DD0">
        <w:rPr>
          <w:rFonts w:ascii="Times New Roman" w:hAnsi="Times New Roman" w:cs="Times New Roman"/>
          <w:color w:val="000000"/>
        </w:rPr>
        <w:t xml:space="preserve">набирание воды в руки, </w:t>
      </w:r>
      <w:r w:rsidRPr="00036DD0">
        <w:rPr>
          <w:rFonts w:ascii="Times New Roman" w:hAnsi="Times New Roman" w:cs="Times New Roman"/>
        </w:rPr>
        <w:t xml:space="preserve">выливание воды на лицо, протирание лица, закрывание крана, вытирание лица. </w:t>
      </w:r>
    </w:p>
    <w:p w:rsidR="0076127B" w:rsidRPr="00036DD0" w:rsidRDefault="0076127B" w:rsidP="00DC0D4C">
      <w:pPr>
        <w:pStyle w:val="Standard"/>
        <w:ind w:left="57" w:firstLine="651"/>
        <w:jc w:val="both"/>
        <w:rPr>
          <w:rFonts w:ascii="Times New Roman" w:hAnsi="Times New Roman" w:cs="Times New Roman"/>
        </w:rPr>
      </w:pPr>
      <w:r w:rsidRPr="00036DD0">
        <w:rPr>
          <w:rFonts w:ascii="Times New Roman" w:hAnsi="Times New Roman" w:cs="Times New Roman"/>
          <w:bCs/>
        </w:rPr>
        <w:t>Ч</w:t>
      </w:r>
      <w:r w:rsidRPr="00036DD0">
        <w:rPr>
          <w:rFonts w:ascii="Times New Roman" w:hAnsi="Times New Roman" w:cs="Times New Roman"/>
        </w:rPr>
        <w:t xml:space="preserve">истка зубов. Полоскание полости рта. Соблюдение последовательности действий при чистке зубов и полоскании полости рта: </w:t>
      </w:r>
      <w:r w:rsidRPr="00036DD0">
        <w:rPr>
          <w:rFonts w:ascii="Times New Roman" w:hAnsi="Times New Roman" w:cs="Times New Roman"/>
          <w:color w:val="000000"/>
        </w:rPr>
        <w:t xml:space="preserve">открывание тюбика с зубной пастой, </w:t>
      </w:r>
      <w:proofErr w:type="gramStart"/>
      <w:r w:rsidRPr="00036DD0">
        <w:rPr>
          <w:rFonts w:ascii="Times New Roman" w:hAnsi="Times New Roman" w:cs="Times New Roman"/>
          <w:color w:val="000000"/>
        </w:rPr>
        <w:t>намачивание</w:t>
      </w:r>
      <w:r w:rsidRPr="00036DD0">
        <w:rPr>
          <w:rFonts w:ascii="Times New Roman" w:hAnsi="Times New Roman" w:cs="Times New Roman"/>
        </w:rPr>
        <w:t xml:space="preserve">  щетки</w:t>
      </w:r>
      <w:proofErr w:type="gramEnd"/>
      <w:r w:rsidRPr="00036DD0">
        <w:rPr>
          <w:rFonts w:ascii="Times New Roman" w:hAnsi="Times New Roman" w:cs="Times New Roman"/>
        </w:rPr>
        <w:t>, выдавливание зубной пасты на зубную щетку, чистка зубов</w:t>
      </w:r>
      <w:r w:rsidRPr="00036DD0">
        <w:rPr>
          <w:rFonts w:ascii="Times New Roman" w:hAnsi="Times New Roman" w:cs="Times New Roman"/>
          <w:color w:val="000000"/>
        </w:rPr>
        <w:t xml:space="preserve">, </w:t>
      </w:r>
      <w:r w:rsidRPr="00036DD0">
        <w:rPr>
          <w:rFonts w:ascii="Times New Roman" w:hAnsi="Times New Roman" w:cs="Times New Roman"/>
        </w:rPr>
        <w:t xml:space="preserve">полоскание рта, мытье щетки, закрывание тюбика с зубной пастой. </w:t>
      </w:r>
    </w:p>
    <w:p w:rsidR="0076127B" w:rsidRPr="00036DD0" w:rsidRDefault="0076127B" w:rsidP="00DC0D4C">
      <w:pPr>
        <w:pStyle w:val="Standard"/>
        <w:ind w:left="57" w:firstLine="651"/>
        <w:jc w:val="both"/>
        <w:rPr>
          <w:rFonts w:ascii="Times New Roman" w:hAnsi="Times New Roman" w:cs="Times New Roman"/>
        </w:rPr>
      </w:pPr>
      <w:r w:rsidRPr="00036DD0">
        <w:rPr>
          <w:rFonts w:ascii="Times New Roman" w:hAnsi="Times New Roman" w:cs="Times New Roman"/>
        </w:rPr>
        <w:t xml:space="preserve">Очищение носового хода. </w:t>
      </w:r>
      <w:r w:rsidRPr="00036DD0">
        <w:rPr>
          <w:rFonts w:ascii="Times New Roman" w:hAnsi="Times New Roman" w:cs="Times New Roman"/>
          <w:bCs/>
        </w:rPr>
        <w:t>Нанесение косметического средства на лицо. Соблюдение последовательности действий при б</w:t>
      </w:r>
      <w:r w:rsidRPr="00036DD0">
        <w:rPr>
          <w:rFonts w:ascii="Times New Roman" w:hAnsi="Times New Roman" w:cs="Times New Roman"/>
        </w:rPr>
        <w:t xml:space="preserve">ритье электробритвой, безопасным станком. </w:t>
      </w:r>
    </w:p>
    <w:p w:rsidR="0076127B" w:rsidRPr="00036DD0" w:rsidRDefault="0076127B" w:rsidP="00DC0D4C">
      <w:pPr>
        <w:pStyle w:val="Standard"/>
        <w:ind w:left="57" w:firstLine="651"/>
        <w:jc w:val="both"/>
        <w:rPr>
          <w:rFonts w:ascii="Times New Roman" w:hAnsi="Times New Roman" w:cs="Times New Roman"/>
        </w:rPr>
      </w:pPr>
      <w:r w:rsidRPr="00036DD0">
        <w:rPr>
          <w:rFonts w:ascii="Times New Roman" w:hAnsi="Times New Roman" w:cs="Times New Roman"/>
          <w:bCs/>
        </w:rPr>
        <w:t>Р</w:t>
      </w:r>
      <w:r w:rsidRPr="00036DD0">
        <w:rPr>
          <w:rFonts w:ascii="Times New Roman" w:hAnsi="Times New Roman" w:cs="Times New Roman"/>
        </w:rPr>
        <w:t xml:space="preserve">асчесывание волос. Соблюдение последовательности действий при мытье и вытирании волос: намачивание волос, намыливание волос, смывание шампуня с волос, вытирание волос. </w:t>
      </w:r>
      <w:r w:rsidRPr="00036DD0">
        <w:rPr>
          <w:rFonts w:ascii="Times New Roman" w:hAnsi="Times New Roman" w:cs="Times New Roman"/>
          <w:bCs/>
        </w:rPr>
        <w:t>С</w:t>
      </w:r>
      <w:r w:rsidRPr="00036DD0">
        <w:rPr>
          <w:rFonts w:ascii="Times New Roman" w:hAnsi="Times New Roman" w:cs="Times New Roman"/>
        </w:rPr>
        <w:t xml:space="preserve">облюдение </w:t>
      </w:r>
      <w:proofErr w:type="gramStart"/>
      <w:r w:rsidRPr="00036DD0">
        <w:rPr>
          <w:rFonts w:ascii="Times New Roman" w:hAnsi="Times New Roman" w:cs="Times New Roman"/>
        </w:rPr>
        <w:t>последовательности  действий</w:t>
      </w:r>
      <w:proofErr w:type="gramEnd"/>
      <w:r w:rsidRPr="00036DD0">
        <w:rPr>
          <w:rFonts w:ascii="Times New Roman" w:hAnsi="Times New Roman" w:cs="Times New Roman"/>
        </w:rPr>
        <w:t xml:space="preserve"> при сушке волос феном: включение фена (розетка, переключатель), направление струи воздуха на разные участки головы, выключение фена, расчесывание волос.</w:t>
      </w:r>
    </w:p>
    <w:p w:rsidR="0076127B" w:rsidRPr="00036DD0" w:rsidRDefault="0076127B" w:rsidP="00DC0D4C">
      <w:pPr>
        <w:pStyle w:val="Standard"/>
        <w:ind w:firstLine="708"/>
        <w:jc w:val="both"/>
        <w:rPr>
          <w:rFonts w:ascii="Times New Roman" w:hAnsi="Times New Roman" w:cs="Times New Roman"/>
        </w:rPr>
      </w:pPr>
      <w:r w:rsidRPr="00036DD0">
        <w:rPr>
          <w:rFonts w:ascii="Times New Roman" w:hAnsi="Times New Roman" w:cs="Times New Roman"/>
          <w:bCs/>
        </w:rPr>
        <w:t>М</w:t>
      </w:r>
      <w:r w:rsidRPr="00036DD0">
        <w:rPr>
          <w:rFonts w:ascii="Times New Roman" w:hAnsi="Times New Roman" w:cs="Times New Roman"/>
        </w:rPr>
        <w:t>ытье ушей. Чистка ушей.</w:t>
      </w:r>
      <w:r w:rsidRPr="00036DD0">
        <w:rPr>
          <w:rFonts w:ascii="Times New Roman" w:hAnsi="Times New Roman" w:cs="Times New Roman"/>
          <w:bCs/>
        </w:rPr>
        <w:t xml:space="preserve"> </w:t>
      </w:r>
      <w:r w:rsidRPr="00036DD0">
        <w:rPr>
          <w:rFonts w:ascii="Times New Roman" w:hAnsi="Times New Roman" w:cs="Times New Roman"/>
        </w:rPr>
        <w:t>Вытирание ног.</w:t>
      </w:r>
      <w:r w:rsidRPr="00036DD0">
        <w:rPr>
          <w:rFonts w:ascii="Times New Roman" w:hAnsi="Times New Roman" w:cs="Times New Roman"/>
          <w:bCs/>
        </w:rPr>
        <w:t xml:space="preserve"> </w:t>
      </w:r>
      <w:r w:rsidRPr="00036DD0">
        <w:rPr>
          <w:rFonts w:ascii="Times New Roman" w:hAnsi="Times New Roman" w:cs="Times New Roman"/>
        </w:rPr>
        <w:t xml:space="preserve">Соблюдение последовательности действий при мытье и вытирании ног: </w:t>
      </w:r>
      <w:r w:rsidRPr="00036DD0">
        <w:rPr>
          <w:rFonts w:ascii="Times New Roman" w:hAnsi="Times New Roman" w:cs="Times New Roman"/>
          <w:color w:val="000000"/>
        </w:rPr>
        <w:t xml:space="preserve">намачивание ног, </w:t>
      </w:r>
      <w:r w:rsidRPr="00036DD0">
        <w:rPr>
          <w:rFonts w:ascii="Times New Roman" w:hAnsi="Times New Roman" w:cs="Times New Roman"/>
        </w:rPr>
        <w:t xml:space="preserve">намыливание ног, смывание мыла, вытирание ног. </w:t>
      </w:r>
    </w:p>
    <w:p w:rsidR="0076127B" w:rsidRPr="00036DD0" w:rsidRDefault="0076127B" w:rsidP="00DC0D4C">
      <w:pPr>
        <w:pStyle w:val="Standard"/>
        <w:ind w:firstLine="708"/>
        <w:jc w:val="both"/>
        <w:rPr>
          <w:rFonts w:ascii="Times New Roman" w:hAnsi="Times New Roman" w:cs="Times New Roman"/>
        </w:rPr>
      </w:pPr>
      <w:r w:rsidRPr="00036DD0">
        <w:rPr>
          <w:rFonts w:ascii="Times New Roman" w:hAnsi="Times New Roman" w:cs="Times New Roman"/>
        </w:rPr>
        <w:t xml:space="preserve">Соблюдение последовательности действий при мытье и вытирании тела: ополаскивание тела водой, намыливание частей тела, смывание мыла, вытирание тела. </w:t>
      </w:r>
      <w:proofErr w:type="gramStart"/>
      <w:r w:rsidRPr="00036DD0">
        <w:rPr>
          <w:rFonts w:ascii="Times New Roman" w:hAnsi="Times New Roman" w:cs="Times New Roman"/>
        </w:rPr>
        <w:t xml:space="preserve">Гигиена </w:t>
      </w:r>
      <w:r w:rsidRPr="00036DD0">
        <w:rPr>
          <w:rFonts w:ascii="Times New Roman" w:hAnsi="Times New Roman" w:cs="Times New Roman"/>
          <w:bCs/>
        </w:rPr>
        <w:t xml:space="preserve"> интимной</w:t>
      </w:r>
      <w:proofErr w:type="gramEnd"/>
      <w:r w:rsidRPr="00036DD0">
        <w:rPr>
          <w:rFonts w:ascii="Times New Roman" w:hAnsi="Times New Roman" w:cs="Times New Roman"/>
          <w:bCs/>
        </w:rPr>
        <w:t xml:space="preserve"> зоны.</w:t>
      </w:r>
      <w:r w:rsidRPr="00036DD0">
        <w:rPr>
          <w:rFonts w:ascii="Times New Roman" w:hAnsi="Times New Roman" w:cs="Times New Roman"/>
        </w:rPr>
        <w:t xml:space="preserve"> Пользование гигиеническими прокладками. Пользование косметическими средствами (дезодорантом, туалетной водой, гигиенической помадой, духами). </w:t>
      </w:r>
    </w:p>
    <w:p w:rsidR="0076127B" w:rsidRPr="00036DD0" w:rsidRDefault="0076127B" w:rsidP="00DC0D4C">
      <w:pPr>
        <w:pStyle w:val="afe"/>
        <w:jc w:val="center"/>
        <w:rPr>
          <w:rFonts w:ascii="Times New Roman" w:hAnsi="Times New Roman"/>
          <w:b/>
          <w:bCs/>
          <w:i/>
          <w:sz w:val="24"/>
          <w:szCs w:val="24"/>
        </w:rPr>
      </w:pPr>
    </w:p>
    <w:p w:rsidR="0076127B" w:rsidRPr="00036DD0" w:rsidRDefault="0076127B" w:rsidP="00DC0D4C">
      <w:pPr>
        <w:pStyle w:val="afe"/>
        <w:jc w:val="center"/>
        <w:rPr>
          <w:rFonts w:ascii="Times New Roman" w:hAnsi="Times New Roman"/>
          <w:b/>
          <w:bCs/>
          <w:i/>
          <w:sz w:val="24"/>
          <w:szCs w:val="24"/>
        </w:rPr>
      </w:pPr>
      <w:r w:rsidRPr="00036DD0">
        <w:rPr>
          <w:rFonts w:ascii="Times New Roman" w:hAnsi="Times New Roman"/>
          <w:b/>
          <w:bCs/>
          <w:i/>
          <w:sz w:val="24"/>
          <w:szCs w:val="24"/>
        </w:rPr>
        <w:t>Обращение с одеждой и обувью.</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Узнавание (различение) предметов одежды: пальто (куртка, шуба, плащ), шапка, шарф, варежки (перчатки), свитер (джемпер, кофта), рубашка (блузка, футболка), майка, трусы, юбка (платье), брюки (джинсы, шорты), носки (колготки). Знание назначения предметов одежды. Узнавание (различение) деталей предметов одежды: пуговицы (молнии, заклепки), рукав (воротник, манжеты). Знание назначения деталей предметов одежды. Узнавание (различение) предметов обуви: сапоги (валенки), ботинки, кроссовки, туфли, сандалии, тапки.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(шапка, шляпа, кепка, панама, платок). Знание назначения головных уборов. 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w:t>
      </w:r>
      <w:r w:rsidRPr="00036DD0">
        <w:rPr>
          <w:rFonts w:ascii="Times New Roman" w:hAnsi="Times New Roman"/>
          <w:sz w:val="24"/>
          <w:szCs w:val="24"/>
        </w:rPr>
        <w:lastRenderedPageBreak/>
        <w:t xml:space="preserve">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 </w:t>
      </w:r>
    </w:p>
    <w:p w:rsidR="0076127B" w:rsidRPr="00036DD0" w:rsidRDefault="0076127B" w:rsidP="00DC0D4C">
      <w:pPr>
        <w:spacing w:line="240" w:lineRule="auto"/>
        <w:ind w:firstLine="708"/>
        <w:jc w:val="both"/>
        <w:rPr>
          <w:rFonts w:ascii="Times New Roman" w:hAnsi="Times New Roman" w:cs="Times New Roman"/>
          <w:sz w:val="24"/>
          <w:szCs w:val="24"/>
        </w:rPr>
      </w:pPr>
      <w:r w:rsidRPr="00036DD0">
        <w:rPr>
          <w:rFonts w:ascii="Times New Roman" w:hAnsi="Times New Roman" w:cs="Times New Roman"/>
          <w:sz w:val="24"/>
          <w:szCs w:val="24"/>
        </w:rPr>
        <w:t>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w:t>
      </w:r>
      <w:proofErr w:type="gramStart"/>
      <w:r w:rsidRPr="00036DD0">
        <w:rPr>
          <w:rFonts w:ascii="Times New Roman" w:hAnsi="Times New Roman" w:cs="Times New Roman"/>
          <w:sz w:val="24"/>
          <w:szCs w:val="24"/>
        </w:rPr>
        <w:t>например</w:t>
      </w:r>
      <w:proofErr w:type="gramEnd"/>
      <w:r w:rsidRPr="00036DD0">
        <w:rPr>
          <w:rFonts w:ascii="Times New Roman" w:hAnsi="Times New Roman" w:cs="Times New Roman"/>
          <w:sz w:val="24"/>
          <w:szCs w:val="24"/>
        </w:rPr>
        <w:t>: надевание колготок, надевание футболки, надевание юбки, надевание кофты). Контроль своего внешнего вида. Различение лицевой (изнаночной), передней (задней) стороны одежды, верха (низа) одежды. Различение правого (левого) ботинка (сапога, тапка). Выворачивание одежды.</w:t>
      </w:r>
    </w:p>
    <w:p w:rsidR="0076127B" w:rsidRPr="00036DD0" w:rsidRDefault="0076127B" w:rsidP="00DC0D4C">
      <w:pPr>
        <w:spacing w:line="240" w:lineRule="auto"/>
        <w:jc w:val="center"/>
        <w:rPr>
          <w:rFonts w:ascii="Times New Roman" w:hAnsi="Times New Roman" w:cs="Times New Roman"/>
          <w:b/>
          <w:i/>
          <w:sz w:val="24"/>
          <w:szCs w:val="24"/>
        </w:rPr>
      </w:pPr>
      <w:r w:rsidRPr="00036DD0">
        <w:rPr>
          <w:rFonts w:ascii="Times New Roman" w:hAnsi="Times New Roman" w:cs="Times New Roman"/>
          <w:b/>
          <w:i/>
          <w:sz w:val="24"/>
          <w:szCs w:val="24"/>
        </w:rPr>
        <w:t>Туалет.</w:t>
      </w:r>
    </w:p>
    <w:p w:rsidR="0076127B" w:rsidRPr="00036DD0" w:rsidRDefault="0076127B" w:rsidP="00DC0D4C">
      <w:pPr>
        <w:spacing w:line="240" w:lineRule="auto"/>
        <w:ind w:hanging="900"/>
        <w:jc w:val="both"/>
        <w:rPr>
          <w:rFonts w:ascii="Times New Roman" w:hAnsi="Times New Roman" w:cs="Times New Roman"/>
          <w:sz w:val="24"/>
          <w:szCs w:val="24"/>
        </w:rPr>
      </w:pPr>
      <w:r w:rsidRPr="00036DD0">
        <w:rPr>
          <w:rFonts w:ascii="Times New Roman" w:hAnsi="Times New Roman" w:cs="Times New Roman"/>
          <w:sz w:val="24"/>
          <w:szCs w:val="24"/>
        </w:rPr>
        <w:t xml:space="preserve">             </w:t>
      </w:r>
      <w:r w:rsidRPr="00036DD0">
        <w:rPr>
          <w:rFonts w:ascii="Times New Roman" w:hAnsi="Times New Roman" w:cs="Times New Roman"/>
          <w:sz w:val="24"/>
          <w:szCs w:val="24"/>
        </w:rPr>
        <w:tab/>
      </w:r>
      <w:proofErr w:type="gramStart"/>
      <w:r w:rsidRPr="00036DD0">
        <w:rPr>
          <w:rFonts w:ascii="Times New Roman" w:hAnsi="Times New Roman" w:cs="Times New Roman"/>
          <w:sz w:val="24"/>
          <w:szCs w:val="24"/>
        </w:rPr>
        <w:t>Сообщение  о</w:t>
      </w:r>
      <w:proofErr w:type="gramEnd"/>
      <w:r w:rsidRPr="00036DD0">
        <w:rPr>
          <w:rFonts w:ascii="Times New Roman" w:hAnsi="Times New Roman" w:cs="Times New Roman"/>
          <w:sz w:val="24"/>
          <w:szCs w:val="24"/>
        </w:rPr>
        <w:t xml:space="preserve"> желании сходить в туалет. Сидение на унитазе и оправление малой/большой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одевание одежды (трусов, колготок, брюк), нажимание кнопки слива воды, мытье рук. </w:t>
      </w:r>
    </w:p>
    <w:p w:rsidR="0076127B" w:rsidRPr="00036DD0" w:rsidRDefault="0076127B" w:rsidP="00DC0D4C">
      <w:pPr>
        <w:spacing w:line="240" w:lineRule="auto"/>
        <w:ind w:hanging="900"/>
        <w:jc w:val="center"/>
        <w:rPr>
          <w:rFonts w:ascii="Times New Roman" w:hAnsi="Times New Roman" w:cs="Times New Roman"/>
          <w:sz w:val="24"/>
          <w:szCs w:val="24"/>
        </w:rPr>
      </w:pPr>
      <w:r w:rsidRPr="00036DD0">
        <w:rPr>
          <w:rFonts w:ascii="Times New Roman" w:hAnsi="Times New Roman" w:cs="Times New Roman"/>
          <w:b/>
          <w:i/>
          <w:sz w:val="24"/>
          <w:szCs w:val="24"/>
        </w:rPr>
        <w:t>Прием пищи.</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 </w:t>
      </w:r>
    </w:p>
    <w:p w:rsidR="0076127B" w:rsidRPr="00036DD0" w:rsidRDefault="0076127B" w:rsidP="0076127B">
      <w:pPr>
        <w:pStyle w:val="afe"/>
        <w:spacing w:line="360" w:lineRule="auto"/>
        <w:jc w:val="center"/>
        <w:rPr>
          <w:rFonts w:ascii="Times New Roman" w:hAnsi="Times New Roman"/>
          <w:b/>
          <w:i/>
          <w:sz w:val="24"/>
          <w:szCs w:val="24"/>
        </w:rPr>
      </w:pPr>
    </w:p>
    <w:p w:rsidR="0076127B" w:rsidRPr="00036DD0" w:rsidRDefault="0076127B" w:rsidP="00DC0D4C">
      <w:pPr>
        <w:pStyle w:val="afe"/>
        <w:jc w:val="center"/>
        <w:rPr>
          <w:rFonts w:ascii="Times New Roman" w:hAnsi="Times New Roman"/>
          <w:b/>
          <w:i/>
          <w:sz w:val="24"/>
          <w:szCs w:val="24"/>
        </w:rPr>
      </w:pPr>
      <w:r w:rsidRPr="00036DD0">
        <w:rPr>
          <w:rFonts w:ascii="Times New Roman" w:hAnsi="Times New Roman"/>
          <w:b/>
          <w:i/>
          <w:sz w:val="24"/>
          <w:szCs w:val="24"/>
        </w:rPr>
        <w:t>Семья.</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Узнавание (различение) членов семьи. Узнавание (различение) детей и взрослых. Определение своей социальной роли в семье. </w:t>
      </w:r>
      <w:proofErr w:type="gramStart"/>
      <w:r w:rsidRPr="00036DD0">
        <w:rPr>
          <w:rFonts w:ascii="Times New Roman" w:hAnsi="Times New Roman"/>
          <w:sz w:val="24"/>
          <w:szCs w:val="24"/>
        </w:rPr>
        <w:t>Различение  социальных</w:t>
      </w:r>
      <w:proofErr w:type="gramEnd"/>
      <w:r w:rsidRPr="00036DD0">
        <w:rPr>
          <w:rFonts w:ascii="Times New Roman" w:hAnsi="Times New Roman"/>
          <w:sz w:val="24"/>
          <w:szCs w:val="24"/>
        </w:rPr>
        <w:t xml:space="preserve">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76127B" w:rsidRPr="00036DD0" w:rsidRDefault="0076127B" w:rsidP="00DC0D4C">
      <w:pPr>
        <w:pStyle w:val="afe"/>
        <w:jc w:val="center"/>
        <w:rPr>
          <w:rFonts w:ascii="Times New Roman" w:hAnsi="Times New Roman"/>
          <w:b/>
          <w:sz w:val="24"/>
          <w:szCs w:val="24"/>
        </w:rPr>
      </w:pP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lang w:val="en-US"/>
        </w:rPr>
        <w:t>V</w:t>
      </w:r>
      <w:r w:rsidRPr="00036DD0">
        <w:rPr>
          <w:rFonts w:ascii="Times New Roman" w:hAnsi="Times New Roman"/>
          <w:b/>
          <w:sz w:val="24"/>
          <w:szCs w:val="24"/>
        </w:rPr>
        <w:t>. ДОМОВОДСТВО</w:t>
      </w: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t>Пояснительная записка.</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Обучение ребенка с умственной отсталостью, с ТМНР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w:t>
      </w:r>
      <w:r w:rsidRPr="00036DD0">
        <w:rPr>
          <w:rFonts w:ascii="Times New Roman" w:hAnsi="Times New Roman"/>
          <w:sz w:val="24"/>
          <w:szCs w:val="24"/>
        </w:rPr>
        <w:lastRenderedPageBreak/>
        <w:t xml:space="preserve">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w:t>
      </w:r>
      <w:proofErr w:type="gramStart"/>
      <w:r w:rsidRPr="00036DD0">
        <w:rPr>
          <w:rFonts w:ascii="Times New Roman" w:hAnsi="Times New Roman"/>
          <w:sz w:val="24"/>
          <w:szCs w:val="24"/>
        </w:rPr>
        <w:t>навыками  не</w:t>
      </w:r>
      <w:proofErr w:type="gramEnd"/>
      <w:r w:rsidRPr="00036DD0">
        <w:rPr>
          <w:rFonts w:ascii="Times New Roman" w:hAnsi="Times New Roman"/>
          <w:sz w:val="24"/>
          <w:szCs w:val="24"/>
        </w:rPr>
        <w:t xml:space="preserve"> только снижает зависимость ребёнка от окружающих, но и укрепляет его уверенность в своих силах.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bCs/>
          <w:sz w:val="24"/>
          <w:szCs w:val="24"/>
        </w:rPr>
        <w:t>Цель обучения –</w:t>
      </w:r>
      <w:r w:rsidRPr="00036DD0">
        <w:rPr>
          <w:rFonts w:ascii="Times New Roman" w:hAnsi="Times New Roman"/>
          <w:sz w:val="24"/>
          <w:szCs w:val="24"/>
        </w:rPr>
        <w:t xml:space="preserve"> повышение самостоятельности детей в выполнении хозяйственно-бытовой деятельности.</w:t>
      </w:r>
      <w:r w:rsidRPr="00036DD0">
        <w:rPr>
          <w:rFonts w:ascii="Times New Roman" w:hAnsi="Times New Roman"/>
          <w:bCs/>
          <w:sz w:val="24"/>
          <w:szCs w:val="24"/>
        </w:rPr>
        <w:t xml:space="preserve"> Основные задачи: </w:t>
      </w:r>
      <w:r w:rsidRPr="00036DD0">
        <w:rPr>
          <w:rFonts w:ascii="Times New Roman" w:hAnsi="Times New Roman"/>
          <w:sz w:val="24"/>
          <w:szCs w:val="24"/>
        </w:rPr>
        <w:t>формирование умений обращаться с инвентарем и электроприборами;</w:t>
      </w:r>
      <w:r w:rsidRPr="00036DD0">
        <w:rPr>
          <w:rFonts w:ascii="Times New Roman" w:hAnsi="Times New Roman"/>
          <w:bCs/>
          <w:sz w:val="24"/>
          <w:szCs w:val="24"/>
        </w:rPr>
        <w:t xml:space="preserve"> </w:t>
      </w:r>
      <w:r w:rsidRPr="00036DD0">
        <w:rPr>
          <w:rFonts w:ascii="Times New Roman" w:hAnsi="Times New Roman"/>
          <w:sz w:val="24"/>
          <w:szCs w:val="24"/>
        </w:rPr>
        <w:t>освоение действий по приготовлению пищи, осуществлению покупок, уборке помещения и территории, уходу за вещами.</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76127B" w:rsidRPr="00036DD0" w:rsidRDefault="0076127B" w:rsidP="00DC0D4C">
      <w:pPr>
        <w:pStyle w:val="afe"/>
        <w:jc w:val="both"/>
        <w:rPr>
          <w:rFonts w:ascii="Times New Roman" w:hAnsi="Times New Roman"/>
          <w:sz w:val="24"/>
          <w:szCs w:val="24"/>
        </w:rPr>
      </w:pPr>
      <w:r w:rsidRPr="00036DD0">
        <w:rPr>
          <w:rFonts w:ascii="Times New Roman" w:hAnsi="Times New Roman"/>
          <w:sz w:val="24"/>
          <w:szCs w:val="24"/>
        </w:rPr>
        <w:tab/>
        <w:t xml:space="preserve">Программа по домоводству включает следующие разделы: «Покупки», «Уход за вещами», «Обращение с кухонным инвентарем», «Приготовление пищи»», «Уборка помещений и территории».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В учебном плане предмет представлен с 5 по 13 год обучения. </w:t>
      </w:r>
    </w:p>
    <w:p w:rsidR="0076127B" w:rsidRPr="00036DD0" w:rsidRDefault="0076127B" w:rsidP="00DC0D4C">
      <w:pPr>
        <w:pStyle w:val="afe"/>
        <w:ind w:firstLine="708"/>
        <w:jc w:val="both"/>
        <w:rPr>
          <w:rFonts w:ascii="Times New Roman" w:hAnsi="Times New Roman"/>
          <w:bCs/>
          <w:sz w:val="24"/>
          <w:szCs w:val="24"/>
        </w:rPr>
      </w:pPr>
      <w:r w:rsidRPr="00036DD0">
        <w:rPr>
          <w:rFonts w:ascii="Times New Roman" w:hAnsi="Times New Roman"/>
          <w:sz w:val="24"/>
          <w:szCs w:val="24"/>
        </w:rPr>
        <w:t xml:space="preserve">Материально-техническое </w:t>
      </w:r>
      <w:r w:rsidRPr="00036DD0">
        <w:rPr>
          <w:rFonts w:ascii="Times New Roman" w:hAnsi="Times New Roman"/>
          <w:bCs/>
          <w:sz w:val="24"/>
          <w:szCs w:val="24"/>
        </w:rPr>
        <w:t xml:space="preserve">оснащение учебного предмета «Домоводство» предусматривает: </w:t>
      </w:r>
    </w:p>
    <w:p w:rsidR="0076127B" w:rsidRPr="00036DD0" w:rsidRDefault="0076127B" w:rsidP="00DC0D4C">
      <w:pPr>
        <w:pStyle w:val="afe"/>
        <w:numPr>
          <w:ilvl w:val="0"/>
          <w:numId w:val="34"/>
        </w:numPr>
        <w:suppressAutoHyphens w:val="0"/>
        <w:jc w:val="both"/>
        <w:rPr>
          <w:rFonts w:ascii="Times New Roman" w:hAnsi="Times New Roman"/>
          <w:sz w:val="24"/>
          <w:szCs w:val="24"/>
          <w:lang w:eastAsia="ru-RU"/>
        </w:rPr>
      </w:pPr>
      <w:r w:rsidRPr="00036DD0">
        <w:rPr>
          <w:rFonts w:ascii="Times New Roman" w:hAnsi="Times New Roman"/>
          <w:sz w:val="24"/>
          <w:szCs w:val="24"/>
          <w:lang w:eastAsia="ru-RU"/>
        </w:rPr>
        <w:t xml:space="preserve">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w:t>
      </w:r>
      <w:proofErr w:type="gramStart"/>
      <w:r w:rsidRPr="00036DD0">
        <w:rPr>
          <w:rFonts w:ascii="Times New Roman" w:hAnsi="Times New Roman"/>
          <w:sz w:val="24"/>
          <w:szCs w:val="24"/>
          <w:lang w:eastAsia="ru-RU"/>
        </w:rPr>
        <w:t>изучаемыми  темами</w:t>
      </w:r>
      <w:proofErr w:type="gramEnd"/>
      <w:r w:rsidRPr="00036DD0">
        <w:rPr>
          <w:rFonts w:ascii="Times New Roman" w:hAnsi="Times New Roman"/>
          <w:sz w:val="24"/>
          <w:szCs w:val="24"/>
          <w:lang w:eastAsia="ru-RU"/>
        </w:rPr>
        <w:t xml:space="preserve"> учебной программы; изображения алгоритмов рецептуры и приготовления блюд, стирки белья, глажения белья и др.</w:t>
      </w:r>
    </w:p>
    <w:p w:rsidR="0076127B" w:rsidRPr="00036DD0" w:rsidRDefault="0076127B" w:rsidP="00DC0D4C">
      <w:pPr>
        <w:pStyle w:val="afe"/>
        <w:numPr>
          <w:ilvl w:val="0"/>
          <w:numId w:val="34"/>
        </w:numPr>
        <w:suppressAutoHyphens w:val="0"/>
        <w:jc w:val="both"/>
        <w:rPr>
          <w:rFonts w:ascii="Times New Roman" w:hAnsi="Times New Roman"/>
          <w:sz w:val="24"/>
          <w:szCs w:val="24"/>
          <w:lang w:eastAsia="ru-RU"/>
        </w:rPr>
      </w:pPr>
      <w:r w:rsidRPr="00036DD0">
        <w:rPr>
          <w:rFonts w:ascii="Times New Roman" w:hAnsi="Times New Roman"/>
          <w:sz w:val="24"/>
          <w:szCs w:val="24"/>
          <w:lang w:eastAsia="ru-RU"/>
        </w:rPr>
        <w:t xml:space="preserve">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w:t>
      </w:r>
      <w:proofErr w:type="spellStart"/>
      <w:r w:rsidRPr="00036DD0">
        <w:rPr>
          <w:rFonts w:ascii="Times New Roman" w:hAnsi="Times New Roman"/>
          <w:sz w:val="24"/>
          <w:szCs w:val="24"/>
          <w:lang w:eastAsia="ru-RU"/>
        </w:rPr>
        <w:t>электровафельница</w:t>
      </w:r>
      <w:proofErr w:type="spellEnd"/>
      <w:r w:rsidRPr="00036DD0">
        <w:rPr>
          <w:rFonts w:ascii="Times New Roman" w:hAnsi="Times New Roman"/>
          <w:sz w:val="24"/>
          <w:szCs w:val="24"/>
          <w:lang w:eastAsia="ru-RU"/>
        </w:rPr>
        <w:t xml:space="preserve">), </w:t>
      </w:r>
      <w:proofErr w:type="spellStart"/>
      <w:r w:rsidRPr="00036DD0">
        <w:rPr>
          <w:rFonts w:ascii="Times New Roman" w:hAnsi="Times New Roman"/>
          <w:sz w:val="24"/>
          <w:szCs w:val="24"/>
          <w:lang w:eastAsia="ru-RU"/>
        </w:rPr>
        <w:t>ковролиновая</w:t>
      </w:r>
      <w:proofErr w:type="spellEnd"/>
      <w:r w:rsidRPr="00036DD0">
        <w:rPr>
          <w:rFonts w:ascii="Times New Roman" w:hAnsi="Times New Roman"/>
          <w:sz w:val="24"/>
          <w:szCs w:val="24"/>
          <w:lang w:eastAsia="ru-RU"/>
        </w:rPr>
        <w:t xml:space="preserve">, грифельная и магнитная доски, уборочный инвентарь (тяпки, лопаты, грабли), тачки, лейки и др. </w:t>
      </w:r>
    </w:p>
    <w:p w:rsidR="0076127B" w:rsidRPr="00036DD0" w:rsidRDefault="0076127B" w:rsidP="00DC0D4C">
      <w:pPr>
        <w:pStyle w:val="afe"/>
        <w:jc w:val="center"/>
        <w:rPr>
          <w:rFonts w:ascii="Times New Roman" w:hAnsi="Times New Roman"/>
          <w:b/>
          <w:sz w:val="24"/>
          <w:szCs w:val="24"/>
        </w:rPr>
      </w:pPr>
    </w:p>
    <w:p w:rsidR="0076127B" w:rsidRPr="00036DD0" w:rsidRDefault="0076127B" w:rsidP="00DC0D4C">
      <w:pPr>
        <w:pStyle w:val="afe"/>
        <w:jc w:val="center"/>
        <w:rPr>
          <w:rFonts w:ascii="Times New Roman" w:hAnsi="Times New Roman"/>
          <w:b/>
          <w:sz w:val="24"/>
          <w:szCs w:val="24"/>
        </w:rPr>
      </w:pPr>
    </w:p>
    <w:p w:rsidR="0076127B" w:rsidRPr="00036DD0" w:rsidRDefault="00690D82" w:rsidP="00DC0D4C">
      <w:pPr>
        <w:pStyle w:val="afe"/>
        <w:jc w:val="center"/>
        <w:rPr>
          <w:rFonts w:ascii="Times New Roman" w:hAnsi="Times New Roman"/>
          <w:b/>
          <w:sz w:val="24"/>
          <w:szCs w:val="24"/>
        </w:rPr>
      </w:pPr>
      <w:r w:rsidRPr="00036DD0">
        <w:rPr>
          <w:rFonts w:ascii="Times New Roman" w:hAnsi="Times New Roman"/>
          <w:b/>
          <w:sz w:val="24"/>
          <w:szCs w:val="24"/>
        </w:rPr>
        <w:t>С</w:t>
      </w:r>
      <w:r w:rsidR="0076127B" w:rsidRPr="00036DD0">
        <w:rPr>
          <w:rFonts w:ascii="Times New Roman" w:hAnsi="Times New Roman"/>
          <w:b/>
          <w:sz w:val="24"/>
          <w:szCs w:val="24"/>
        </w:rPr>
        <w:t>одержание предмета</w:t>
      </w:r>
    </w:p>
    <w:p w:rsidR="0076127B" w:rsidRPr="00036DD0" w:rsidRDefault="0076127B" w:rsidP="00DC0D4C">
      <w:pPr>
        <w:pStyle w:val="afe"/>
        <w:jc w:val="center"/>
        <w:rPr>
          <w:rFonts w:ascii="Times New Roman" w:hAnsi="Times New Roman"/>
          <w:b/>
          <w:i/>
          <w:sz w:val="24"/>
          <w:szCs w:val="24"/>
        </w:rPr>
      </w:pPr>
      <w:r w:rsidRPr="00036DD0">
        <w:rPr>
          <w:rFonts w:ascii="Times New Roman" w:hAnsi="Times New Roman"/>
          <w:b/>
          <w:i/>
          <w:sz w:val="24"/>
          <w:szCs w:val="24"/>
        </w:rPr>
        <w:t>Покупки.</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товара на весы, нажимание на кнопку, приклеивание ценника </w:t>
      </w:r>
      <w:proofErr w:type="gramStart"/>
      <w:r w:rsidRPr="00036DD0">
        <w:rPr>
          <w:rFonts w:ascii="Times New Roman" w:hAnsi="Times New Roman"/>
          <w:sz w:val="24"/>
          <w:szCs w:val="24"/>
        </w:rPr>
        <w:t>к  пакету</w:t>
      </w:r>
      <w:proofErr w:type="gramEnd"/>
      <w:r w:rsidRPr="00036DD0">
        <w:rPr>
          <w:rFonts w:ascii="Times New Roman" w:hAnsi="Times New Roman"/>
          <w:sz w:val="24"/>
          <w:szCs w:val="24"/>
        </w:rPr>
        <w:t xml:space="preserve">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76127B" w:rsidRPr="00036DD0" w:rsidRDefault="0076127B" w:rsidP="00DC0D4C">
      <w:pPr>
        <w:pStyle w:val="afe"/>
        <w:tabs>
          <w:tab w:val="left" w:pos="5510"/>
        </w:tabs>
        <w:jc w:val="center"/>
        <w:rPr>
          <w:rFonts w:ascii="Times New Roman" w:hAnsi="Times New Roman"/>
          <w:b/>
          <w:i/>
          <w:sz w:val="24"/>
          <w:szCs w:val="24"/>
        </w:rPr>
      </w:pPr>
    </w:p>
    <w:p w:rsidR="0076127B" w:rsidRPr="00036DD0" w:rsidRDefault="0076127B" w:rsidP="00DC0D4C">
      <w:pPr>
        <w:pStyle w:val="afe"/>
        <w:tabs>
          <w:tab w:val="left" w:pos="5510"/>
        </w:tabs>
        <w:jc w:val="center"/>
        <w:rPr>
          <w:rFonts w:ascii="Times New Roman" w:hAnsi="Times New Roman"/>
          <w:b/>
          <w:i/>
          <w:sz w:val="24"/>
          <w:szCs w:val="24"/>
        </w:rPr>
      </w:pPr>
      <w:r w:rsidRPr="00036DD0">
        <w:rPr>
          <w:rFonts w:ascii="Times New Roman" w:hAnsi="Times New Roman"/>
          <w:b/>
          <w:i/>
          <w:sz w:val="24"/>
          <w:szCs w:val="24"/>
        </w:rPr>
        <w:t>Обращение с кухонным инвентарем.</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половник, нож). Узнавание (различение) кухонных принадлежностей (терка, венчик, овощечистка, разделочная доска, шумовка, дуршлаг, половник, лопаточка, пресс для чеснока, открывалка и др.). Различение чистой и грязной посуды. Очищение остатков пищи с посуды. Замачивание посуды. Протирание посуды губкой. Чистка </w:t>
      </w:r>
      <w:r w:rsidRPr="00036DD0">
        <w:rPr>
          <w:rFonts w:ascii="Times New Roman" w:hAnsi="Times New Roman"/>
          <w:sz w:val="24"/>
          <w:szCs w:val="24"/>
        </w:rPr>
        <w:lastRenderedPageBreak/>
        <w:t xml:space="preserve">посуды. Ополаскивание посуды. Сушка посуды. Соблюдение последовательности действий при </w:t>
      </w:r>
      <w:proofErr w:type="gramStart"/>
      <w:r w:rsidRPr="00036DD0">
        <w:rPr>
          <w:rFonts w:ascii="Times New Roman" w:hAnsi="Times New Roman"/>
          <w:sz w:val="24"/>
          <w:szCs w:val="24"/>
        </w:rPr>
        <w:t>мытье  и</w:t>
      </w:r>
      <w:proofErr w:type="gramEnd"/>
      <w:r w:rsidRPr="00036DD0">
        <w:rPr>
          <w:rFonts w:ascii="Times New Roman" w:hAnsi="Times New Roman"/>
          <w:sz w:val="24"/>
          <w:szCs w:val="24"/>
        </w:rPr>
        <w:t xml:space="preserve">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w:t>
      </w:r>
    </w:p>
    <w:p w:rsidR="0076127B" w:rsidRPr="00036DD0" w:rsidRDefault="0076127B" w:rsidP="00DC0D4C">
      <w:pPr>
        <w:pStyle w:val="afe"/>
        <w:jc w:val="both"/>
        <w:rPr>
          <w:rFonts w:ascii="Times New Roman" w:hAnsi="Times New Roman"/>
          <w:sz w:val="24"/>
          <w:szCs w:val="24"/>
        </w:rPr>
      </w:pPr>
      <w:r w:rsidRPr="00036DD0">
        <w:rPr>
          <w:rFonts w:ascii="Times New Roman" w:hAnsi="Times New Roman"/>
          <w:sz w:val="24"/>
          <w:szCs w:val="24"/>
        </w:rPr>
        <w:t xml:space="preserve">Мытье бытовых приборов. Хранение посуды и бытовых приборов.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 </w:t>
      </w:r>
    </w:p>
    <w:p w:rsidR="0076127B" w:rsidRPr="00036DD0" w:rsidRDefault="0076127B" w:rsidP="00DC0D4C">
      <w:pPr>
        <w:pStyle w:val="afe"/>
        <w:jc w:val="center"/>
        <w:rPr>
          <w:rFonts w:ascii="Times New Roman" w:hAnsi="Times New Roman"/>
          <w:b/>
          <w:i/>
          <w:sz w:val="24"/>
          <w:szCs w:val="24"/>
        </w:rPr>
      </w:pPr>
    </w:p>
    <w:p w:rsidR="0076127B" w:rsidRPr="00036DD0" w:rsidRDefault="0076127B" w:rsidP="00DC0D4C">
      <w:pPr>
        <w:pStyle w:val="afe"/>
        <w:jc w:val="center"/>
        <w:rPr>
          <w:rFonts w:ascii="Times New Roman" w:hAnsi="Times New Roman"/>
          <w:b/>
          <w:i/>
          <w:sz w:val="24"/>
          <w:szCs w:val="24"/>
        </w:rPr>
      </w:pPr>
      <w:r w:rsidRPr="00036DD0">
        <w:rPr>
          <w:rFonts w:ascii="Times New Roman" w:hAnsi="Times New Roman"/>
          <w:b/>
          <w:i/>
          <w:sz w:val="24"/>
          <w:szCs w:val="24"/>
        </w:rPr>
        <w:t>Приготовление пищи.</w:t>
      </w:r>
    </w:p>
    <w:p w:rsidR="0076127B" w:rsidRPr="00036DD0" w:rsidRDefault="0076127B" w:rsidP="00DC0D4C">
      <w:pPr>
        <w:pStyle w:val="212"/>
        <w:spacing w:line="240" w:lineRule="auto"/>
        <w:ind w:firstLine="708"/>
        <w:jc w:val="both"/>
        <w:rPr>
          <w:sz w:val="24"/>
        </w:rPr>
      </w:pPr>
      <w:proofErr w:type="spellStart"/>
      <w:r w:rsidRPr="00036DD0">
        <w:rPr>
          <w:sz w:val="24"/>
        </w:rPr>
        <w:t>Приготовление</w:t>
      </w:r>
      <w:proofErr w:type="spellEnd"/>
      <w:r w:rsidRPr="00036DD0">
        <w:rPr>
          <w:sz w:val="24"/>
        </w:rPr>
        <w:t xml:space="preserve"> </w:t>
      </w:r>
      <w:proofErr w:type="spellStart"/>
      <w:r w:rsidRPr="00036DD0">
        <w:rPr>
          <w:sz w:val="24"/>
        </w:rPr>
        <w:t>блюда</w:t>
      </w:r>
      <w:proofErr w:type="spellEnd"/>
      <w:r w:rsidRPr="00036DD0">
        <w:rPr>
          <w:sz w:val="24"/>
        </w:rPr>
        <w:t xml:space="preserve">. </w:t>
      </w:r>
    </w:p>
    <w:p w:rsidR="0076127B" w:rsidRPr="00036DD0" w:rsidRDefault="0076127B" w:rsidP="00DC0D4C">
      <w:pPr>
        <w:pStyle w:val="212"/>
        <w:spacing w:line="240" w:lineRule="auto"/>
        <w:ind w:firstLine="708"/>
        <w:jc w:val="both"/>
        <w:rPr>
          <w:sz w:val="24"/>
          <w:lang w:val="ru-RU"/>
        </w:rPr>
      </w:pPr>
      <w:proofErr w:type="spellStart"/>
      <w:r w:rsidRPr="00036DD0">
        <w:rPr>
          <w:sz w:val="24"/>
        </w:rPr>
        <w:t>Подготовка</w:t>
      </w:r>
      <w:proofErr w:type="spellEnd"/>
      <w:r w:rsidRPr="00036DD0">
        <w:rPr>
          <w:sz w:val="24"/>
        </w:rPr>
        <w:t xml:space="preserve"> к приготовлению </w:t>
      </w:r>
      <w:proofErr w:type="spellStart"/>
      <w:r w:rsidRPr="00036DD0">
        <w:rPr>
          <w:sz w:val="24"/>
        </w:rPr>
        <w:t>блюда</w:t>
      </w:r>
      <w:proofErr w:type="spellEnd"/>
      <w:r w:rsidRPr="00036DD0">
        <w:rPr>
          <w:sz w:val="24"/>
        </w:rPr>
        <w:t xml:space="preserve">. </w:t>
      </w:r>
      <w:r w:rsidRPr="00036DD0">
        <w:rPr>
          <w:bCs/>
          <w:sz w:val="24"/>
          <w:lang w:val="ru-RU"/>
        </w:rPr>
        <w:t>Знание (с</w:t>
      </w:r>
      <w:proofErr w:type="spellStart"/>
      <w:r w:rsidRPr="00036DD0">
        <w:rPr>
          <w:bCs/>
          <w:sz w:val="24"/>
        </w:rPr>
        <w:t>облю</w:t>
      </w:r>
      <w:r w:rsidRPr="00036DD0">
        <w:rPr>
          <w:bCs/>
          <w:sz w:val="24"/>
          <w:lang w:val="ru-RU"/>
        </w:rPr>
        <w:t>дение</w:t>
      </w:r>
      <w:proofErr w:type="spellEnd"/>
      <w:r w:rsidRPr="00036DD0">
        <w:rPr>
          <w:bCs/>
          <w:sz w:val="24"/>
          <w:lang w:val="ru-RU"/>
        </w:rPr>
        <w:t xml:space="preserve">) </w:t>
      </w:r>
      <w:proofErr w:type="spellStart"/>
      <w:r w:rsidRPr="00036DD0">
        <w:rPr>
          <w:bCs/>
          <w:sz w:val="24"/>
        </w:rPr>
        <w:t>правил</w:t>
      </w:r>
      <w:proofErr w:type="spellEnd"/>
      <w:r w:rsidRPr="00036DD0">
        <w:rPr>
          <w:bCs/>
          <w:sz w:val="24"/>
        </w:rPr>
        <w:t xml:space="preserve"> </w:t>
      </w:r>
      <w:proofErr w:type="spellStart"/>
      <w:r w:rsidRPr="00036DD0">
        <w:rPr>
          <w:bCs/>
          <w:sz w:val="24"/>
        </w:rPr>
        <w:t>гигиены</w:t>
      </w:r>
      <w:proofErr w:type="spellEnd"/>
      <w:r w:rsidRPr="00036DD0">
        <w:rPr>
          <w:bCs/>
          <w:sz w:val="24"/>
        </w:rPr>
        <w:t xml:space="preserve"> </w:t>
      </w:r>
      <w:r w:rsidRPr="00036DD0">
        <w:rPr>
          <w:bCs/>
          <w:sz w:val="24"/>
          <w:lang w:val="ru-RU"/>
        </w:rPr>
        <w:t>при</w:t>
      </w:r>
      <w:r w:rsidRPr="00036DD0">
        <w:rPr>
          <w:bCs/>
          <w:sz w:val="24"/>
        </w:rPr>
        <w:t xml:space="preserve"> </w:t>
      </w:r>
      <w:proofErr w:type="spellStart"/>
      <w:r w:rsidRPr="00036DD0">
        <w:rPr>
          <w:bCs/>
          <w:sz w:val="24"/>
        </w:rPr>
        <w:t>приготовлении</w:t>
      </w:r>
      <w:proofErr w:type="spellEnd"/>
      <w:r w:rsidRPr="00036DD0">
        <w:rPr>
          <w:bCs/>
          <w:sz w:val="24"/>
        </w:rPr>
        <w:t xml:space="preserve"> </w:t>
      </w:r>
      <w:proofErr w:type="spellStart"/>
      <w:r w:rsidRPr="00036DD0">
        <w:rPr>
          <w:bCs/>
          <w:sz w:val="24"/>
        </w:rPr>
        <w:t>пищи</w:t>
      </w:r>
      <w:proofErr w:type="spellEnd"/>
      <w:r w:rsidRPr="00036DD0">
        <w:rPr>
          <w:bCs/>
          <w:sz w:val="24"/>
          <w:lang w:val="ru-RU"/>
        </w:rPr>
        <w:t xml:space="preserve">. </w:t>
      </w:r>
      <w:proofErr w:type="spellStart"/>
      <w:r w:rsidRPr="00036DD0">
        <w:rPr>
          <w:bCs/>
          <w:sz w:val="24"/>
        </w:rPr>
        <w:t>В</w:t>
      </w:r>
      <w:r w:rsidRPr="00036DD0">
        <w:rPr>
          <w:sz w:val="24"/>
        </w:rPr>
        <w:t>ыбор</w:t>
      </w:r>
      <w:proofErr w:type="spellEnd"/>
      <w:r w:rsidRPr="00036DD0">
        <w:rPr>
          <w:sz w:val="24"/>
        </w:rPr>
        <w:t xml:space="preserve"> </w:t>
      </w:r>
      <w:proofErr w:type="spellStart"/>
      <w:r w:rsidRPr="00036DD0">
        <w:rPr>
          <w:sz w:val="24"/>
        </w:rPr>
        <w:t>продуктов</w:t>
      </w:r>
      <w:proofErr w:type="spellEnd"/>
      <w:r w:rsidRPr="00036DD0">
        <w:rPr>
          <w:sz w:val="24"/>
        </w:rPr>
        <w:t xml:space="preserve">, </w:t>
      </w:r>
      <w:proofErr w:type="spellStart"/>
      <w:r w:rsidRPr="00036DD0">
        <w:rPr>
          <w:sz w:val="24"/>
        </w:rPr>
        <w:t>необходимых</w:t>
      </w:r>
      <w:proofErr w:type="spellEnd"/>
      <w:r w:rsidRPr="00036DD0">
        <w:rPr>
          <w:sz w:val="24"/>
        </w:rPr>
        <w:t xml:space="preserve"> </w:t>
      </w:r>
      <w:proofErr w:type="spellStart"/>
      <w:r w:rsidRPr="00036DD0">
        <w:rPr>
          <w:sz w:val="24"/>
        </w:rPr>
        <w:t>для</w:t>
      </w:r>
      <w:proofErr w:type="spellEnd"/>
      <w:r w:rsidRPr="00036DD0">
        <w:rPr>
          <w:sz w:val="24"/>
        </w:rPr>
        <w:t xml:space="preserve"> </w:t>
      </w:r>
      <w:proofErr w:type="spellStart"/>
      <w:r w:rsidRPr="00036DD0">
        <w:rPr>
          <w:sz w:val="24"/>
        </w:rPr>
        <w:t>приготовления</w:t>
      </w:r>
      <w:proofErr w:type="spellEnd"/>
      <w:r w:rsidRPr="00036DD0">
        <w:rPr>
          <w:sz w:val="24"/>
        </w:rPr>
        <w:t xml:space="preserve"> </w:t>
      </w:r>
      <w:proofErr w:type="spellStart"/>
      <w:r w:rsidRPr="00036DD0">
        <w:rPr>
          <w:sz w:val="24"/>
        </w:rPr>
        <w:t>блюда</w:t>
      </w:r>
      <w:proofErr w:type="spellEnd"/>
      <w:r w:rsidRPr="00036DD0">
        <w:rPr>
          <w:sz w:val="24"/>
        </w:rPr>
        <w:t xml:space="preserve">. </w:t>
      </w:r>
      <w:proofErr w:type="spellStart"/>
      <w:r w:rsidRPr="00036DD0">
        <w:rPr>
          <w:sz w:val="24"/>
        </w:rPr>
        <w:t>Выбор</w:t>
      </w:r>
      <w:proofErr w:type="spellEnd"/>
      <w:r w:rsidRPr="00036DD0">
        <w:rPr>
          <w:sz w:val="24"/>
        </w:rPr>
        <w:t xml:space="preserve"> </w:t>
      </w:r>
      <w:proofErr w:type="spellStart"/>
      <w:r w:rsidRPr="00036DD0">
        <w:rPr>
          <w:sz w:val="24"/>
        </w:rPr>
        <w:t>инвентаря</w:t>
      </w:r>
      <w:proofErr w:type="spellEnd"/>
      <w:r w:rsidRPr="00036DD0">
        <w:rPr>
          <w:sz w:val="24"/>
        </w:rPr>
        <w:t xml:space="preserve">, </w:t>
      </w:r>
      <w:proofErr w:type="spellStart"/>
      <w:r w:rsidRPr="00036DD0">
        <w:rPr>
          <w:sz w:val="24"/>
        </w:rPr>
        <w:t>необходимого</w:t>
      </w:r>
      <w:proofErr w:type="spellEnd"/>
      <w:r w:rsidRPr="00036DD0">
        <w:rPr>
          <w:sz w:val="24"/>
        </w:rPr>
        <w:t xml:space="preserve"> </w:t>
      </w:r>
      <w:proofErr w:type="spellStart"/>
      <w:r w:rsidRPr="00036DD0">
        <w:rPr>
          <w:sz w:val="24"/>
        </w:rPr>
        <w:t>для</w:t>
      </w:r>
      <w:proofErr w:type="spellEnd"/>
      <w:r w:rsidRPr="00036DD0">
        <w:rPr>
          <w:sz w:val="24"/>
        </w:rPr>
        <w:t xml:space="preserve"> </w:t>
      </w:r>
      <w:proofErr w:type="spellStart"/>
      <w:r w:rsidRPr="00036DD0">
        <w:rPr>
          <w:sz w:val="24"/>
        </w:rPr>
        <w:t>приготовления</w:t>
      </w:r>
      <w:proofErr w:type="spellEnd"/>
      <w:r w:rsidRPr="00036DD0">
        <w:rPr>
          <w:sz w:val="24"/>
        </w:rPr>
        <w:t xml:space="preserve"> </w:t>
      </w:r>
      <w:proofErr w:type="spellStart"/>
      <w:r w:rsidRPr="00036DD0">
        <w:rPr>
          <w:sz w:val="24"/>
        </w:rPr>
        <w:t>блюда</w:t>
      </w:r>
      <w:proofErr w:type="spellEnd"/>
      <w:r w:rsidRPr="00036DD0">
        <w:rPr>
          <w:sz w:val="24"/>
        </w:rPr>
        <w:t xml:space="preserve">. </w:t>
      </w:r>
      <w:proofErr w:type="spellStart"/>
      <w:r w:rsidRPr="00036DD0">
        <w:rPr>
          <w:sz w:val="24"/>
        </w:rPr>
        <w:t>Обработка</w:t>
      </w:r>
      <w:proofErr w:type="spellEnd"/>
      <w:r w:rsidRPr="00036DD0">
        <w:rPr>
          <w:sz w:val="24"/>
        </w:rPr>
        <w:t xml:space="preserve"> </w:t>
      </w:r>
      <w:proofErr w:type="spellStart"/>
      <w:r w:rsidRPr="00036DD0">
        <w:rPr>
          <w:sz w:val="24"/>
        </w:rPr>
        <w:t>продуктов</w:t>
      </w:r>
      <w:proofErr w:type="spellEnd"/>
      <w:r w:rsidRPr="00036DD0">
        <w:rPr>
          <w:sz w:val="24"/>
        </w:rPr>
        <w:t xml:space="preserve">. </w:t>
      </w:r>
      <w:proofErr w:type="spellStart"/>
      <w:r w:rsidRPr="00036DD0">
        <w:rPr>
          <w:sz w:val="24"/>
        </w:rPr>
        <w:t>Мытье</w:t>
      </w:r>
      <w:proofErr w:type="spellEnd"/>
      <w:r w:rsidRPr="00036DD0">
        <w:rPr>
          <w:sz w:val="24"/>
        </w:rPr>
        <w:t xml:space="preserve"> </w:t>
      </w:r>
      <w:proofErr w:type="spellStart"/>
      <w:r w:rsidRPr="00036DD0">
        <w:rPr>
          <w:sz w:val="24"/>
        </w:rPr>
        <w:t>продуктов</w:t>
      </w:r>
      <w:proofErr w:type="spellEnd"/>
      <w:r w:rsidRPr="00036DD0">
        <w:rPr>
          <w:sz w:val="24"/>
        </w:rPr>
        <w:t xml:space="preserve">. </w:t>
      </w:r>
      <w:proofErr w:type="spellStart"/>
      <w:r w:rsidRPr="00036DD0">
        <w:rPr>
          <w:sz w:val="24"/>
        </w:rPr>
        <w:t>Чистка</w:t>
      </w:r>
      <w:proofErr w:type="spellEnd"/>
      <w:r w:rsidRPr="00036DD0">
        <w:rPr>
          <w:sz w:val="24"/>
        </w:rPr>
        <w:t xml:space="preserve"> </w:t>
      </w:r>
      <w:proofErr w:type="spellStart"/>
      <w:r w:rsidRPr="00036DD0">
        <w:rPr>
          <w:sz w:val="24"/>
        </w:rPr>
        <w:t>овощей</w:t>
      </w:r>
      <w:proofErr w:type="spellEnd"/>
      <w:r w:rsidRPr="00036DD0">
        <w:rPr>
          <w:sz w:val="24"/>
        </w:rPr>
        <w:t xml:space="preserve">. </w:t>
      </w:r>
      <w:proofErr w:type="spellStart"/>
      <w:r w:rsidRPr="00036DD0">
        <w:rPr>
          <w:sz w:val="24"/>
        </w:rPr>
        <w:t>Резание</w:t>
      </w:r>
      <w:proofErr w:type="spellEnd"/>
      <w:r w:rsidRPr="00036DD0">
        <w:rPr>
          <w:sz w:val="24"/>
        </w:rPr>
        <w:t xml:space="preserve"> </w:t>
      </w:r>
      <w:proofErr w:type="spellStart"/>
      <w:r w:rsidRPr="00036DD0">
        <w:rPr>
          <w:sz w:val="24"/>
        </w:rPr>
        <w:t>ножом</w:t>
      </w:r>
      <w:proofErr w:type="spellEnd"/>
      <w:r w:rsidRPr="00036DD0">
        <w:rPr>
          <w:sz w:val="24"/>
        </w:rPr>
        <w:t xml:space="preserve">. </w:t>
      </w:r>
      <w:proofErr w:type="spellStart"/>
      <w:r w:rsidRPr="00036DD0">
        <w:rPr>
          <w:sz w:val="24"/>
        </w:rPr>
        <w:t>Нарезание</w:t>
      </w:r>
      <w:proofErr w:type="spellEnd"/>
      <w:r w:rsidRPr="00036DD0">
        <w:rPr>
          <w:sz w:val="24"/>
        </w:rPr>
        <w:t xml:space="preserve"> </w:t>
      </w:r>
      <w:proofErr w:type="spellStart"/>
      <w:r w:rsidRPr="00036DD0">
        <w:rPr>
          <w:sz w:val="24"/>
        </w:rPr>
        <w:t>продуктов</w:t>
      </w:r>
      <w:proofErr w:type="spellEnd"/>
      <w:r w:rsidRPr="00036DD0">
        <w:rPr>
          <w:sz w:val="24"/>
        </w:rPr>
        <w:t xml:space="preserve"> </w:t>
      </w:r>
      <w:proofErr w:type="spellStart"/>
      <w:r w:rsidRPr="00036DD0">
        <w:rPr>
          <w:sz w:val="24"/>
        </w:rPr>
        <w:t>кубиками</w:t>
      </w:r>
      <w:proofErr w:type="spellEnd"/>
      <w:r w:rsidRPr="00036DD0">
        <w:rPr>
          <w:sz w:val="24"/>
        </w:rPr>
        <w:t xml:space="preserve"> (</w:t>
      </w:r>
      <w:proofErr w:type="spellStart"/>
      <w:r w:rsidRPr="00036DD0">
        <w:rPr>
          <w:sz w:val="24"/>
        </w:rPr>
        <w:t>кольцами</w:t>
      </w:r>
      <w:proofErr w:type="spellEnd"/>
      <w:r w:rsidRPr="00036DD0">
        <w:rPr>
          <w:sz w:val="24"/>
        </w:rPr>
        <w:t xml:space="preserve">, </w:t>
      </w:r>
      <w:proofErr w:type="spellStart"/>
      <w:r w:rsidRPr="00036DD0">
        <w:rPr>
          <w:sz w:val="24"/>
        </w:rPr>
        <w:t>полукольцами</w:t>
      </w:r>
      <w:proofErr w:type="spellEnd"/>
      <w:r w:rsidRPr="00036DD0">
        <w:rPr>
          <w:sz w:val="24"/>
        </w:rPr>
        <w:t xml:space="preserve">). </w:t>
      </w:r>
      <w:proofErr w:type="spellStart"/>
      <w:r w:rsidRPr="00036DD0">
        <w:rPr>
          <w:sz w:val="24"/>
        </w:rPr>
        <w:t>Натирание</w:t>
      </w:r>
      <w:proofErr w:type="spellEnd"/>
      <w:r w:rsidRPr="00036DD0">
        <w:rPr>
          <w:sz w:val="24"/>
        </w:rPr>
        <w:t xml:space="preserve"> </w:t>
      </w:r>
      <w:proofErr w:type="spellStart"/>
      <w:r w:rsidRPr="00036DD0">
        <w:rPr>
          <w:sz w:val="24"/>
        </w:rPr>
        <w:t>продуктов</w:t>
      </w:r>
      <w:proofErr w:type="spellEnd"/>
      <w:r w:rsidRPr="00036DD0">
        <w:rPr>
          <w:sz w:val="24"/>
        </w:rPr>
        <w:t xml:space="preserve"> </w:t>
      </w:r>
      <w:proofErr w:type="spellStart"/>
      <w:r w:rsidRPr="00036DD0">
        <w:rPr>
          <w:sz w:val="24"/>
        </w:rPr>
        <w:t>на</w:t>
      </w:r>
      <w:proofErr w:type="spellEnd"/>
      <w:r w:rsidRPr="00036DD0">
        <w:rPr>
          <w:sz w:val="24"/>
        </w:rPr>
        <w:t xml:space="preserve"> </w:t>
      </w:r>
      <w:proofErr w:type="spellStart"/>
      <w:r w:rsidRPr="00036DD0">
        <w:rPr>
          <w:sz w:val="24"/>
        </w:rPr>
        <w:t>тёрке</w:t>
      </w:r>
      <w:proofErr w:type="spellEnd"/>
      <w:r w:rsidRPr="00036DD0">
        <w:rPr>
          <w:sz w:val="24"/>
        </w:rPr>
        <w:t xml:space="preserve">. </w:t>
      </w:r>
      <w:proofErr w:type="spellStart"/>
      <w:r w:rsidRPr="00036DD0">
        <w:rPr>
          <w:sz w:val="24"/>
        </w:rPr>
        <w:t>Раскатывание</w:t>
      </w:r>
      <w:proofErr w:type="spellEnd"/>
      <w:r w:rsidRPr="00036DD0">
        <w:rPr>
          <w:sz w:val="24"/>
        </w:rPr>
        <w:t xml:space="preserve"> </w:t>
      </w:r>
      <w:proofErr w:type="spellStart"/>
      <w:r w:rsidRPr="00036DD0">
        <w:rPr>
          <w:sz w:val="24"/>
        </w:rPr>
        <w:t>теста</w:t>
      </w:r>
      <w:proofErr w:type="spellEnd"/>
      <w:r w:rsidRPr="00036DD0">
        <w:rPr>
          <w:sz w:val="24"/>
        </w:rPr>
        <w:t xml:space="preserve">. </w:t>
      </w:r>
      <w:proofErr w:type="spellStart"/>
      <w:r w:rsidRPr="00036DD0">
        <w:rPr>
          <w:sz w:val="24"/>
        </w:rPr>
        <w:t>Перемешивание</w:t>
      </w:r>
      <w:proofErr w:type="spellEnd"/>
      <w:r w:rsidRPr="00036DD0">
        <w:rPr>
          <w:sz w:val="24"/>
        </w:rPr>
        <w:t xml:space="preserve"> </w:t>
      </w:r>
      <w:proofErr w:type="spellStart"/>
      <w:r w:rsidRPr="00036DD0">
        <w:rPr>
          <w:sz w:val="24"/>
        </w:rPr>
        <w:t>продуктов</w:t>
      </w:r>
      <w:proofErr w:type="spellEnd"/>
      <w:r w:rsidRPr="00036DD0">
        <w:rPr>
          <w:sz w:val="24"/>
        </w:rPr>
        <w:t xml:space="preserve"> </w:t>
      </w:r>
      <w:proofErr w:type="spellStart"/>
      <w:r w:rsidRPr="00036DD0">
        <w:rPr>
          <w:sz w:val="24"/>
        </w:rPr>
        <w:t>ложкой</w:t>
      </w:r>
      <w:proofErr w:type="spellEnd"/>
      <w:r w:rsidRPr="00036DD0">
        <w:rPr>
          <w:sz w:val="24"/>
        </w:rPr>
        <w:t xml:space="preserve"> (</w:t>
      </w:r>
      <w:proofErr w:type="spellStart"/>
      <w:r w:rsidRPr="00036DD0">
        <w:rPr>
          <w:sz w:val="24"/>
        </w:rPr>
        <w:t>венчиком</w:t>
      </w:r>
      <w:proofErr w:type="spellEnd"/>
      <w:r w:rsidRPr="00036DD0">
        <w:rPr>
          <w:sz w:val="24"/>
        </w:rPr>
        <w:t xml:space="preserve">, </w:t>
      </w:r>
      <w:proofErr w:type="spellStart"/>
      <w:r w:rsidRPr="00036DD0">
        <w:rPr>
          <w:sz w:val="24"/>
        </w:rPr>
        <w:t>миксером</w:t>
      </w:r>
      <w:proofErr w:type="spellEnd"/>
      <w:r w:rsidRPr="00036DD0">
        <w:rPr>
          <w:sz w:val="24"/>
        </w:rPr>
        <w:t xml:space="preserve">, </w:t>
      </w:r>
      <w:proofErr w:type="spellStart"/>
      <w:r w:rsidRPr="00036DD0">
        <w:rPr>
          <w:sz w:val="24"/>
        </w:rPr>
        <w:t>блендером</w:t>
      </w:r>
      <w:proofErr w:type="spellEnd"/>
      <w:r w:rsidRPr="00036DD0">
        <w:rPr>
          <w:sz w:val="24"/>
        </w:rPr>
        <w:t xml:space="preserve">). </w:t>
      </w:r>
      <w:proofErr w:type="spellStart"/>
      <w:r w:rsidRPr="00036DD0">
        <w:rPr>
          <w:sz w:val="24"/>
        </w:rPr>
        <w:t>Соблюдение</w:t>
      </w:r>
      <w:proofErr w:type="spellEnd"/>
      <w:r w:rsidRPr="00036DD0">
        <w:rPr>
          <w:sz w:val="24"/>
        </w:rPr>
        <w:t xml:space="preserve"> </w:t>
      </w:r>
      <w:proofErr w:type="spellStart"/>
      <w:r w:rsidRPr="00036DD0">
        <w:rPr>
          <w:sz w:val="24"/>
        </w:rPr>
        <w:t>последовательности</w:t>
      </w:r>
      <w:proofErr w:type="spellEnd"/>
      <w:r w:rsidRPr="00036DD0">
        <w:rPr>
          <w:sz w:val="24"/>
        </w:rPr>
        <w:t xml:space="preserve"> </w:t>
      </w:r>
      <w:proofErr w:type="spellStart"/>
      <w:r w:rsidRPr="00036DD0">
        <w:rPr>
          <w:sz w:val="24"/>
        </w:rPr>
        <w:t>действий</w:t>
      </w:r>
      <w:proofErr w:type="spellEnd"/>
      <w:r w:rsidRPr="00036DD0">
        <w:rPr>
          <w:sz w:val="24"/>
        </w:rPr>
        <w:t xml:space="preserve"> </w:t>
      </w:r>
      <w:proofErr w:type="spellStart"/>
      <w:r w:rsidRPr="00036DD0">
        <w:rPr>
          <w:sz w:val="24"/>
        </w:rPr>
        <w:t>при</w:t>
      </w:r>
      <w:proofErr w:type="spellEnd"/>
      <w:r w:rsidRPr="00036DD0">
        <w:rPr>
          <w:sz w:val="24"/>
        </w:rPr>
        <w:t xml:space="preserve"> </w:t>
      </w:r>
      <w:proofErr w:type="spellStart"/>
      <w:r w:rsidRPr="00036DD0">
        <w:rPr>
          <w:sz w:val="24"/>
        </w:rPr>
        <w:t>варке</w:t>
      </w:r>
      <w:proofErr w:type="spellEnd"/>
      <w:r w:rsidRPr="00036DD0">
        <w:rPr>
          <w:sz w:val="24"/>
        </w:rPr>
        <w:t xml:space="preserve"> </w:t>
      </w:r>
      <w:proofErr w:type="spellStart"/>
      <w:r w:rsidRPr="00036DD0">
        <w:rPr>
          <w:sz w:val="24"/>
        </w:rPr>
        <w:t>продукта</w:t>
      </w:r>
      <w:proofErr w:type="spellEnd"/>
      <w:r w:rsidRPr="00036DD0">
        <w:rPr>
          <w:sz w:val="24"/>
        </w:rPr>
        <w:t xml:space="preserve">: </w:t>
      </w:r>
      <w:proofErr w:type="spellStart"/>
      <w:r w:rsidRPr="00036DD0">
        <w:rPr>
          <w:sz w:val="24"/>
        </w:rPr>
        <w:t>включение</w:t>
      </w:r>
      <w:proofErr w:type="spellEnd"/>
      <w:r w:rsidRPr="00036DD0">
        <w:rPr>
          <w:sz w:val="24"/>
        </w:rPr>
        <w:t xml:space="preserve"> </w:t>
      </w:r>
      <w:proofErr w:type="spellStart"/>
      <w:r w:rsidRPr="00036DD0">
        <w:rPr>
          <w:sz w:val="24"/>
        </w:rPr>
        <w:t>электрической</w:t>
      </w:r>
      <w:proofErr w:type="spellEnd"/>
      <w:r w:rsidRPr="00036DD0">
        <w:rPr>
          <w:sz w:val="24"/>
        </w:rPr>
        <w:t xml:space="preserve"> </w:t>
      </w:r>
      <w:proofErr w:type="spellStart"/>
      <w:r w:rsidRPr="00036DD0">
        <w:rPr>
          <w:sz w:val="24"/>
        </w:rPr>
        <w:t>плиты</w:t>
      </w:r>
      <w:proofErr w:type="spellEnd"/>
      <w:r w:rsidRPr="00036DD0">
        <w:rPr>
          <w:sz w:val="24"/>
        </w:rPr>
        <w:t xml:space="preserve">, </w:t>
      </w:r>
      <w:proofErr w:type="spellStart"/>
      <w:r w:rsidRPr="00036DD0">
        <w:rPr>
          <w:sz w:val="24"/>
        </w:rPr>
        <w:t>набирание</w:t>
      </w:r>
      <w:proofErr w:type="spellEnd"/>
      <w:r w:rsidRPr="00036DD0">
        <w:rPr>
          <w:sz w:val="24"/>
        </w:rPr>
        <w:t xml:space="preserve"> </w:t>
      </w:r>
      <w:proofErr w:type="spellStart"/>
      <w:r w:rsidRPr="00036DD0">
        <w:rPr>
          <w:sz w:val="24"/>
        </w:rPr>
        <w:t>воды</w:t>
      </w:r>
      <w:proofErr w:type="spellEnd"/>
      <w:r w:rsidRPr="00036DD0">
        <w:rPr>
          <w:sz w:val="24"/>
        </w:rPr>
        <w:t xml:space="preserve">, </w:t>
      </w:r>
      <w:proofErr w:type="spellStart"/>
      <w:r w:rsidRPr="00036DD0">
        <w:rPr>
          <w:sz w:val="24"/>
        </w:rPr>
        <w:t>закладывание</w:t>
      </w:r>
      <w:proofErr w:type="spellEnd"/>
      <w:r w:rsidRPr="00036DD0">
        <w:rPr>
          <w:sz w:val="24"/>
        </w:rPr>
        <w:t xml:space="preserve"> </w:t>
      </w:r>
      <w:proofErr w:type="spellStart"/>
      <w:r w:rsidRPr="00036DD0">
        <w:rPr>
          <w:sz w:val="24"/>
        </w:rPr>
        <w:t>продукта</w:t>
      </w:r>
      <w:proofErr w:type="spellEnd"/>
      <w:r w:rsidRPr="00036DD0">
        <w:rPr>
          <w:sz w:val="24"/>
        </w:rPr>
        <w:t xml:space="preserve"> в </w:t>
      </w:r>
      <w:proofErr w:type="spellStart"/>
      <w:r w:rsidRPr="00036DD0">
        <w:rPr>
          <w:sz w:val="24"/>
        </w:rPr>
        <w:t>воду</w:t>
      </w:r>
      <w:proofErr w:type="spellEnd"/>
      <w:r w:rsidRPr="00036DD0">
        <w:rPr>
          <w:sz w:val="24"/>
        </w:rPr>
        <w:t xml:space="preserve">, </w:t>
      </w:r>
      <w:proofErr w:type="spellStart"/>
      <w:r w:rsidRPr="00036DD0">
        <w:rPr>
          <w:sz w:val="24"/>
        </w:rPr>
        <w:t>постановка</w:t>
      </w:r>
      <w:proofErr w:type="spellEnd"/>
      <w:r w:rsidRPr="00036DD0">
        <w:rPr>
          <w:sz w:val="24"/>
        </w:rPr>
        <w:t xml:space="preserve"> </w:t>
      </w:r>
      <w:proofErr w:type="spellStart"/>
      <w:r w:rsidRPr="00036DD0">
        <w:rPr>
          <w:sz w:val="24"/>
        </w:rPr>
        <w:t>кастрюли</w:t>
      </w:r>
      <w:proofErr w:type="spellEnd"/>
      <w:r w:rsidRPr="00036DD0">
        <w:rPr>
          <w:sz w:val="24"/>
        </w:rPr>
        <w:t xml:space="preserve"> </w:t>
      </w:r>
      <w:proofErr w:type="spellStart"/>
      <w:r w:rsidRPr="00036DD0">
        <w:rPr>
          <w:sz w:val="24"/>
        </w:rPr>
        <w:t>на</w:t>
      </w:r>
      <w:proofErr w:type="spellEnd"/>
      <w:r w:rsidRPr="00036DD0">
        <w:rPr>
          <w:sz w:val="24"/>
        </w:rPr>
        <w:t xml:space="preserve"> </w:t>
      </w:r>
      <w:proofErr w:type="spellStart"/>
      <w:r w:rsidRPr="00036DD0">
        <w:rPr>
          <w:sz w:val="24"/>
        </w:rPr>
        <w:t>конфорку</w:t>
      </w:r>
      <w:proofErr w:type="spellEnd"/>
      <w:r w:rsidRPr="00036DD0">
        <w:rPr>
          <w:sz w:val="24"/>
        </w:rPr>
        <w:t xml:space="preserve">, </w:t>
      </w:r>
      <w:proofErr w:type="spellStart"/>
      <w:r w:rsidRPr="00036DD0">
        <w:rPr>
          <w:sz w:val="24"/>
        </w:rPr>
        <w:t>установка</w:t>
      </w:r>
      <w:proofErr w:type="spellEnd"/>
      <w:r w:rsidRPr="00036DD0">
        <w:rPr>
          <w:sz w:val="24"/>
        </w:rPr>
        <w:t xml:space="preserve"> </w:t>
      </w:r>
      <w:proofErr w:type="spellStart"/>
      <w:r w:rsidRPr="00036DD0">
        <w:rPr>
          <w:sz w:val="24"/>
        </w:rPr>
        <w:t>таймера</w:t>
      </w:r>
      <w:proofErr w:type="spellEnd"/>
      <w:r w:rsidRPr="00036DD0">
        <w:rPr>
          <w:sz w:val="24"/>
        </w:rPr>
        <w:t xml:space="preserve"> </w:t>
      </w:r>
      <w:proofErr w:type="spellStart"/>
      <w:r w:rsidRPr="00036DD0">
        <w:rPr>
          <w:sz w:val="24"/>
        </w:rPr>
        <w:t>на</w:t>
      </w:r>
      <w:proofErr w:type="spellEnd"/>
      <w:r w:rsidRPr="00036DD0">
        <w:rPr>
          <w:sz w:val="24"/>
        </w:rPr>
        <w:t xml:space="preserve"> </w:t>
      </w:r>
      <w:proofErr w:type="spellStart"/>
      <w:r w:rsidRPr="00036DD0">
        <w:rPr>
          <w:sz w:val="24"/>
        </w:rPr>
        <w:t>определенное</w:t>
      </w:r>
      <w:proofErr w:type="spellEnd"/>
      <w:r w:rsidRPr="00036DD0">
        <w:rPr>
          <w:sz w:val="24"/>
        </w:rPr>
        <w:t xml:space="preserve"> </w:t>
      </w:r>
      <w:proofErr w:type="spellStart"/>
      <w:r w:rsidRPr="00036DD0">
        <w:rPr>
          <w:sz w:val="24"/>
        </w:rPr>
        <w:t>время</w:t>
      </w:r>
      <w:proofErr w:type="spellEnd"/>
      <w:r w:rsidRPr="00036DD0">
        <w:rPr>
          <w:sz w:val="24"/>
        </w:rPr>
        <w:t xml:space="preserve">, </w:t>
      </w:r>
      <w:proofErr w:type="spellStart"/>
      <w:r w:rsidRPr="00036DD0">
        <w:rPr>
          <w:sz w:val="24"/>
        </w:rPr>
        <w:t>выключение</w:t>
      </w:r>
      <w:proofErr w:type="spellEnd"/>
      <w:r w:rsidRPr="00036DD0">
        <w:rPr>
          <w:sz w:val="24"/>
        </w:rPr>
        <w:t xml:space="preserve"> </w:t>
      </w:r>
      <w:proofErr w:type="spellStart"/>
      <w:r w:rsidRPr="00036DD0">
        <w:rPr>
          <w:sz w:val="24"/>
        </w:rPr>
        <w:t>электрической</w:t>
      </w:r>
      <w:proofErr w:type="spellEnd"/>
      <w:r w:rsidRPr="00036DD0">
        <w:rPr>
          <w:sz w:val="24"/>
        </w:rPr>
        <w:t xml:space="preserve"> </w:t>
      </w:r>
      <w:proofErr w:type="spellStart"/>
      <w:r w:rsidRPr="00036DD0">
        <w:rPr>
          <w:sz w:val="24"/>
        </w:rPr>
        <w:t>плиты</w:t>
      </w:r>
      <w:proofErr w:type="spellEnd"/>
      <w:r w:rsidRPr="00036DD0">
        <w:rPr>
          <w:sz w:val="24"/>
        </w:rPr>
        <w:t xml:space="preserve">, </w:t>
      </w:r>
      <w:proofErr w:type="spellStart"/>
      <w:r w:rsidRPr="00036DD0">
        <w:rPr>
          <w:sz w:val="24"/>
        </w:rPr>
        <w:t>вынимание</w:t>
      </w:r>
      <w:proofErr w:type="spellEnd"/>
      <w:r w:rsidRPr="00036DD0">
        <w:rPr>
          <w:sz w:val="24"/>
        </w:rPr>
        <w:t xml:space="preserve"> </w:t>
      </w:r>
      <w:proofErr w:type="spellStart"/>
      <w:r w:rsidRPr="00036DD0">
        <w:rPr>
          <w:sz w:val="24"/>
        </w:rPr>
        <w:t>продукта</w:t>
      </w:r>
      <w:proofErr w:type="spellEnd"/>
      <w:r w:rsidRPr="00036DD0">
        <w:rPr>
          <w:sz w:val="24"/>
        </w:rPr>
        <w:t xml:space="preserve">. </w:t>
      </w:r>
      <w:proofErr w:type="spellStart"/>
      <w:r w:rsidRPr="00036DD0">
        <w:rPr>
          <w:sz w:val="24"/>
        </w:rPr>
        <w:t>Соблюдение</w:t>
      </w:r>
      <w:proofErr w:type="spellEnd"/>
      <w:r w:rsidRPr="00036DD0">
        <w:rPr>
          <w:sz w:val="24"/>
        </w:rPr>
        <w:t xml:space="preserve"> </w:t>
      </w:r>
      <w:proofErr w:type="spellStart"/>
      <w:r w:rsidRPr="00036DD0">
        <w:rPr>
          <w:sz w:val="24"/>
        </w:rPr>
        <w:t>последовательности</w:t>
      </w:r>
      <w:proofErr w:type="spellEnd"/>
      <w:r w:rsidRPr="00036DD0">
        <w:rPr>
          <w:sz w:val="24"/>
        </w:rPr>
        <w:t xml:space="preserve"> </w:t>
      </w:r>
      <w:proofErr w:type="spellStart"/>
      <w:r w:rsidRPr="00036DD0">
        <w:rPr>
          <w:sz w:val="24"/>
        </w:rPr>
        <w:t>действий</w:t>
      </w:r>
      <w:proofErr w:type="spellEnd"/>
      <w:r w:rsidRPr="00036DD0">
        <w:rPr>
          <w:sz w:val="24"/>
        </w:rPr>
        <w:t xml:space="preserve"> </w:t>
      </w:r>
      <w:proofErr w:type="spellStart"/>
      <w:r w:rsidRPr="00036DD0">
        <w:rPr>
          <w:sz w:val="24"/>
        </w:rPr>
        <w:t>при</w:t>
      </w:r>
      <w:proofErr w:type="spellEnd"/>
      <w:r w:rsidRPr="00036DD0">
        <w:rPr>
          <w:sz w:val="24"/>
        </w:rPr>
        <w:t xml:space="preserve"> </w:t>
      </w:r>
      <w:proofErr w:type="spellStart"/>
      <w:r w:rsidRPr="00036DD0">
        <w:rPr>
          <w:sz w:val="24"/>
        </w:rPr>
        <w:t>жарке</w:t>
      </w:r>
      <w:proofErr w:type="spellEnd"/>
      <w:r w:rsidRPr="00036DD0">
        <w:rPr>
          <w:sz w:val="24"/>
        </w:rPr>
        <w:t xml:space="preserve"> </w:t>
      </w:r>
      <w:proofErr w:type="spellStart"/>
      <w:r w:rsidRPr="00036DD0">
        <w:rPr>
          <w:sz w:val="24"/>
        </w:rPr>
        <w:t>продукта</w:t>
      </w:r>
      <w:proofErr w:type="spellEnd"/>
      <w:r w:rsidRPr="00036DD0">
        <w:rPr>
          <w:sz w:val="24"/>
        </w:rPr>
        <w:t xml:space="preserve">: </w:t>
      </w:r>
      <w:proofErr w:type="spellStart"/>
      <w:r w:rsidRPr="00036DD0">
        <w:rPr>
          <w:sz w:val="24"/>
        </w:rPr>
        <w:t>включение</w:t>
      </w:r>
      <w:proofErr w:type="spellEnd"/>
      <w:r w:rsidRPr="00036DD0">
        <w:rPr>
          <w:sz w:val="24"/>
        </w:rPr>
        <w:t xml:space="preserve"> </w:t>
      </w:r>
      <w:proofErr w:type="spellStart"/>
      <w:r w:rsidRPr="00036DD0">
        <w:rPr>
          <w:sz w:val="24"/>
        </w:rPr>
        <w:t>электрической</w:t>
      </w:r>
      <w:proofErr w:type="spellEnd"/>
      <w:r w:rsidRPr="00036DD0">
        <w:rPr>
          <w:sz w:val="24"/>
        </w:rPr>
        <w:t xml:space="preserve"> </w:t>
      </w:r>
      <w:proofErr w:type="spellStart"/>
      <w:r w:rsidRPr="00036DD0">
        <w:rPr>
          <w:sz w:val="24"/>
        </w:rPr>
        <w:t>плиты</w:t>
      </w:r>
      <w:proofErr w:type="spellEnd"/>
      <w:r w:rsidRPr="00036DD0">
        <w:rPr>
          <w:sz w:val="24"/>
        </w:rPr>
        <w:t xml:space="preserve">, </w:t>
      </w:r>
      <w:proofErr w:type="spellStart"/>
      <w:r w:rsidRPr="00036DD0">
        <w:rPr>
          <w:sz w:val="24"/>
        </w:rPr>
        <w:t>наливание</w:t>
      </w:r>
      <w:proofErr w:type="spellEnd"/>
      <w:r w:rsidRPr="00036DD0">
        <w:rPr>
          <w:sz w:val="24"/>
        </w:rPr>
        <w:t xml:space="preserve"> </w:t>
      </w:r>
      <w:proofErr w:type="spellStart"/>
      <w:r w:rsidRPr="00036DD0">
        <w:rPr>
          <w:sz w:val="24"/>
        </w:rPr>
        <w:t>масла</w:t>
      </w:r>
      <w:proofErr w:type="spellEnd"/>
      <w:r w:rsidRPr="00036DD0">
        <w:rPr>
          <w:sz w:val="24"/>
        </w:rPr>
        <w:t xml:space="preserve">, </w:t>
      </w:r>
      <w:proofErr w:type="spellStart"/>
      <w:r w:rsidRPr="00036DD0">
        <w:rPr>
          <w:sz w:val="24"/>
        </w:rPr>
        <w:t>выкладывание</w:t>
      </w:r>
      <w:proofErr w:type="spellEnd"/>
      <w:r w:rsidRPr="00036DD0">
        <w:rPr>
          <w:sz w:val="24"/>
        </w:rPr>
        <w:t xml:space="preserve"> </w:t>
      </w:r>
      <w:proofErr w:type="spellStart"/>
      <w:r w:rsidRPr="00036DD0">
        <w:rPr>
          <w:sz w:val="24"/>
        </w:rPr>
        <w:t>продукта</w:t>
      </w:r>
      <w:proofErr w:type="spellEnd"/>
      <w:r w:rsidRPr="00036DD0">
        <w:rPr>
          <w:sz w:val="24"/>
        </w:rPr>
        <w:t xml:space="preserve"> </w:t>
      </w:r>
      <w:proofErr w:type="spellStart"/>
      <w:r w:rsidRPr="00036DD0">
        <w:rPr>
          <w:sz w:val="24"/>
        </w:rPr>
        <w:t>на</w:t>
      </w:r>
      <w:proofErr w:type="spellEnd"/>
      <w:r w:rsidRPr="00036DD0">
        <w:rPr>
          <w:sz w:val="24"/>
        </w:rPr>
        <w:t xml:space="preserve"> </w:t>
      </w:r>
      <w:proofErr w:type="spellStart"/>
      <w:r w:rsidRPr="00036DD0">
        <w:rPr>
          <w:sz w:val="24"/>
        </w:rPr>
        <w:t>сковороду</w:t>
      </w:r>
      <w:proofErr w:type="spellEnd"/>
      <w:r w:rsidRPr="00036DD0">
        <w:rPr>
          <w:sz w:val="24"/>
        </w:rPr>
        <w:t xml:space="preserve">, </w:t>
      </w:r>
      <w:proofErr w:type="spellStart"/>
      <w:r w:rsidRPr="00036DD0">
        <w:rPr>
          <w:sz w:val="24"/>
        </w:rPr>
        <w:t>постановка</w:t>
      </w:r>
      <w:proofErr w:type="spellEnd"/>
      <w:r w:rsidRPr="00036DD0">
        <w:rPr>
          <w:sz w:val="24"/>
        </w:rPr>
        <w:t xml:space="preserve"> </w:t>
      </w:r>
      <w:proofErr w:type="spellStart"/>
      <w:r w:rsidRPr="00036DD0">
        <w:rPr>
          <w:sz w:val="24"/>
        </w:rPr>
        <w:t>сковороды</w:t>
      </w:r>
      <w:proofErr w:type="spellEnd"/>
      <w:r w:rsidRPr="00036DD0">
        <w:rPr>
          <w:sz w:val="24"/>
        </w:rPr>
        <w:t xml:space="preserve"> </w:t>
      </w:r>
      <w:proofErr w:type="spellStart"/>
      <w:r w:rsidRPr="00036DD0">
        <w:rPr>
          <w:sz w:val="24"/>
        </w:rPr>
        <w:t>на</w:t>
      </w:r>
      <w:proofErr w:type="spellEnd"/>
      <w:r w:rsidRPr="00036DD0">
        <w:rPr>
          <w:sz w:val="24"/>
        </w:rPr>
        <w:t xml:space="preserve"> </w:t>
      </w:r>
      <w:proofErr w:type="spellStart"/>
      <w:r w:rsidRPr="00036DD0">
        <w:rPr>
          <w:sz w:val="24"/>
        </w:rPr>
        <w:t>конфорку</w:t>
      </w:r>
      <w:proofErr w:type="spellEnd"/>
      <w:r w:rsidRPr="00036DD0">
        <w:rPr>
          <w:sz w:val="24"/>
        </w:rPr>
        <w:t xml:space="preserve">, </w:t>
      </w:r>
      <w:proofErr w:type="spellStart"/>
      <w:r w:rsidRPr="00036DD0">
        <w:rPr>
          <w:sz w:val="24"/>
        </w:rPr>
        <w:t>установка</w:t>
      </w:r>
      <w:proofErr w:type="spellEnd"/>
      <w:r w:rsidRPr="00036DD0">
        <w:rPr>
          <w:sz w:val="24"/>
        </w:rPr>
        <w:t xml:space="preserve"> </w:t>
      </w:r>
      <w:proofErr w:type="spellStart"/>
      <w:r w:rsidRPr="00036DD0">
        <w:rPr>
          <w:sz w:val="24"/>
        </w:rPr>
        <w:t>таймера</w:t>
      </w:r>
      <w:proofErr w:type="spellEnd"/>
      <w:r w:rsidRPr="00036DD0">
        <w:rPr>
          <w:sz w:val="24"/>
        </w:rPr>
        <w:t xml:space="preserve"> </w:t>
      </w:r>
      <w:proofErr w:type="spellStart"/>
      <w:r w:rsidRPr="00036DD0">
        <w:rPr>
          <w:sz w:val="24"/>
        </w:rPr>
        <w:t>на</w:t>
      </w:r>
      <w:proofErr w:type="spellEnd"/>
      <w:r w:rsidRPr="00036DD0">
        <w:rPr>
          <w:sz w:val="24"/>
        </w:rPr>
        <w:t xml:space="preserve"> </w:t>
      </w:r>
      <w:proofErr w:type="spellStart"/>
      <w:r w:rsidRPr="00036DD0">
        <w:rPr>
          <w:sz w:val="24"/>
        </w:rPr>
        <w:t>определенное</w:t>
      </w:r>
      <w:proofErr w:type="spellEnd"/>
      <w:r w:rsidRPr="00036DD0">
        <w:rPr>
          <w:sz w:val="24"/>
        </w:rPr>
        <w:t xml:space="preserve"> </w:t>
      </w:r>
      <w:proofErr w:type="spellStart"/>
      <w:r w:rsidRPr="00036DD0">
        <w:rPr>
          <w:sz w:val="24"/>
        </w:rPr>
        <w:t>время</w:t>
      </w:r>
      <w:proofErr w:type="spellEnd"/>
      <w:r w:rsidRPr="00036DD0">
        <w:rPr>
          <w:sz w:val="24"/>
        </w:rPr>
        <w:t xml:space="preserve">, </w:t>
      </w:r>
      <w:proofErr w:type="spellStart"/>
      <w:r w:rsidRPr="00036DD0">
        <w:rPr>
          <w:sz w:val="24"/>
        </w:rPr>
        <w:t>перемешивание</w:t>
      </w:r>
      <w:proofErr w:type="spellEnd"/>
      <w:r w:rsidRPr="00036DD0">
        <w:rPr>
          <w:sz w:val="24"/>
        </w:rPr>
        <w:t>/</w:t>
      </w:r>
      <w:proofErr w:type="spellStart"/>
      <w:r w:rsidRPr="00036DD0">
        <w:rPr>
          <w:sz w:val="24"/>
        </w:rPr>
        <w:t>переворачивание</w:t>
      </w:r>
      <w:proofErr w:type="spellEnd"/>
      <w:r w:rsidRPr="00036DD0">
        <w:rPr>
          <w:sz w:val="24"/>
        </w:rPr>
        <w:t xml:space="preserve"> </w:t>
      </w:r>
      <w:proofErr w:type="spellStart"/>
      <w:r w:rsidRPr="00036DD0">
        <w:rPr>
          <w:sz w:val="24"/>
        </w:rPr>
        <w:t>продукта</w:t>
      </w:r>
      <w:proofErr w:type="spellEnd"/>
      <w:r w:rsidRPr="00036DD0">
        <w:rPr>
          <w:sz w:val="24"/>
        </w:rPr>
        <w:t xml:space="preserve">, </w:t>
      </w:r>
      <w:proofErr w:type="spellStart"/>
      <w:r w:rsidRPr="00036DD0">
        <w:rPr>
          <w:sz w:val="24"/>
        </w:rPr>
        <w:t>выключение</w:t>
      </w:r>
      <w:proofErr w:type="spellEnd"/>
      <w:r w:rsidRPr="00036DD0">
        <w:rPr>
          <w:sz w:val="24"/>
        </w:rPr>
        <w:t xml:space="preserve"> </w:t>
      </w:r>
      <w:proofErr w:type="spellStart"/>
      <w:r w:rsidRPr="00036DD0">
        <w:rPr>
          <w:sz w:val="24"/>
        </w:rPr>
        <w:t>электрической</w:t>
      </w:r>
      <w:proofErr w:type="spellEnd"/>
      <w:r w:rsidRPr="00036DD0">
        <w:rPr>
          <w:sz w:val="24"/>
        </w:rPr>
        <w:t xml:space="preserve"> </w:t>
      </w:r>
      <w:proofErr w:type="spellStart"/>
      <w:r w:rsidRPr="00036DD0">
        <w:rPr>
          <w:sz w:val="24"/>
        </w:rPr>
        <w:t>плиты</w:t>
      </w:r>
      <w:proofErr w:type="spellEnd"/>
      <w:r w:rsidRPr="00036DD0">
        <w:rPr>
          <w:sz w:val="24"/>
        </w:rPr>
        <w:t xml:space="preserve">, </w:t>
      </w:r>
      <w:proofErr w:type="spellStart"/>
      <w:r w:rsidRPr="00036DD0">
        <w:rPr>
          <w:sz w:val="24"/>
        </w:rPr>
        <w:t>снимание</w:t>
      </w:r>
      <w:proofErr w:type="spellEnd"/>
      <w:r w:rsidRPr="00036DD0">
        <w:rPr>
          <w:sz w:val="24"/>
        </w:rPr>
        <w:t xml:space="preserve"> </w:t>
      </w:r>
      <w:proofErr w:type="spellStart"/>
      <w:r w:rsidRPr="00036DD0">
        <w:rPr>
          <w:sz w:val="24"/>
        </w:rPr>
        <w:t>продукта</w:t>
      </w:r>
      <w:proofErr w:type="spellEnd"/>
      <w:r w:rsidRPr="00036DD0">
        <w:rPr>
          <w:sz w:val="24"/>
        </w:rPr>
        <w:t xml:space="preserve">. </w:t>
      </w:r>
      <w:proofErr w:type="spellStart"/>
      <w:r w:rsidRPr="00036DD0">
        <w:rPr>
          <w:sz w:val="24"/>
        </w:rPr>
        <w:t>Соблюдение</w:t>
      </w:r>
      <w:proofErr w:type="spellEnd"/>
      <w:r w:rsidRPr="00036DD0">
        <w:rPr>
          <w:sz w:val="24"/>
        </w:rPr>
        <w:t xml:space="preserve"> </w:t>
      </w:r>
      <w:proofErr w:type="spellStart"/>
      <w:r w:rsidRPr="00036DD0">
        <w:rPr>
          <w:sz w:val="24"/>
        </w:rPr>
        <w:t>последовательности</w:t>
      </w:r>
      <w:proofErr w:type="spellEnd"/>
      <w:r w:rsidRPr="00036DD0">
        <w:rPr>
          <w:sz w:val="24"/>
        </w:rPr>
        <w:t xml:space="preserve"> </w:t>
      </w:r>
      <w:proofErr w:type="spellStart"/>
      <w:r w:rsidRPr="00036DD0">
        <w:rPr>
          <w:sz w:val="24"/>
        </w:rPr>
        <w:t>действий</w:t>
      </w:r>
      <w:proofErr w:type="spellEnd"/>
      <w:r w:rsidRPr="00036DD0">
        <w:rPr>
          <w:sz w:val="24"/>
        </w:rPr>
        <w:t xml:space="preserve"> </w:t>
      </w:r>
      <w:proofErr w:type="spellStart"/>
      <w:r w:rsidRPr="00036DD0">
        <w:rPr>
          <w:sz w:val="24"/>
        </w:rPr>
        <w:t>при</w:t>
      </w:r>
      <w:proofErr w:type="spellEnd"/>
      <w:r w:rsidRPr="00036DD0">
        <w:rPr>
          <w:sz w:val="24"/>
        </w:rPr>
        <w:t xml:space="preserve"> </w:t>
      </w:r>
      <w:proofErr w:type="spellStart"/>
      <w:r w:rsidRPr="00036DD0">
        <w:rPr>
          <w:sz w:val="24"/>
        </w:rPr>
        <w:t>выпекании</w:t>
      </w:r>
      <w:proofErr w:type="spellEnd"/>
      <w:r w:rsidRPr="00036DD0">
        <w:rPr>
          <w:sz w:val="24"/>
        </w:rPr>
        <w:t xml:space="preserve"> </w:t>
      </w:r>
      <w:proofErr w:type="spellStart"/>
      <w:r w:rsidRPr="00036DD0">
        <w:rPr>
          <w:sz w:val="24"/>
        </w:rPr>
        <w:t>полуфабриката</w:t>
      </w:r>
      <w:proofErr w:type="spellEnd"/>
      <w:r w:rsidRPr="00036DD0">
        <w:rPr>
          <w:sz w:val="24"/>
        </w:rPr>
        <w:t xml:space="preserve">: </w:t>
      </w:r>
      <w:proofErr w:type="spellStart"/>
      <w:r w:rsidRPr="00036DD0">
        <w:rPr>
          <w:sz w:val="24"/>
        </w:rPr>
        <w:t>включение</w:t>
      </w:r>
      <w:proofErr w:type="spellEnd"/>
      <w:r w:rsidRPr="00036DD0">
        <w:rPr>
          <w:sz w:val="24"/>
        </w:rPr>
        <w:t xml:space="preserve"> </w:t>
      </w:r>
      <w:proofErr w:type="spellStart"/>
      <w:r w:rsidRPr="00036DD0">
        <w:rPr>
          <w:sz w:val="24"/>
        </w:rPr>
        <w:t>электрической</w:t>
      </w:r>
      <w:proofErr w:type="spellEnd"/>
      <w:r w:rsidRPr="00036DD0">
        <w:rPr>
          <w:sz w:val="24"/>
        </w:rPr>
        <w:t xml:space="preserve"> </w:t>
      </w:r>
      <w:proofErr w:type="spellStart"/>
      <w:r w:rsidRPr="00036DD0">
        <w:rPr>
          <w:sz w:val="24"/>
        </w:rPr>
        <w:t>духовки</w:t>
      </w:r>
      <w:proofErr w:type="spellEnd"/>
      <w:r w:rsidRPr="00036DD0">
        <w:rPr>
          <w:sz w:val="24"/>
        </w:rPr>
        <w:t xml:space="preserve">, </w:t>
      </w:r>
      <w:proofErr w:type="spellStart"/>
      <w:r w:rsidRPr="00036DD0">
        <w:rPr>
          <w:sz w:val="24"/>
        </w:rPr>
        <w:t>смазывание</w:t>
      </w:r>
      <w:proofErr w:type="spellEnd"/>
      <w:r w:rsidRPr="00036DD0">
        <w:rPr>
          <w:sz w:val="24"/>
        </w:rPr>
        <w:t xml:space="preserve"> </w:t>
      </w:r>
      <w:proofErr w:type="spellStart"/>
      <w:r w:rsidRPr="00036DD0">
        <w:rPr>
          <w:sz w:val="24"/>
        </w:rPr>
        <w:t>противня</w:t>
      </w:r>
      <w:proofErr w:type="spellEnd"/>
      <w:r w:rsidRPr="00036DD0">
        <w:rPr>
          <w:sz w:val="24"/>
        </w:rPr>
        <w:t xml:space="preserve">, </w:t>
      </w:r>
      <w:proofErr w:type="spellStart"/>
      <w:r w:rsidRPr="00036DD0">
        <w:rPr>
          <w:sz w:val="24"/>
        </w:rPr>
        <w:t>выкладывание</w:t>
      </w:r>
      <w:proofErr w:type="spellEnd"/>
      <w:r w:rsidRPr="00036DD0">
        <w:rPr>
          <w:sz w:val="24"/>
        </w:rPr>
        <w:t xml:space="preserve"> </w:t>
      </w:r>
      <w:proofErr w:type="spellStart"/>
      <w:r w:rsidRPr="00036DD0">
        <w:rPr>
          <w:sz w:val="24"/>
        </w:rPr>
        <w:t>полуфабриката</w:t>
      </w:r>
      <w:proofErr w:type="spellEnd"/>
      <w:r w:rsidRPr="00036DD0">
        <w:rPr>
          <w:sz w:val="24"/>
        </w:rPr>
        <w:t xml:space="preserve"> </w:t>
      </w:r>
      <w:proofErr w:type="spellStart"/>
      <w:r w:rsidRPr="00036DD0">
        <w:rPr>
          <w:sz w:val="24"/>
        </w:rPr>
        <w:t>на</w:t>
      </w:r>
      <w:proofErr w:type="spellEnd"/>
      <w:r w:rsidRPr="00036DD0">
        <w:rPr>
          <w:sz w:val="24"/>
        </w:rPr>
        <w:t xml:space="preserve"> </w:t>
      </w:r>
      <w:proofErr w:type="spellStart"/>
      <w:r w:rsidRPr="00036DD0">
        <w:rPr>
          <w:sz w:val="24"/>
        </w:rPr>
        <w:t>противень</w:t>
      </w:r>
      <w:proofErr w:type="spellEnd"/>
      <w:r w:rsidRPr="00036DD0">
        <w:rPr>
          <w:sz w:val="24"/>
        </w:rPr>
        <w:t xml:space="preserve">, </w:t>
      </w:r>
      <w:proofErr w:type="spellStart"/>
      <w:r w:rsidRPr="00036DD0">
        <w:rPr>
          <w:sz w:val="24"/>
        </w:rPr>
        <w:t>постановка</w:t>
      </w:r>
      <w:proofErr w:type="spellEnd"/>
      <w:r w:rsidRPr="00036DD0">
        <w:rPr>
          <w:sz w:val="24"/>
        </w:rPr>
        <w:t xml:space="preserve"> </w:t>
      </w:r>
      <w:proofErr w:type="spellStart"/>
      <w:r w:rsidRPr="00036DD0">
        <w:rPr>
          <w:sz w:val="24"/>
        </w:rPr>
        <w:t>противня</w:t>
      </w:r>
      <w:proofErr w:type="spellEnd"/>
      <w:r w:rsidRPr="00036DD0">
        <w:rPr>
          <w:sz w:val="24"/>
        </w:rPr>
        <w:t xml:space="preserve"> в </w:t>
      </w:r>
      <w:proofErr w:type="spellStart"/>
      <w:r w:rsidRPr="00036DD0">
        <w:rPr>
          <w:sz w:val="24"/>
        </w:rPr>
        <w:t>духовку</w:t>
      </w:r>
      <w:proofErr w:type="spellEnd"/>
      <w:r w:rsidRPr="00036DD0">
        <w:rPr>
          <w:sz w:val="24"/>
        </w:rPr>
        <w:t xml:space="preserve">, </w:t>
      </w:r>
      <w:proofErr w:type="spellStart"/>
      <w:r w:rsidRPr="00036DD0">
        <w:rPr>
          <w:sz w:val="24"/>
        </w:rPr>
        <w:t>установка</w:t>
      </w:r>
      <w:proofErr w:type="spellEnd"/>
      <w:r w:rsidRPr="00036DD0">
        <w:rPr>
          <w:sz w:val="24"/>
        </w:rPr>
        <w:t xml:space="preserve"> </w:t>
      </w:r>
      <w:proofErr w:type="spellStart"/>
      <w:r w:rsidRPr="00036DD0">
        <w:rPr>
          <w:sz w:val="24"/>
        </w:rPr>
        <w:t>таймера</w:t>
      </w:r>
      <w:proofErr w:type="spellEnd"/>
      <w:r w:rsidRPr="00036DD0">
        <w:rPr>
          <w:sz w:val="24"/>
        </w:rPr>
        <w:t xml:space="preserve"> </w:t>
      </w:r>
      <w:proofErr w:type="spellStart"/>
      <w:r w:rsidRPr="00036DD0">
        <w:rPr>
          <w:sz w:val="24"/>
        </w:rPr>
        <w:t>на</w:t>
      </w:r>
      <w:proofErr w:type="spellEnd"/>
      <w:r w:rsidRPr="00036DD0">
        <w:rPr>
          <w:sz w:val="24"/>
        </w:rPr>
        <w:t xml:space="preserve"> </w:t>
      </w:r>
      <w:proofErr w:type="spellStart"/>
      <w:r w:rsidRPr="00036DD0">
        <w:rPr>
          <w:sz w:val="24"/>
        </w:rPr>
        <w:t>определенное</w:t>
      </w:r>
      <w:proofErr w:type="spellEnd"/>
      <w:r w:rsidRPr="00036DD0">
        <w:rPr>
          <w:sz w:val="24"/>
        </w:rPr>
        <w:t xml:space="preserve"> </w:t>
      </w:r>
      <w:proofErr w:type="spellStart"/>
      <w:r w:rsidRPr="00036DD0">
        <w:rPr>
          <w:sz w:val="24"/>
        </w:rPr>
        <w:t>время</w:t>
      </w:r>
      <w:proofErr w:type="spellEnd"/>
      <w:r w:rsidRPr="00036DD0">
        <w:rPr>
          <w:sz w:val="24"/>
        </w:rPr>
        <w:t xml:space="preserve">, </w:t>
      </w:r>
      <w:proofErr w:type="spellStart"/>
      <w:r w:rsidRPr="00036DD0">
        <w:rPr>
          <w:sz w:val="24"/>
        </w:rPr>
        <w:t>вынимание</w:t>
      </w:r>
      <w:proofErr w:type="spellEnd"/>
      <w:r w:rsidRPr="00036DD0">
        <w:rPr>
          <w:sz w:val="24"/>
        </w:rPr>
        <w:t xml:space="preserve"> </w:t>
      </w:r>
      <w:proofErr w:type="spellStart"/>
      <w:r w:rsidRPr="00036DD0">
        <w:rPr>
          <w:sz w:val="24"/>
        </w:rPr>
        <w:t>противня</w:t>
      </w:r>
      <w:proofErr w:type="spellEnd"/>
      <w:r w:rsidRPr="00036DD0">
        <w:rPr>
          <w:sz w:val="24"/>
        </w:rPr>
        <w:t xml:space="preserve"> </w:t>
      </w:r>
      <w:proofErr w:type="spellStart"/>
      <w:r w:rsidRPr="00036DD0">
        <w:rPr>
          <w:sz w:val="24"/>
        </w:rPr>
        <w:t>из</w:t>
      </w:r>
      <w:proofErr w:type="spellEnd"/>
      <w:r w:rsidRPr="00036DD0">
        <w:rPr>
          <w:sz w:val="24"/>
        </w:rPr>
        <w:t xml:space="preserve"> </w:t>
      </w:r>
      <w:proofErr w:type="spellStart"/>
      <w:r w:rsidRPr="00036DD0">
        <w:rPr>
          <w:sz w:val="24"/>
        </w:rPr>
        <w:t>духовки</w:t>
      </w:r>
      <w:proofErr w:type="spellEnd"/>
      <w:r w:rsidRPr="00036DD0">
        <w:rPr>
          <w:sz w:val="24"/>
        </w:rPr>
        <w:t xml:space="preserve">, </w:t>
      </w:r>
      <w:proofErr w:type="spellStart"/>
      <w:r w:rsidRPr="00036DD0">
        <w:rPr>
          <w:sz w:val="24"/>
        </w:rPr>
        <w:t>снимание</w:t>
      </w:r>
      <w:proofErr w:type="spellEnd"/>
      <w:r w:rsidRPr="00036DD0">
        <w:rPr>
          <w:sz w:val="24"/>
        </w:rPr>
        <w:t xml:space="preserve"> </w:t>
      </w:r>
      <w:proofErr w:type="spellStart"/>
      <w:r w:rsidRPr="00036DD0">
        <w:rPr>
          <w:sz w:val="24"/>
        </w:rPr>
        <w:t>выпечки</w:t>
      </w:r>
      <w:proofErr w:type="spellEnd"/>
      <w:r w:rsidRPr="00036DD0">
        <w:rPr>
          <w:sz w:val="24"/>
        </w:rPr>
        <w:t xml:space="preserve">, </w:t>
      </w:r>
      <w:proofErr w:type="spellStart"/>
      <w:r w:rsidRPr="00036DD0">
        <w:rPr>
          <w:sz w:val="24"/>
        </w:rPr>
        <w:t>выключение</w:t>
      </w:r>
      <w:proofErr w:type="spellEnd"/>
      <w:r w:rsidRPr="00036DD0">
        <w:rPr>
          <w:sz w:val="24"/>
        </w:rPr>
        <w:t xml:space="preserve"> </w:t>
      </w:r>
      <w:proofErr w:type="spellStart"/>
      <w:r w:rsidRPr="00036DD0">
        <w:rPr>
          <w:sz w:val="24"/>
        </w:rPr>
        <w:t>электрической</w:t>
      </w:r>
      <w:proofErr w:type="spellEnd"/>
      <w:r w:rsidRPr="00036DD0">
        <w:rPr>
          <w:sz w:val="24"/>
        </w:rPr>
        <w:t xml:space="preserve"> </w:t>
      </w:r>
      <w:proofErr w:type="spellStart"/>
      <w:r w:rsidRPr="00036DD0">
        <w:rPr>
          <w:sz w:val="24"/>
        </w:rPr>
        <w:t>духовки</w:t>
      </w:r>
      <w:proofErr w:type="spellEnd"/>
      <w:r w:rsidRPr="00036DD0">
        <w:rPr>
          <w:sz w:val="24"/>
        </w:rPr>
        <w:t xml:space="preserve">. </w:t>
      </w:r>
      <w:proofErr w:type="spellStart"/>
      <w:r w:rsidRPr="00036DD0">
        <w:rPr>
          <w:sz w:val="24"/>
        </w:rPr>
        <w:t>Поддержание</w:t>
      </w:r>
      <w:proofErr w:type="spellEnd"/>
      <w:r w:rsidRPr="00036DD0">
        <w:rPr>
          <w:sz w:val="24"/>
        </w:rPr>
        <w:t xml:space="preserve"> </w:t>
      </w:r>
      <w:proofErr w:type="spellStart"/>
      <w:r w:rsidRPr="00036DD0">
        <w:rPr>
          <w:sz w:val="24"/>
        </w:rPr>
        <w:t>чистоты</w:t>
      </w:r>
      <w:proofErr w:type="spellEnd"/>
      <w:r w:rsidRPr="00036DD0">
        <w:rPr>
          <w:sz w:val="24"/>
        </w:rPr>
        <w:t xml:space="preserve"> </w:t>
      </w:r>
      <w:proofErr w:type="spellStart"/>
      <w:r w:rsidRPr="00036DD0">
        <w:rPr>
          <w:sz w:val="24"/>
        </w:rPr>
        <w:t>рабочего</w:t>
      </w:r>
      <w:proofErr w:type="spellEnd"/>
      <w:r w:rsidRPr="00036DD0">
        <w:rPr>
          <w:sz w:val="24"/>
        </w:rPr>
        <w:t xml:space="preserve"> </w:t>
      </w:r>
      <w:proofErr w:type="spellStart"/>
      <w:r w:rsidRPr="00036DD0">
        <w:rPr>
          <w:sz w:val="24"/>
        </w:rPr>
        <w:t>места</w:t>
      </w:r>
      <w:proofErr w:type="spellEnd"/>
      <w:r w:rsidRPr="00036DD0">
        <w:rPr>
          <w:sz w:val="24"/>
        </w:rPr>
        <w:t xml:space="preserve"> в </w:t>
      </w:r>
      <w:proofErr w:type="spellStart"/>
      <w:r w:rsidRPr="00036DD0">
        <w:rPr>
          <w:sz w:val="24"/>
        </w:rPr>
        <w:t>процессе</w:t>
      </w:r>
      <w:proofErr w:type="spellEnd"/>
      <w:r w:rsidRPr="00036DD0">
        <w:rPr>
          <w:sz w:val="24"/>
        </w:rPr>
        <w:t xml:space="preserve"> </w:t>
      </w:r>
      <w:proofErr w:type="spellStart"/>
      <w:r w:rsidRPr="00036DD0">
        <w:rPr>
          <w:sz w:val="24"/>
        </w:rPr>
        <w:t>приготовления</w:t>
      </w:r>
      <w:proofErr w:type="spellEnd"/>
      <w:r w:rsidRPr="00036DD0">
        <w:rPr>
          <w:sz w:val="24"/>
        </w:rPr>
        <w:t xml:space="preserve"> </w:t>
      </w:r>
      <w:proofErr w:type="spellStart"/>
      <w:r w:rsidRPr="00036DD0">
        <w:rPr>
          <w:sz w:val="24"/>
        </w:rPr>
        <w:t>пищи</w:t>
      </w:r>
      <w:proofErr w:type="spellEnd"/>
      <w:r w:rsidRPr="00036DD0">
        <w:rPr>
          <w:sz w:val="24"/>
        </w:rPr>
        <w:t xml:space="preserve">. </w:t>
      </w:r>
      <w:proofErr w:type="spellStart"/>
      <w:r w:rsidRPr="00036DD0">
        <w:rPr>
          <w:sz w:val="24"/>
        </w:rPr>
        <w:t>Соблюдение</w:t>
      </w:r>
      <w:proofErr w:type="spellEnd"/>
      <w:r w:rsidRPr="00036DD0">
        <w:rPr>
          <w:sz w:val="24"/>
        </w:rPr>
        <w:t xml:space="preserve"> </w:t>
      </w:r>
      <w:proofErr w:type="spellStart"/>
      <w:r w:rsidRPr="00036DD0">
        <w:rPr>
          <w:sz w:val="24"/>
        </w:rPr>
        <w:t>последовательности</w:t>
      </w:r>
      <w:proofErr w:type="spellEnd"/>
      <w:r w:rsidRPr="00036DD0">
        <w:rPr>
          <w:sz w:val="24"/>
        </w:rPr>
        <w:t xml:space="preserve"> </w:t>
      </w:r>
      <w:proofErr w:type="spellStart"/>
      <w:r w:rsidRPr="00036DD0">
        <w:rPr>
          <w:sz w:val="24"/>
        </w:rPr>
        <w:t>действий</w:t>
      </w:r>
      <w:proofErr w:type="spellEnd"/>
      <w:r w:rsidRPr="00036DD0">
        <w:rPr>
          <w:sz w:val="24"/>
        </w:rPr>
        <w:t xml:space="preserve"> </w:t>
      </w:r>
      <w:proofErr w:type="spellStart"/>
      <w:r w:rsidRPr="00036DD0">
        <w:rPr>
          <w:sz w:val="24"/>
        </w:rPr>
        <w:t>при</w:t>
      </w:r>
      <w:proofErr w:type="spellEnd"/>
      <w:r w:rsidRPr="00036DD0">
        <w:rPr>
          <w:sz w:val="24"/>
        </w:rPr>
        <w:t xml:space="preserve"> </w:t>
      </w:r>
      <w:proofErr w:type="spellStart"/>
      <w:r w:rsidRPr="00036DD0">
        <w:rPr>
          <w:sz w:val="24"/>
        </w:rPr>
        <w:t>варке</w:t>
      </w:r>
      <w:proofErr w:type="spellEnd"/>
      <w:r w:rsidRPr="00036DD0">
        <w:rPr>
          <w:sz w:val="24"/>
        </w:rPr>
        <w:t xml:space="preserve"> </w:t>
      </w:r>
      <w:proofErr w:type="spellStart"/>
      <w:r w:rsidRPr="00036DD0">
        <w:rPr>
          <w:sz w:val="24"/>
        </w:rPr>
        <w:t>яйца</w:t>
      </w:r>
      <w:proofErr w:type="spellEnd"/>
      <w:r w:rsidRPr="00036DD0">
        <w:rPr>
          <w:sz w:val="24"/>
        </w:rPr>
        <w:t xml:space="preserve">: </w:t>
      </w:r>
      <w:proofErr w:type="spellStart"/>
      <w:r w:rsidRPr="00036DD0">
        <w:rPr>
          <w:sz w:val="24"/>
        </w:rPr>
        <w:t>выбор</w:t>
      </w:r>
      <w:proofErr w:type="spellEnd"/>
      <w:r w:rsidRPr="00036DD0">
        <w:rPr>
          <w:sz w:val="24"/>
        </w:rPr>
        <w:t xml:space="preserve"> </w:t>
      </w:r>
      <w:proofErr w:type="spellStart"/>
      <w:r w:rsidRPr="00036DD0">
        <w:rPr>
          <w:sz w:val="24"/>
        </w:rPr>
        <w:t>продуктов</w:t>
      </w:r>
      <w:proofErr w:type="spellEnd"/>
      <w:r w:rsidRPr="00036DD0">
        <w:rPr>
          <w:sz w:val="24"/>
        </w:rPr>
        <w:t xml:space="preserve"> (</w:t>
      </w:r>
      <w:proofErr w:type="spellStart"/>
      <w:r w:rsidRPr="00036DD0">
        <w:rPr>
          <w:sz w:val="24"/>
        </w:rPr>
        <w:t>яйца</w:t>
      </w:r>
      <w:proofErr w:type="spellEnd"/>
      <w:r w:rsidRPr="00036DD0">
        <w:rPr>
          <w:sz w:val="24"/>
        </w:rPr>
        <w:t xml:space="preserve">), </w:t>
      </w:r>
      <w:proofErr w:type="spellStart"/>
      <w:r w:rsidRPr="00036DD0">
        <w:rPr>
          <w:sz w:val="24"/>
        </w:rPr>
        <w:t>выбор</w:t>
      </w:r>
      <w:proofErr w:type="spellEnd"/>
      <w:r w:rsidRPr="00036DD0">
        <w:rPr>
          <w:sz w:val="24"/>
        </w:rPr>
        <w:t xml:space="preserve"> </w:t>
      </w:r>
      <w:proofErr w:type="spellStart"/>
      <w:r w:rsidRPr="00036DD0">
        <w:rPr>
          <w:sz w:val="24"/>
        </w:rPr>
        <w:t>кухонного</w:t>
      </w:r>
      <w:proofErr w:type="spellEnd"/>
      <w:r w:rsidRPr="00036DD0">
        <w:rPr>
          <w:sz w:val="24"/>
        </w:rPr>
        <w:t xml:space="preserve"> </w:t>
      </w:r>
      <w:proofErr w:type="spellStart"/>
      <w:r w:rsidRPr="00036DD0">
        <w:rPr>
          <w:sz w:val="24"/>
        </w:rPr>
        <w:t>инвентаря</w:t>
      </w:r>
      <w:proofErr w:type="spellEnd"/>
      <w:r w:rsidRPr="00036DD0">
        <w:rPr>
          <w:sz w:val="24"/>
        </w:rPr>
        <w:t xml:space="preserve"> (</w:t>
      </w:r>
      <w:proofErr w:type="spellStart"/>
      <w:r w:rsidRPr="00036DD0">
        <w:rPr>
          <w:sz w:val="24"/>
        </w:rPr>
        <w:t>кастрюля</w:t>
      </w:r>
      <w:proofErr w:type="spellEnd"/>
      <w:r w:rsidRPr="00036DD0">
        <w:rPr>
          <w:sz w:val="24"/>
        </w:rPr>
        <w:t xml:space="preserve">, </w:t>
      </w:r>
      <w:proofErr w:type="spellStart"/>
      <w:r w:rsidRPr="00036DD0">
        <w:rPr>
          <w:sz w:val="24"/>
        </w:rPr>
        <w:t>шумовка</w:t>
      </w:r>
      <w:proofErr w:type="spellEnd"/>
      <w:r w:rsidRPr="00036DD0">
        <w:rPr>
          <w:sz w:val="24"/>
        </w:rPr>
        <w:t xml:space="preserve">, </w:t>
      </w:r>
      <w:proofErr w:type="spellStart"/>
      <w:r w:rsidRPr="00036DD0">
        <w:rPr>
          <w:sz w:val="24"/>
        </w:rPr>
        <w:t>тарелка</w:t>
      </w:r>
      <w:proofErr w:type="spellEnd"/>
      <w:r w:rsidRPr="00036DD0">
        <w:rPr>
          <w:sz w:val="24"/>
        </w:rPr>
        <w:t xml:space="preserve">), </w:t>
      </w:r>
      <w:proofErr w:type="spellStart"/>
      <w:r w:rsidRPr="00036DD0">
        <w:rPr>
          <w:sz w:val="24"/>
        </w:rPr>
        <w:t>мытьё</w:t>
      </w:r>
      <w:proofErr w:type="spellEnd"/>
      <w:r w:rsidRPr="00036DD0">
        <w:rPr>
          <w:sz w:val="24"/>
        </w:rPr>
        <w:t xml:space="preserve"> </w:t>
      </w:r>
      <w:proofErr w:type="spellStart"/>
      <w:r w:rsidRPr="00036DD0">
        <w:rPr>
          <w:sz w:val="24"/>
        </w:rPr>
        <w:t>яиц</w:t>
      </w:r>
      <w:proofErr w:type="spellEnd"/>
      <w:r w:rsidRPr="00036DD0">
        <w:rPr>
          <w:sz w:val="24"/>
        </w:rPr>
        <w:t xml:space="preserve">, </w:t>
      </w:r>
      <w:proofErr w:type="spellStart"/>
      <w:r w:rsidRPr="00036DD0">
        <w:rPr>
          <w:sz w:val="24"/>
        </w:rPr>
        <w:t>закладывание</w:t>
      </w:r>
      <w:proofErr w:type="spellEnd"/>
      <w:r w:rsidRPr="00036DD0">
        <w:rPr>
          <w:sz w:val="24"/>
        </w:rPr>
        <w:t xml:space="preserve"> </w:t>
      </w:r>
      <w:proofErr w:type="spellStart"/>
      <w:r w:rsidRPr="00036DD0">
        <w:rPr>
          <w:sz w:val="24"/>
        </w:rPr>
        <w:t>яиц</w:t>
      </w:r>
      <w:proofErr w:type="spellEnd"/>
      <w:r w:rsidRPr="00036DD0">
        <w:rPr>
          <w:sz w:val="24"/>
        </w:rPr>
        <w:t xml:space="preserve"> в </w:t>
      </w:r>
      <w:proofErr w:type="spellStart"/>
      <w:r w:rsidRPr="00036DD0">
        <w:rPr>
          <w:sz w:val="24"/>
        </w:rPr>
        <w:t>кастрюлю</w:t>
      </w:r>
      <w:proofErr w:type="spellEnd"/>
      <w:r w:rsidRPr="00036DD0">
        <w:rPr>
          <w:sz w:val="24"/>
        </w:rPr>
        <w:t xml:space="preserve">, </w:t>
      </w:r>
      <w:proofErr w:type="spellStart"/>
      <w:r w:rsidRPr="00036DD0">
        <w:rPr>
          <w:sz w:val="24"/>
        </w:rPr>
        <w:t>наливание</w:t>
      </w:r>
      <w:proofErr w:type="spellEnd"/>
      <w:r w:rsidRPr="00036DD0">
        <w:rPr>
          <w:sz w:val="24"/>
        </w:rPr>
        <w:t xml:space="preserve"> </w:t>
      </w:r>
      <w:proofErr w:type="spellStart"/>
      <w:r w:rsidRPr="00036DD0">
        <w:rPr>
          <w:sz w:val="24"/>
        </w:rPr>
        <w:t>воды</w:t>
      </w:r>
      <w:proofErr w:type="spellEnd"/>
      <w:r w:rsidRPr="00036DD0">
        <w:rPr>
          <w:sz w:val="24"/>
        </w:rPr>
        <w:t xml:space="preserve"> в </w:t>
      </w:r>
      <w:proofErr w:type="spellStart"/>
      <w:r w:rsidRPr="00036DD0">
        <w:rPr>
          <w:sz w:val="24"/>
        </w:rPr>
        <w:t>кастрюлю</w:t>
      </w:r>
      <w:proofErr w:type="spellEnd"/>
      <w:r w:rsidRPr="00036DD0">
        <w:rPr>
          <w:sz w:val="24"/>
        </w:rPr>
        <w:t xml:space="preserve">, </w:t>
      </w:r>
      <w:proofErr w:type="spellStart"/>
      <w:r w:rsidRPr="00036DD0">
        <w:rPr>
          <w:sz w:val="24"/>
        </w:rPr>
        <w:t>включение</w:t>
      </w:r>
      <w:proofErr w:type="spellEnd"/>
      <w:r w:rsidRPr="00036DD0">
        <w:rPr>
          <w:sz w:val="24"/>
        </w:rPr>
        <w:t xml:space="preserve"> </w:t>
      </w:r>
      <w:proofErr w:type="spellStart"/>
      <w:r w:rsidRPr="00036DD0">
        <w:rPr>
          <w:sz w:val="24"/>
        </w:rPr>
        <w:t>плиты</w:t>
      </w:r>
      <w:proofErr w:type="spellEnd"/>
      <w:r w:rsidRPr="00036DD0">
        <w:rPr>
          <w:sz w:val="24"/>
        </w:rPr>
        <w:t xml:space="preserve">, </w:t>
      </w:r>
      <w:proofErr w:type="spellStart"/>
      <w:r w:rsidRPr="00036DD0">
        <w:rPr>
          <w:sz w:val="24"/>
        </w:rPr>
        <w:t>постановка</w:t>
      </w:r>
      <w:proofErr w:type="spellEnd"/>
      <w:r w:rsidRPr="00036DD0">
        <w:rPr>
          <w:sz w:val="24"/>
        </w:rPr>
        <w:t xml:space="preserve"> </w:t>
      </w:r>
      <w:proofErr w:type="spellStart"/>
      <w:r w:rsidRPr="00036DD0">
        <w:rPr>
          <w:sz w:val="24"/>
        </w:rPr>
        <w:t>кастрюли</w:t>
      </w:r>
      <w:proofErr w:type="spellEnd"/>
      <w:r w:rsidRPr="00036DD0">
        <w:rPr>
          <w:sz w:val="24"/>
        </w:rPr>
        <w:t xml:space="preserve"> </w:t>
      </w:r>
      <w:proofErr w:type="spellStart"/>
      <w:r w:rsidRPr="00036DD0">
        <w:rPr>
          <w:sz w:val="24"/>
        </w:rPr>
        <w:t>на</w:t>
      </w:r>
      <w:proofErr w:type="spellEnd"/>
      <w:r w:rsidRPr="00036DD0">
        <w:rPr>
          <w:sz w:val="24"/>
        </w:rPr>
        <w:t xml:space="preserve"> </w:t>
      </w:r>
      <w:proofErr w:type="spellStart"/>
      <w:r w:rsidRPr="00036DD0">
        <w:rPr>
          <w:sz w:val="24"/>
        </w:rPr>
        <w:t>конфорку</w:t>
      </w:r>
      <w:proofErr w:type="spellEnd"/>
      <w:r w:rsidRPr="00036DD0">
        <w:rPr>
          <w:sz w:val="24"/>
        </w:rPr>
        <w:t xml:space="preserve">, </w:t>
      </w:r>
      <w:proofErr w:type="spellStart"/>
      <w:r w:rsidRPr="00036DD0">
        <w:rPr>
          <w:sz w:val="24"/>
        </w:rPr>
        <w:t>установка</w:t>
      </w:r>
      <w:proofErr w:type="spellEnd"/>
      <w:r w:rsidRPr="00036DD0">
        <w:rPr>
          <w:sz w:val="24"/>
        </w:rPr>
        <w:t xml:space="preserve"> </w:t>
      </w:r>
      <w:proofErr w:type="spellStart"/>
      <w:r w:rsidRPr="00036DD0">
        <w:rPr>
          <w:sz w:val="24"/>
        </w:rPr>
        <w:t>времени</w:t>
      </w:r>
      <w:proofErr w:type="spellEnd"/>
      <w:r w:rsidRPr="00036DD0">
        <w:rPr>
          <w:sz w:val="24"/>
        </w:rPr>
        <w:t xml:space="preserve"> </w:t>
      </w:r>
      <w:proofErr w:type="spellStart"/>
      <w:r w:rsidRPr="00036DD0">
        <w:rPr>
          <w:sz w:val="24"/>
        </w:rPr>
        <w:t>варки</w:t>
      </w:r>
      <w:proofErr w:type="spellEnd"/>
      <w:r w:rsidRPr="00036DD0">
        <w:rPr>
          <w:sz w:val="24"/>
        </w:rPr>
        <w:t xml:space="preserve"> </w:t>
      </w:r>
      <w:proofErr w:type="spellStart"/>
      <w:r w:rsidRPr="00036DD0">
        <w:rPr>
          <w:sz w:val="24"/>
        </w:rPr>
        <w:t>на</w:t>
      </w:r>
      <w:proofErr w:type="spellEnd"/>
      <w:r w:rsidRPr="00036DD0">
        <w:rPr>
          <w:sz w:val="24"/>
        </w:rPr>
        <w:t xml:space="preserve"> </w:t>
      </w:r>
      <w:proofErr w:type="spellStart"/>
      <w:r w:rsidRPr="00036DD0">
        <w:rPr>
          <w:sz w:val="24"/>
        </w:rPr>
        <w:t>таймере</w:t>
      </w:r>
      <w:proofErr w:type="spellEnd"/>
      <w:r w:rsidRPr="00036DD0">
        <w:rPr>
          <w:sz w:val="24"/>
        </w:rPr>
        <w:t xml:space="preserve">, </w:t>
      </w:r>
      <w:proofErr w:type="spellStart"/>
      <w:r w:rsidRPr="00036DD0">
        <w:rPr>
          <w:sz w:val="24"/>
        </w:rPr>
        <w:t>выключение</w:t>
      </w:r>
      <w:proofErr w:type="spellEnd"/>
      <w:r w:rsidRPr="00036DD0">
        <w:rPr>
          <w:sz w:val="24"/>
        </w:rPr>
        <w:t xml:space="preserve"> </w:t>
      </w:r>
      <w:proofErr w:type="spellStart"/>
      <w:r w:rsidRPr="00036DD0">
        <w:rPr>
          <w:sz w:val="24"/>
        </w:rPr>
        <w:t>плиты</w:t>
      </w:r>
      <w:proofErr w:type="spellEnd"/>
      <w:r w:rsidRPr="00036DD0">
        <w:rPr>
          <w:sz w:val="24"/>
        </w:rPr>
        <w:t xml:space="preserve">, </w:t>
      </w:r>
      <w:proofErr w:type="spellStart"/>
      <w:r w:rsidRPr="00036DD0">
        <w:rPr>
          <w:sz w:val="24"/>
        </w:rPr>
        <w:t>вынимание</w:t>
      </w:r>
      <w:proofErr w:type="spellEnd"/>
      <w:r w:rsidRPr="00036DD0">
        <w:rPr>
          <w:sz w:val="24"/>
        </w:rPr>
        <w:t xml:space="preserve"> </w:t>
      </w:r>
      <w:proofErr w:type="spellStart"/>
      <w:r w:rsidRPr="00036DD0">
        <w:rPr>
          <w:sz w:val="24"/>
        </w:rPr>
        <w:t>яиц</w:t>
      </w:r>
      <w:proofErr w:type="spellEnd"/>
      <w:r w:rsidRPr="00036DD0">
        <w:rPr>
          <w:sz w:val="24"/>
        </w:rPr>
        <w:t xml:space="preserve">. </w:t>
      </w:r>
      <w:proofErr w:type="spellStart"/>
      <w:r w:rsidRPr="00036DD0">
        <w:rPr>
          <w:sz w:val="24"/>
        </w:rPr>
        <w:t>Соблюдение</w:t>
      </w:r>
      <w:proofErr w:type="spellEnd"/>
      <w:r w:rsidRPr="00036DD0">
        <w:rPr>
          <w:sz w:val="24"/>
        </w:rPr>
        <w:t xml:space="preserve"> </w:t>
      </w:r>
      <w:proofErr w:type="spellStart"/>
      <w:r w:rsidRPr="00036DD0">
        <w:rPr>
          <w:sz w:val="24"/>
        </w:rPr>
        <w:t>последовательности</w:t>
      </w:r>
      <w:proofErr w:type="spellEnd"/>
      <w:r w:rsidRPr="00036DD0">
        <w:rPr>
          <w:sz w:val="24"/>
        </w:rPr>
        <w:t xml:space="preserve"> </w:t>
      </w:r>
      <w:proofErr w:type="spellStart"/>
      <w:r w:rsidRPr="00036DD0">
        <w:rPr>
          <w:sz w:val="24"/>
        </w:rPr>
        <w:t>действий</w:t>
      </w:r>
      <w:proofErr w:type="spellEnd"/>
      <w:r w:rsidRPr="00036DD0">
        <w:rPr>
          <w:sz w:val="24"/>
        </w:rPr>
        <w:t xml:space="preserve"> </w:t>
      </w:r>
      <w:proofErr w:type="spellStart"/>
      <w:r w:rsidRPr="00036DD0">
        <w:rPr>
          <w:sz w:val="24"/>
        </w:rPr>
        <w:t>при</w:t>
      </w:r>
      <w:proofErr w:type="spellEnd"/>
      <w:r w:rsidRPr="00036DD0">
        <w:rPr>
          <w:sz w:val="24"/>
        </w:rPr>
        <w:t xml:space="preserve"> </w:t>
      </w:r>
      <w:proofErr w:type="spellStart"/>
      <w:r w:rsidRPr="00036DD0">
        <w:rPr>
          <w:sz w:val="24"/>
        </w:rPr>
        <w:t>приготовлении</w:t>
      </w:r>
      <w:proofErr w:type="spellEnd"/>
      <w:r w:rsidRPr="00036DD0">
        <w:rPr>
          <w:sz w:val="24"/>
        </w:rPr>
        <w:t xml:space="preserve"> </w:t>
      </w:r>
      <w:proofErr w:type="spellStart"/>
      <w:r w:rsidRPr="00036DD0">
        <w:rPr>
          <w:sz w:val="24"/>
        </w:rPr>
        <w:t>бутерброда</w:t>
      </w:r>
      <w:proofErr w:type="spellEnd"/>
      <w:r w:rsidRPr="00036DD0">
        <w:rPr>
          <w:sz w:val="24"/>
        </w:rPr>
        <w:t xml:space="preserve">: </w:t>
      </w:r>
      <w:proofErr w:type="spellStart"/>
      <w:r w:rsidRPr="00036DD0">
        <w:rPr>
          <w:sz w:val="24"/>
        </w:rPr>
        <w:t>выбор</w:t>
      </w:r>
      <w:proofErr w:type="spellEnd"/>
      <w:r w:rsidRPr="00036DD0">
        <w:rPr>
          <w:sz w:val="24"/>
        </w:rPr>
        <w:t xml:space="preserve"> </w:t>
      </w:r>
      <w:proofErr w:type="spellStart"/>
      <w:r w:rsidRPr="00036DD0">
        <w:rPr>
          <w:sz w:val="24"/>
        </w:rPr>
        <w:t>продуктов</w:t>
      </w:r>
      <w:proofErr w:type="spellEnd"/>
      <w:r w:rsidRPr="00036DD0">
        <w:rPr>
          <w:sz w:val="24"/>
        </w:rPr>
        <w:t xml:space="preserve"> (</w:t>
      </w:r>
      <w:proofErr w:type="spellStart"/>
      <w:r w:rsidRPr="00036DD0">
        <w:rPr>
          <w:sz w:val="24"/>
        </w:rPr>
        <w:t>хлеб</w:t>
      </w:r>
      <w:proofErr w:type="spellEnd"/>
      <w:r w:rsidRPr="00036DD0">
        <w:rPr>
          <w:sz w:val="24"/>
        </w:rPr>
        <w:t xml:space="preserve">, </w:t>
      </w:r>
      <w:proofErr w:type="spellStart"/>
      <w:r w:rsidRPr="00036DD0">
        <w:rPr>
          <w:sz w:val="24"/>
        </w:rPr>
        <w:t>колбаса</w:t>
      </w:r>
      <w:proofErr w:type="spellEnd"/>
      <w:r w:rsidRPr="00036DD0">
        <w:rPr>
          <w:sz w:val="24"/>
        </w:rPr>
        <w:t xml:space="preserve">, </w:t>
      </w:r>
      <w:proofErr w:type="spellStart"/>
      <w:r w:rsidRPr="00036DD0">
        <w:rPr>
          <w:sz w:val="24"/>
        </w:rPr>
        <w:t>помидор</w:t>
      </w:r>
      <w:proofErr w:type="spellEnd"/>
      <w:r w:rsidRPr="00036DD0">
        <w:rPr>
          <w:sz w:val="24"/>
        </w:rPr>
        <w:t xml:space="preserve">, </w:t>
      </w:r>
      <w:proofErr w:type="spellStart"/>
      <w:r w:rsidRPr="00036DD0">
        <w:rPr>
          <w:sz w:val="24"/>
        </w:rPr>
        <w:t>масло</w:t>
      </w:r>
      <w:proofErr w:type="spellEnd"/>
      <w:r w:rsidRPr="00036DD0">
        <w:rPr>
          <w:sz w:val="24"/>
        </w:rPr>
        <w:t xml:space="preserve">), </w:t>
      </w:r>
      <w:proofErr w:type="spellStart"/>
      <w:r w:rsidRPr="00036DD0">
        <w:rPr>
          <w:sz w:val="24"/>
        </w:rPr>
        <w:t>выбор</w:t>
      </w:r>
      <w:proofErr w:type="spellEnd"/>
      <w:r w:rsidRPr="00036DD0">
        <w:rPr>
          <w:sz w:val="24"/>
        </w:rPr>
        <w:t xml:space="preserve"> </w:t>
      </w:r>
      <w:proofErr w:type="spellStart"/>
      <w:r w:rsidRPr="00036DD0">
        <w:rPr>
          <w:sz w:val="24"/>
        </w:rPr>
        <w:t>кухонного</w:t>
      </w:r>
      <w:proofErr w:type="spellEnd"/>
      <w:r w:rsidRPr="00036DD0">
        <w:rPr>
          <w:sz w:val="24"/>
        </w:rPr>
        <w:t xml:space="preserve"> </w:t>
      </w:r>
      <w:proofErr w:type="spellStart"/>
      <w:r w:rsidRPr="00036DD0">
        <w:rPr>
          <w:sz w:val="24"/>
        </w:rPr>
        <w:t>инвентаря</w:t>
      </w:r>
      <w:proofErr w:type="spellEnd"/>
      <w:r w:rsidRPr="00036DD0">
        <w:rPr>
          <w:sz w:val="24"/>
        </w:rPr>
        <w:t xml:space="preserve"> (</w:t>
      </w:r>
      <w:proofErr w:type="spellStart"/>
      <w:r w:rsidRPr="00036DD0">
        <w:rPr>
          <w:sz w:val="24"/>
        </w:rPr>
        <w:t>тарелка</w:t>
      </w:r>
      <w:proofErr w:type="spellEnd"/>
      <w:r w:rsidRPr="00036DD0">
        <w:rPr>
          <w:sz w:val="24"/>
        </w:rPr>
        <w:t xml:space="preserve">, </w:t>
      </w:r>
      <w:proofErr w:type="spellStart"/>
      <w:r w:rsidRPr="00036DD0">
        <w:rPr>
          <w:sz w:val="24"/>
        </w:rPr>
        <w:t>доска</w:t>
      </w:r>
      <w:proofErr w:type="spellEnd"/>
      <w:r w:rsidRPr="00036DD0">
        <w:rPr>
          <w:sz w:val="24"/>
        </w:rPr>
        <w:t xml:space="preserve">, </w:t>
      </w:r>
      <w:proofErr w:type="spellStart"/>
      <w:r w:rsidRPr="00036DD0">
        <w:rPr>
          <w:sz w:val="24"/>
        </w:rPr>
        <w:t>нож</w:t>
      </w:r>
      <w:proofErr w:type="spellEnd"/>
      <w:r w:rsidRPr="00036DD0">
        <w:rPr>
          <w:sz w:val="24"/>
        </w:rPr>
        <w:t xml:space="preserve">), </w:t>
      </w:r>
      <w:proofErr w:type="spellStart"/>
      <w:r w:rsidRPr="00036DD0">
        <w:rPr>
          <w:sz w:val="24"/>
        </w:rPr>
        <w:t>нарезание</w:t>
      </w:r>
      <w:proofErr w:type="spellEnd"/>
      <w:r w:rsidRPr="00036DD0">
        <w:rPr>
          <w:sz w:val="24"/>
        </w:rPr>
        <w:t xml:space="preserve"> </w:t>
      </w:r>
      <w:proofErr w:type="spellStart"/>
      <w:r w:rsidRPr="00036DD0">
        <w:rPr>
          <w:sz w:val="24"/>
        </w:rPr>
        <w:t>хлеба</w:t>
      </w:r>
      <w:proofErr w:type="spellEnd"/>
      <w:r w:rsidRPr="00036DD0">
        <w:rPr>
          <w:sz w:val="24"/>
        </w:rPr>
        <w:t xml:space="preserve">, </w:t>
      </w:r>
      <w:proofErr w:type="spellStart"/>
      <w:r w:rsidRPr="00036DD0">
        <w:rPr>
          <w:sz w:val="24"/>
        </w:rPr>
        <w:t>нарезание</w:t>
      </w:r>
      <w:proofErr w:type="spellEnd"/>
      <w:r w:rsidRPr="00036DD0">
        <w:rPr>
          <w:sz w:val="24"/>
        </w:rPr>
        <w:t xml:space="preserve"> </w:t>
      </w:r>
      <w:proofErr w:type="spellStart"/>
      <w:r w:rsidRPr="00036DD0">
        <w:rPr>
          <w:sz w:val="24"/>
        </w:rPr>
        <w:t>колбасы</w:t>
      </w:r>
      <w:proofErr w:type="spellEnd"/>
      <w:r w:rsidRPr="00036DD0">
        <w:rPr>
          <w:sz w:val="24"/>
        </w:rPr>
        <w:t xml:space="preserve">, </w:t>
      </w:r>
      <w:proofErr w:type="spellStart"/>
      <w:r w:rsidRPr="00036DD0">
        <w:rPr>
          <w:sz w:val="24"/>
        </w:rPr>
        <w:t>нарезание</w:t>
      </w:r>
      <w:proofErr w:type="spellEnd"/>
      <w:r w:rsidRPr="00036DD0">
        <w:rPr>
          <w:sz w:val="24"/>
        </w:rPr>
        <w:t xml:space="preserve"> </w:t>
      </w:r>
      <w:proofErr w:type="spellStart"/>
      <w:r w:rsidRPr="00036DD0">
        <w:rPr>
          <w:sz w:val="24"/>
        </w:rPr>
        <w:t>помидора</w:t>
      </w:r>
      <w:proofErr w:type="spellEnd"/>
      <w:r w:rsidRPr="00036DD0">
        <w:rPr>
          <w:sz w:val="24"/>
        </w:rPr>
        <w:t xml:space="preserve">, </w:t>
      </w:r>
      <w:proofErr w:type="spellStart"/>
      <w:r w:rsidRPr="00036DD0">
        <w:rPr>
          <w:sz w:val="24"/>
        </w:rPr>
        <w:t>намазывание</w:t>
      </w:r>
      <w:proofErr w:type="spellEnd"/>
      <w:r w:rsidRPr="00036DD0">
        <w:rPr>
          <w:sz w:val="24"/>
        </w:rPr>
        <w:t xml:space="preserve"> </w:t>
      </w:r>
      <w:proofErr w:type="spellStart"/>
      <w:r w:rsidRPr="00036DD0">
        <w:rPr>
          <w:sz w:val="24"/>
        </w:rPr>
        <w:t>хлеба</w:t>
      </w:r>
      <w:proofErr w:type="spellEnd"/>
      <w:r w:rsidRPr="00036DD0">
        <w:rPr>
          <w:sz w:val="24"/>
        </w:rPr>
        <w:t xml:space="preserve"> </w:t>
      </w:r>
      <w:proofErr w:type="spellStart"/>
      <w:r w:rsidRPr="00036DD0">
        <w:rPr>
          <w:sz w:val="24"/>
        </w:rPr>
        <w:t>маслом</w:t>
      </w:r>
      <w:proofErr w:type="spellEnd"/>
      <w:r w:rsidRPr="00036DD0">
        <w:rPr>
          <w:sz w:val="24"/>
        </w:rPr>
        <w:t xml:space="preserve">, </w:t>
      </w:r>
      <w:proofErr w:type="spellStart"/>
      <w:r w:rsidRPr="00036DD0">
        <w:rPr>
          <w:sz w:val="24"/>
        </w:rPr>
        <w:t>сборка</w:t>
      </w:r>
      <w:proofErr w:type="spellEnd"/>
      <w:r w:rsidRPr="00036DD0">
        <w:rPr>
          <w:sz w:val="24"/>
        </w:rPr>
        <w:t xml:space="preserve"> </w:t>
      </w:r>
      <w:proofErr w:type="spellStart"/>
      <w:r w:rsidRPr="00036DD0">
        <w:rPr>
          <w:sz w:val="24"/>
        </w:rPr>
        <w:t>бутерброда</w:t>
      </w:r>
      <w:proofErr w:type="spellEnd"/>
      <w:r w:rsidRPr="00036DD0">
        <w:rPr>
          <w:sz w:val="24"/>
        </w:rPr>
        <w:t xml:space="preserve"> (</w:t>
      </w:r>
      <w:proofErr w:type="spellStart"/>
      <w:r w:rsidRPr="00036DD0">
        <w:rPr>
          <w:sz w:val="24"/>
        </w:rPr>
        <w:t>хлеб</w:t>
      </w:r>
      <w:proofErr w:type="spellEnd"/>
      <w:r w:rsidRPr="00036DD0">
        <w:rPr>
          <w:sz w:val="24"/>
        </w:rPr>
        <w:t xml:space="preserve"> с </w:t>
      </w:r>
      <w:proofErr w:type="spellStart"/>
      <w:r w:rsidRPr="00036DD0">
        <w:rPr>
          <w:sz w:val="24"/>
        </w:rPr>
        <w:t>маслом</w:t>
      </w:r>
      <w:proofErr w:type="spellEnd"/>
      <w:r w:rsidRPr="00036DD0">
        <w:rPr>
          <w:sz w:val="24"/>
        </w:rPr>
        <w:t xml:space="preserve">, </w:t>
      </w:r>
      <w:proofErr w:type="spellStart"/>
      <w:r w:rsidRPr="00036DD0">
        <w:rPr>
          <w:sz w:val="24"/>
        </w:rPr>
        <w:t>колбаса</w:t>
      </w:r>
      <w:proofErr w:type="spellEnd"/>
      <w:r w:rsidRPr="00036DD0">
        <w:rPr>
          <w:sz w:val="24"/>
        </w:rPr>
        <w:t xml:space="preserve">, </w:t>
      </w:r>
      <w:proofErr w:type="spellStart"/>
      <w:r w:rsidRPr="00036DD0">
        <w:rPr>
          <w:sz w:val="24"/>
        </w:rPr>
        <w:t>помидор</w:t>
      </w:r>
      <w:proofErr w:type="spellEnd"/>
      <w:r w:rsidRPr="00036DD0">
        <w:rPr>
          <w:sz w:val="24"/>
        </w:rPr>
        <w:t xml:space="preserve">). </w:t>
      </w:r>
      <w:proofErr w:type="spellStart"/>
      <w:r w:rsidRPr="00036DD0">
        <w:rPr>
          <w:sz w:val="24"/>
        </w:rPr>
        <w:t>Соблюдение</w:t>
      </w:r>
      <w:proofErr w:type="spellEnd"/>
      <w:r w:rsidRPr="00036DD0">
        <w:rPr>
          <w:sz w:val="24"/>
        </w:rPr>
        <w:t xml:space="preserve"> </w:t>
      </w:r>
      <w:proofErr w:type="spellStart"/>
      <w:r w:rsidRPr="00036DD0">
        <w:rPr>
          <w:sz w:val="24"/>
        </w:rPr>
        <w:t>последовательности</w:t>
      </w:r>
      <w:proofErr w:type="spellEnd"/>
      <w:r w:rsidRPr="00036DD0">
        <w:rPr>
          <w:sz w:val="24"/>
        </w:rPr>
        <w:t xml:space="preserve"> </w:t>
      </w:r>
      <w:proofErr w:type="spellStart"/>
      <w:r w:rsidRPr="00036DD0">
        <w:rPr>
          <w:sz w:val="24"/>
        </w:rPr>
        <w:t>действий</w:t>
      </w:r>
      <w:proofErr w:type="spellEnd"/>
      <w:r w:rsidRPr="00036DD0">
        <w:rPr>
          <w:sz w:val="24"/>
        </w:rPr>
        <w:t xml:space="preserve"> </w:t>
      </w:r>
      <w:proofErr w:type="spellStart"/>
      <w:r w:rsidRPr="00036DD0">
        <w:rPr>
          <w:sz w:val="24"/>
        </w:rPr>
        <w:t>при</w:t>
      </w:r>
      <w:proofErr w:type="spellEnd"/>
      <w:r w:rsidRPr="00036DD0">
        <w:rPr>
          <w:sz w:val="24"/>
        </w:rPr>
        <w:t xml:space="preserve"> </w:t>
      </w:r>
      <w:proofErr w:type="spellStart"/>
      <w:r w:rsidRPr="00036DD0">
        <w:rPr>
          <w:sz w:val="24"/>
        </w:rPr>
        <w:t>приготовлении</w:t>
      </w:r>
      <w:proofErr w:type="spellEnd"/>
      <w:r w:rsidRPr="00036DD0">
        <w:rPr>
          <w:sz w:val="24"/>
        </w:rPr>
        <w:t xml:space="preserve"> </w:t>
      </w:r>
      <w:proofErr w:type="spellStart"/>
      <w:r w:rsidRPr="00036DD0">
        <w:rPr>
          <w:sz w:val="24"/>
        </w:rPr>
        <w:t>салата</w:t>
      </w:r>
      <w:proofErr w:type="spellEnd"/>
      <w:r w:rsidRPr="00036DD0">
        <w:rPr>
          <w:sz w:val="24"/>
        </w:rPr>
        <w:t xml:space="preserve">: </w:t>
      </w:r>
      <w:proofErr w:type="spellStart"/>
      <w:r w:rsidRPr="00036DD0">
        <w:rPr>
          <w:sz w:val="24"/>
        </w:rPr>
        <w:t>выбор</w:t>
      </w:r>
      <w:proofErr w:type="spellEnd"/>
      <w:r w:rsidRPr="00036DD0">
        <w:rPr>
          <w:sz w:val="24"/>
        </w:rPr>
        <w:t xml:space="preserve"> </w:t>
      </w:r>
      <w:proofErr w:type="spellStart"/>
      <w:r w:rsidRPr="00036DD0">
        <w:rPr>
          <w:sz w:val="24"/>
        </w:rPr>
        <w:t>продуктов</w:t>
      </w:r>
      <w:proofErr w:type="spellEnd"/>
      <w:r w:rsidRPr="00036DD0">
        <w:rPr>
          <w:sz w:val="24"/>
        </w:rPr>
        <w:t xml:space="preserve"> (</w:t>
      </w:r>
      <w:proofErr w:type="spellStart"/>
      <w:r w:rsidRPr="00036DD0">
        <w:rPr>
          <w:sz w:val="24"/>
        </w:rPr>
        <w:t>вареный</w:t>
      </w:r>
      <w:proofErr w:type="spellEnd"/>
      <w:r w:rsidRPr="00036DD0">
        <w:rPr>
          <w:sz w:val="24"/>
        </w:rPr>
        <w:t xml:space="preserve"> </w:t>
      </w:r>
      <w:proofErr w:type="spellStart"/>
      <w:r w:rsidRPr="00036DD0">
        <w:rPr>
          <w:sz w:val="24"/>
        </w:rPr>
        <w:t>картофель</w:t>
      </w:r>
      <w:proofErr w:type="spellEnd"/>
      <w:r w:rsidRPr="00036DD0">
        <w:rPr>
          <w:sz w:val="24"/>
        </w:rPr>
        <w:t xml:space="preserve">, </w:t>
      </w:r>
      <w:proofErr w:type="spellStart"/>
      <w:r w:rsidRPr="00036DD0">
        <w:rPr>
          <w:sz w:val="24"/>
        </w:rPr>
        <w:t>морковь</w:t>
      </w:r>
      <w:proofErr w:type="spellEnd"/>
      <w:r w:rsidRPr="00036DD0">
        <w:rPr>
          <w:sz w:val="24"/>
        </w:rPr>
        <w:t xml:space="preserve">, </w:t>
      </w:r>
      <w:proofErr w:type="spellStart"/>
      <w:r w:rsidRPr="00036DD0">
        <w:rPr>
          <w:sz w:val="24"/>
        </w:rPr>
        <w:t>кукуруза</w:t>
      </w:r>
      <w:proofErr w:type="spellEnd"/>
      <w:r w:rsidRPr="00036DD0">
        <w:rPr>
          <w:sz w:val="24"/>
        </w:rPr>
        <w:t xml:space="preserve">, </w:t>
      </w:r>
      <w:proofErr w:type="spellStart"/>
      <w:r w:rsidRPr="00036DD0">
        <w:rPr>
          <w:sz w:val="24"/>
        </w:rPr>
        <w:t>соленый</w:t>
      </w:r>
      <w:proofErr w:type="spellEnd"/>
      <w:r w:rsidRPr="00036DD0">
        <w:rPr>
          <w:sz w:val="24"/>
        </w:rPr>
        <w:t xml:space="preserve"> </w:t>
      </w:r>
      <w:proofErr w:type="spellStart"/>
      <w:r w:rsidRPr="00036DD0">
        <w:rPr>
          <w:sz w:val="24"/>
        </w:rPr>
        <w:t>огурец</w:t>
      </w:r>
      <w:proofErr w:type="spellEnd"/>
      <w:r w:rsidRPr="00036DD0">
        <w:rPr>
          <w:sz w:val="24"/>
        </w:rPr>
        <w:t xml:space="preserve">, </w:t>
      </w:r>
      <w:proofErr w:type="spellStart"/>
      <w:r w:rsidRPr="00036DD0">
        <w:rPr>
          <w:sz w:val="24"/>
        </w:rPr>
        <w:t>лук</w:t>
      </w:r>
      <w:proofErr w:type="spellEnd"/>
      <w:r w:rsidRPr="00036DD0">
        <w:rPr>
          <w:sz w:val="24"/>
        </w:rPr>
        <w:t xml:space="preserve">, </w:t>
      </w:r>
      <w:proofErr w:type="spellStart"/>
      <w:r w:rsidRPr="00036DD0">
        <w:rPr>
          <w:sz w:val="24"/>
        </w:rPr>
        <w:t>масло</w:t>
      </w:r>
      <w:proofErr w:type="spellEnd"/>
      <w:r w:rsidRPr="00036DD0">
        <w:rPr>
          <w:sz w:val="24"/>
        </w:rPr>
        <w:t xml:space="preserve"> </w:t>
      </w:r>
      <w:proofErr w:type="spellStart"/>
      <w:r w:rsidRPr="00036DD0">
        <w:rPr>
          <w:sz w:val="24"/>
        </w:rPr>
        <w:t>растительное</w:t>
      </w:r>
      <w:proofErr w:type="spellEnd"/>
      <w:r w:rsidRPr="00036DD0">
        <w:rPr>
          <w:sz w:val="24"/>
        </w:rPr>
        <w:t xml:space="preserve">, </w:t>
      </w:r>
      <w:proofErr w:type="spellStart"/>
      <w:r w:rsidRPr="00036DD0">
        <w:rPr>
          <w:sz w:val="24"/>
        </w:rPr>
        <w:t>соль</w:t>
      </w:r>
      <w:proofErr w:type="spellEnd"/>
      <w:r w:rsidRPr="00036DD0">
        <w:rPr>
          <w:sz w:val="24"/>
        </w:rPr>
        <w:t xml:space="preserve">, </w:t>
      </w:r>
      <w:proofErr w:type="spellStart"/>
      <w:r w:rsidRPr="00036DD0">
        <w:rPr>
          <w:sz w:val="24"/>
        </w:rPr>
        <w:t>зелень</w:t>
      </w:r>
      <w:proofErr w:type="spellEnd"/>
      <w:r w:rsidRPr="00036DD0">
        <w:rPr>
          <w:sz w:val="24"/>
        </w:rPr>
        <w:t xml:space="preserve">), </w:t>
      </w:r>
      <w:proofErr w:type="spellStart"/>
      <w:r w:rsidRPr="00036DD0">
        <w:rPr>
          <w:sz w:val="24"/>
        </w:rPr>
        <w:t>выбор</w:t>
      </w:r>
      <w:proofErr w:type="spellEnd"/>
      <w:r w:rsidRPr="00036DD0">
        <w:rPr>
          <w:sz w:val="24"/>
        </w:rPr>
        <w:t xml:space="preserve"> </w:t>
      </w:r>
      <w:proofErr w:type="spellStart"/>
      <w:r w:rsidRPr="00036DD0">
        <w:rPr>
          <w:sz w:val="24"/>
        </w:rPr>
        <w:t>кухонного</w:t>
      </w:r>
      <w:proofErr w:type="spellEnd"/>
      <w:r w:rsidRPr="00036DD0">
        <w:rPr>
          <w:sz w:val="24"/>
        </w:rPr>
        <w:t xml:space="preserve"> </w:t>
      </w:r>
      <w:proofErr w:type="spellStart"/>
      <w:r w:rsidRPr="00036DD0">
        <w:rPr>
          <w:sz w:val="24"/>
        </w:rPr>
        <w:t>инвентаря</w:t>
      </w:r>
      <w:proofErr w:type="spellEnd"/>
      <w:r w:rsidRPr="00036DD0">
        <w:rPr>
          <w:sz w:val="24"/>
        </w:rPr>
        <w:t xml:space="preserve"> (</w:t>
      </w:r>
      <w:proofErr w:type="spellStart"/>
      <w:r w:rsidRPr="00036DD0">
        <w:rPr>
          <w:sz w:val="24"/>
        </w:rPr>
        <w:t>салатница</w:t>
      </w:r>
      <w:proofErr w:type="spellEnd"/>
      <w:r w:rsidRPr="00036DD0">
        <w:rPr>
          <w:sz w:val="24"/>
        </w:rPr>
        <w:t xml:space="preserve">, </w:t>
      </w:r>
      <w:proofErr w:type="spellStart"/>
      <w:r w:rsidRPr="00036DD0">
        <w:rPr>
          <w:sz w:val="24"/>
        </w:rPr>
        <w:t>ложка</w:t>
      </w:r>
      <w:proofErr w:type="spellEnd"/>
      <w:r w:rsidRPr="00036DD0">
        <w:rPr>
          <w:sz w:val="24"/>
        </w:rPr>
        <w:t xml:space="preserve">, </w:t>
      </w:r>
      <w:proofErr w:type="spellStart"/>
      <w:r w:rsidRPr="00036DD0">
        <w:rPr>
          <w:sz w:val="24"/>
        </w:rPr>
        <w:t>нож</w:t>
      </w:r>
      <w:proofErr w:type="spellEnd"/>
      <w:r w:rsidRPr="00036DD0">
        <w:rPr>
          <w:sz w:val="24"/>
        </w:rPr>
        <w:t xml:space="preserve">, </w:t>
      </w:r>
      <w:proofErr w:type="spellStart"/>
      <w:r w:rsidRPr="00036DD0">
        <w:rPr>
          <w:sz w:val="24"/>
        </w:rPr>
        <w:t>доска</w:t>
      </w:r>
      <w:proofErr w:type="spellEnd"/>
      <w:r w:rsidRPr="00036DD0">
        <w:rPr>
          <w:sz w:val="24"/>
        </w:rPr>
        <w:t xml:space="preserve">, </w:t>
      </w:r>
      <w:proofErr w:type="spellStart"/>
      <w:r w:rsidRPr="00036DD0">
        <w:rPr>
          <w:sz w:val="24"/>
        </w:rPr>
        <w:t>открывалка</w:t>
      </w:r>
      <w:proofErr w:type="spellEnd"/>
      <w:r w:rsidRPr="00036DD0">
        <w:rPr>
          <w:sz w:val="24"/>
        </w:rPr>
        <w:t xml:space="preserve">, </w:t>
      </w:r>
      <w:proofErr w:type="spellStart"/>
      <w:r w:rsidRPr="00036DD0">
        <w:rPr>
          <w:sz w:val="24"/>
        </w:rPr>
        <w:t>тарелки</w:t>
      </w:r>
      <w:proofErr w:type="spellEnd"/>
      <w:r w:rsidRPr="00036DD0">
        <w:rPr>
          <w:sz w:val="24"/>
        </w:rPr>
        <w:t xml:space="preserve">), </w:t>
      </w:r>
      <w:proofErr w:type="spellStart"/>
      <w:r w:rsidRPr="00036DD0">
        <w:rPr>
          <w:sz w:val="24"/>
        </w:rPr>
        <w:t>очистка</w:t>
      </w:r>
      <w:proofErr w:type="spellEnd"/>
      <w:r w:rsidRPr="00036DD0">
        <w:rPr>
          <w:sz w:val="24"/>
        </w:rPr>
        <w:t xml:space="preserve"> </w:t>
      </w:r>
      <w:proofErr w:type="spellStart"/>
      <w:r w:rsidRPr="00036DD0">
        <w:rPr>
          <w:sz w:val="24"/>
        </w:rPr>
        <w:t>вареных</w:t>
      </w:r>
      <w:proofErr w:type="spellEnd"/>
      <w:r w:rsidRPr="00036DD0">
        <w:rPr>
          <w:sz w:val="24"/>
        </w:rPr>
        <w:t xml:space="preserve"> </w:t>
      </w:r>
      <w:proofErr w:type="spellStart"/>
      <w:r w:rsidRPr="00036DD0">
        <w:rPr>
          <w:sz w:val="24"/>
        </w:rPr>
        <w:t>овощей</w:t>
      </w:r>
      <w:proofErr w:type="spellEnd"/>
      <w:r w:rsidRPr="00036DD0">
        <w:rPr>
          <w:sz w:val="24"/>
        </w:rPr>
        <w:t xml:space="preserve">, </w:t>
      </w:r>
      <w:proofErr w:type="spellStart"/>
      <w:r w:rsidRPr="00036DD0">
        <w:rPr>
          <w:sz w:val="24"/>
        </w:rPr>
        <w:t>открывание</w:t>
      </w:r>
      <w:proofErr w:type="spellEnd"/>
      <w:r w:rsidRPr="00036DD0">
        <w:rPr>
          <w:sz w:val="24"/>
        </w:rPr>
        <w:t xml:space="preserve"> </w:t>
      </w:r>
      <w:proofErr w:type="spellStart"/>
      <w:r w:rsidRPr="00036DD0">
        <w:rPr>
          <w:sz w:val="24"/>
        </w:rPr>
        <w:t>банок</w:t>
      </w:r>
      <w:proofErr w:type="spellEnd"/>
      <w:r w:rsidRPr="00036DD0">
        <w:rPr>
          <w:sz w:val="24"/>
        </w:rPr>
        <w:t xml:space="preserve"> (</w:t>
      </w:r>
      <w:proofErr w:type="spellStart"/>
      <w:r w:rsidRPr="00036DD0">
        <w:rPr>
          <w:sz w:val="24"/>
        </w:rPr>
        <w:t>кукуруза</w:t>
      </w:r>
      <w:proofErr w:type="spellEnd"/>
      <w:r w:rsidRPr="00036DD0">
        <w:rPr>
          <w:sz w:val="24"/>
        </w:rPr>
        <w:t xml:space="preserve">, </w:t>
      </w:r>
      <w:proofErr w:type="spellStart"/>
      <w:r w:rsidRPr="00036DD0">
        <w:rPr>
          <w:sz w:val="24"/>
        </w:rPr>
        <w:t>огурцы</w:t>
      </w:r>
      <w:proofErr w:type="spellEnd"/>
      <w:r w:rsidRPr="00036DD0">
        <w:rPr>
          <w:sz w:val="24"/>
        </w:rPr>
        <w:t xml:space="preserve">), </w:t>
      </w:r>
      <w:proofErr w:type="spellStart"/>
      <w:r w:rsidRPr="00036DD0">
        <w:rPr>
          <w:sz w:val="24"/>
        </w:rPr>
        <w:t>нарезка</w:t>
      </w:r>
      <w:proofErr w:type="spellEnd"/>
      <w:r w:rsidRPr="00036DD0">
        <w:rPr>
          <w:sz w:val="24"/>
        </w:rPr>
        <w:t xml:space="preserve"> </w:t>
      </w:r>
      <w:proofErr w:type="spellStart"/>
      <w:r w:rsidRPr="00036DD0">
        <w:rPr>
          <w:sz w:val="24"/>
        </w:rPr>
        <w:t>овощей</w:t>
      </w:r>
      <w:proofErr w:type="spellEnd"/>
      <w:r w:rsidRPr="00036DD0">
        <w:rPr>
          <w:sz w:val="24"/>
        </w:rPr>
        <w:t xml:space="preserve"> </w:t>
      </w:r>
      <w:proofErr w:type="spellStart"/>
      <w:r w:rsidRPr="00036DD0">
        <w:rPr>
          <w:sz w:val="24"/>
        </w:rPr>
        <w:t>кубиками</w:t>
      </w:r>
      <w:proofErr w:type="spellEnd"/>
      <w:r w:rsidRPr="00036DD0">
        <w:rPr>
          <w:sz w:val="24"/>
        </w:rPr>
        <w:t xml:space="preserve">, </w:t>
      </w:r>
      <w:proofErr w:type="spellStart"/>
      <w:r w:rsidRPr="00036DD0">
        <w:rPr>
          <w:sz w:val="24"/>
        </w:rPr>
        <w:t>нарезка</w:t>
      </w:r>
      <w:proofErr w:type="spellEnd"/>
      <w:r w:rsidRPr="00036DD0">
        <w:rPr>
          <w:sz w:val="24"/>
        </w:rPr>
        <w:t xml:space="preserve"> </w:t>
      </w:r>
      <w:proofErr w:type="spellStart"/>
      <w:r w:rsidRPr="00036DD0">
        <w:rPr>
          <w:sz w:val="24"/>
        </w:rPr>
        <w:t>зелени</w:t>
      </w:r>
      <w:proofErr w:type="spellEnd"/>
      <w:r w:rsidRPr="00036DD0">
        <w:rPr>
          <w:sz w:val="24"/>
        </w:rPr>
        <w:t xml:space="preserve">, </w:t>
      </w:r>
      <w:proofErr w:type="spellStart"/>
      <w:r w:rsidRPr="00036DD0">
        <w:rPr>
          <w:sz w:val="24"/>
        </w:rPr>
        <w:t>добавление</w:t>
      </w:r>
      <w:proofErr w:type="spellEnd"/>
      <w:r w:rsidRPr="00036DD0">
        <w:rPr>
          <w:sz w:val="24"/>
        </w:rPr>
        <w:t xml:space="preserve"> </w:t>
      </w:r>
      <w:proofErr w:type="spellStart"/>
      <w:r w:rsidRPr="00036DD0">
        <w:rPr>
          <w:sz w:val="24"/>
        </w:rPr>
        <w:t>соли</w:t>
      </w:r>
      <w:proofErr w:type="spellEnd"/>
      <w:r w:rsidRPr="00036DD0">
        <w:rPr>
          <w:sz w:val="24"/>
        </w:rPr>
        <w:t xml:space="preserve">, </w:t>
      </w:r>
      <w:proofErr w:type="spellStart"/>
      <w:r w:rsidRPr="00036DD0">
        <w:rPr>
          <w:sz w:val="24"/>
        </w:rPr>
        <w:t>растительного</w:t>
      </w:r>
      <w:proofErr w:type="spellEnd"/>
      <w:r w:rsidRPr="00036DD0">
        <w:rPr>
          <w:sz w:val="24"/>
        </w:rPr>
        <w:t xml:space="preserve"> </w:t>
      </w:r>
      <w:proofErr w:type="spellStart"/>
      <w:r w:rsidRPr="00036DD0">
        <w:rPr>
          <w:sz w:val="24"/>
        </w:rPr>
        <w:t>масла</w:t>
      </w:r>
      <w:proofErr w:type="spellEnd"/>
      <w:r w:rsidRPr="00036DD0">
        <w:rPr>
          <w:sz w:val="24"/>
        </w:rPr>
        <w:t xml:space="preserve">, </w:t>
      </w:r>
      <w:proofErr w:type="spellStart"/>
      <w:r w:rsidRPr="00036DD0">
        <w:rPr>
          <w:sz w:val="24"/>
        </w:rPr>
        <w:t>перемешивание</w:t>
      </w:r>
      <w:proofErr w:type="spellEnd"/>
      <w:r w:rsidRPr="00036DD0">
        <w:rPr>
          <w:sz w:val="24"/>
        </w:rPr>
        <w:t xml:space="preserve"> </w:t>
      </w:r>
      <w:proofErr w:type="spellStart"/>
      <w:r w:rsidRPr="00036DD0">
        <w:rPr>
          <w:sz w:val="24"/>
        </w:rPr>
        <w:t>продуктов</w:t>
      </w:r>
      <w:proofErr w:type="spellEnd"/>
      <w:r w:rsidRPr="00036DD0">
        <w:rPr>
          <w:sz w:val="24"/>
        </w:rPr>
        <w:t xml:space="preserve">. </w:t>
      </w:r>
      <w:proofErr w:type="spellStart"/>
      <w:r w:rsidRPr="00036DD0">
        <w:rPr>
          <w:sz w:val="24"/>
        </w:rPr>
        <w:t>Соблюдение</w:t>
      </w:r>
      <w:proofErr w:type="spellEnd"/>
      <w:r w:rsidRPr="00036DD0">
        <w:rPr>
          <w:sz w:val="24"/>
        </w:rPr>
        <w:t xml:space="preserve"> </w:t>
      </w:r>
      <w:proofErr w:type="spellStart"/>
      <w:r w:rsidRPr="00036DD0">
        <w:rPr>
          <w:sz w:val="24"/>
        </w:rPr>
        <w:t>последовательности</w:t>
      </w:r>
      <w:proofErr w:type="spellEnd"/>
      <w:r w:rsidRPr="00036DD0">
        <w:rPr>
          <w:sz w:val="24"/>
        </w:rPr>
        <w:t xml:space="preserve"> </w:t>
      </w:r>
      <w:proofErr w:type="spellStart"/>
      <w:r w:rsidRPr="00036DD0">
        <w:rPr>
          <w:sz w:val="24"/>
        </w:rPr>
        <w:t>действий</w:t>
      </w:r>
      <w:proofErr w:type="spellEnd"/>
      <w:r w:rsidRPr="00036DD0">
        <w:rPr>
          <w:sz w:val="24"/>
        </w:rPr>
        <w:t xml:space="preserve"> </w:t>
      </w:r>
      <w:proofErr w:type="spellStart"/>
      <w:r w:rsidRPr="00036DD0">
        <w:rPr>
          <w:sz w:val="24"/>
        </w:rPr>
        <w:t>при</w:t>
      </w:r>
      <w:proofErr w:type="spellEnd"/>
      <w:r w:rsidRPr="00036DD0">
        <w:rPr>
          <w:sz w:val="24"/>
        </w:rPr>
        <w:t xml:space="preserve"> </w:t>
      </w:r>
      <w:proofErr w:type="spellStart"/>
      <w:r w:rsidRPr="00036DD0">
        <w:rPr>
          <w:sz w:val="24"/>
        </w:rPr>
        <w:t>приготовлении</w:t>
      </w:r>
      <w:proofErr w:type="spellEnd"/>
      <w:r w:rsidRPr="00036DD0">
        <w:rPr>
          <w:sz w:val="24"/>
        </w:rPr>
        <w:t xml:space="preserve"> </w:t>
      </w:r>
      <w:proofErr w:type="spellStart"/>
      <w:r w:rsidRPr="00036DD0">
        <w:rPr>
          <w:sz w:val="24"/>
        </w:rPr>
        <w:t>котлет</w:t>
      </w:r>
      <w:proofErr w:type="spellEnd"/>
      <w:r w:rsidRPr="00036DD0">
        <w:rPr>
          <w:sz w:val="24"/>
        </w:rPr>
        <w:t xml:space="preserve">: </w:t>
      </w:r>
      <w:proofErr w:type="spellStart"/>
      <w:r w:rsidRPr="00036DD0">
        <w:rPr>
          <w:sz w:val="24"/>
        </w:rPr>
        <w:t>выбор</w:t>
      </w:r>
      <w:proofErr w:type="spellEnd"/>
      <w:r w:rsidRPr="00036DD0">
        <w:rPr>
          <w:sz w:val="24"/>
        </w:rPr>
        <w:t xml:space="preserve"> </w:t>
      </w:r>
      <w:proofErr w:type="spellStart"/>
      <w:r w:rsidRPr="00036DD0">
        <w:rPr>
          <w:sz w:val="24"/>
        </w:rPr>
        <w:t>продуктов</w:t>
      </w:r>
      <w:proofErr w:type="spellEnd"/>
      <w:r w:rsidRPr="00036DD0">
        <w:rPr>
          <w:sz w:val="24"/>
        </w:rPr>
        <w:t xml:space="preserve"> (</w:t>
      </w:r>
      <w:proofErr w:type="spellStart"/>
      <w:r w:rsidRPr="00036DD0">
        <w:rPr>
          <w:sz w:val="24"/>
        </w:rPr>
        <w:t>полуфабрикат</w:t>
      </w:r>
      <w:proofErr w:type="spellEnd"/>
      <w:r w:rsidRPr="00036DD0">
        <w:rPr>
          <w:sz w:val="24"/>
        </w:rPr>
        <w:t xml:space="preserve">, </w:t>
      </w:r>
      <w:proofErr w:type="spellStart"/>
      <w:r w:rsidRPr="00036DD0">
        <w:rPr>
          <w:sz w:val="24"/>
        </w:rPr>
        <w:t>масло</w:t>
      </w:r>
      <w:proofErr w:type="spellEnd"/>
      <w:r w:rsidRPr="00036DD0">
        <w:rPr>
          <w:sz w:val="24"/>
        </w:rPr>
        <w:t xml:space="preserve"> </w:t>
      </w:r>
      <w:proofErr w:type="spellStart"/>
      <w:r w:rsidRPr="00036DD0">
        <w:rPr>
          <w:sz w:val="24"/>
        </w:rPr>
        <w:t>растительное</w:t>
      </w:r>
      <w:proofErr w:type="spellEnd"/>
      <w:r w:rsidRPr="00036DD0">
        <w:rPr>
          <w:sz w:val="24"/>
        </w:rPr>
        <w:t xml:space="preserve">), </w:t>
      </w:r>
      <w:proofErr w:type="spellStart"/>
      <w:r w:rsidRPr="00036DD0">
        <w:rPr>
          <w:sz w:val="24"/>
        </w:rPr>
        <w:t>выбор</w:t>
      </w:r>
      <w:proofErr w:type="spellEnd"/>
      <w:r w:rsidRPr="00036DD0">
        <w:rPr>
          <w:sz w:val="24"/>
        </w:rPr>
        <w:t xml:space="preserve"> </w:t>
      </w:r>
      <w:proofErr w:type="spellStart"/>
      <w:r w:rsidRPr="00036DD0">
        <w:rPr>
          <w:sz w:val="24"/>
        </w:rPr>
        <w:t>кухонного</w:t>
      </w:r>
      <w:proofErr w:type="spellEnd"/>
      <w:r w:rsidRPr="00036DD0">
        <w:rPr>
          <w:sz w:val="24"/>
        </w:rPr>
        <w:t xml:space="preserve"> </w:t>
      </w:r>
      <w:proofErr w:type="spellStart"/>
      <w:r w:rsidRPr="00036DD0">
        <w:rPr>
          <w:sz w:val="24"/>
        </w:rPr>
        <w:t>инвентаря</w:t>
      </w:r>
      <w:proofErr w:type="spellEnd"/>
      <w:r w:rsidRPr="00036DD0">
        <w:rPr>
          <w:sz w:val="24"/>
        </w:rPr>
        <w:t xml:space="preserve"> (</w:t>
      </w:r>
      <w:proofErr w:type="spellStart"/>
      <w:r w:rsidRPr="00036DD0">
        <w:rPr>
          <w:sz w:val="24"/>
        </w:rPr>
        <w:t>сковорода</w:t>
      </w:r>
      <w:proofErr w:type="spellEnd"/>
      <w:r w:rsidRPr="00036DD0">
        <w:rPr>
          <w:sz w:val="24"/>
        </w:rPr>
        <w:t xml:space="preserve">, </w:t>
      </w:r>
      <w:proofErr w:type="spellStart"/>
      <w:r w:rsidRPr="00036DD0">
        <w:rPr>
          <w:sz w:val="24"/>
        </w:rPr>
        <w:t>лопатка</w:t>
      </w:r>
      <w:proofErr w:type="spellEnd"/>
      <w:r w:rsidRPr="00036DD0">
        <w:rPr>
          <w:sz w:val="24"/>
        </w:rPr>
        <w:t xml:space="preserve">, </w:t>
      </w:r>
      <w:proofErr w:type="spellStart"/>
      <w:r w:rsidRPr="00036DD0">
        <w:rPr>
          <w:sz w:val="24"/>
        </w:rPr>
        <w:t>тарелки</w:t>
      </w:r>
      <w:proofErr w:type="spellEnd"/>
      <w:r w:rsidRPr="00036DD0">
        <w:rPr>
          <w:sz w:val="24"/>
        </w:rPr>
        <w:t xml:space="preserve">), </w:t>
      </w:r>
      <w:proofErr w:type="spellStart"/>
      <w:r w:rsidRPr="00036DD0">
        <w:rPr>
          <w:sz w:val="24"/>
        </w:rPr>
        <w:t>наливание</w:t>
      </w:r>
      <w:proofErr w:type="spellEnd"/>
      <w:r w:rsidRPr="00036DD0">
        <w:rPr>
          <w:sz w:val="24"/>
        </w:rPr>
        <w:t xml:space="preserve"> </w:t>
      </w:r>
      <w:proofErr w:type="spellStart"/>
      <w:r w:rsidRPr="00036DD0">
        <w:rPr>
          <w:sz w:val="24"/>
        </w:rPr>
        <w:t>масла</w:t>
      </w:r>
      <w:proofErr w:type="spellEnd"/>
      <w:r w:rsidRPr="00036DD0">
        <w:rPr>
          <w:sz w:val="24"/>
        </w:rPr>
        <w:t xml:space="preserve"> в </w:t>
      </w:r>
      <w:proofErr w:type="spellStart"/>
      <w:r w:rsidRPr="00036DD0">
        <w:rPr>
          <w:sz w:val="24"/>
        </w:rPr>
        <w:t>сковороду</w:t>
      </w:r>
      <w:proofErr w:type="spellEnd"/>
      <w:r w:rsidRPr="00036DD0">
        <w:rPr>
          <w:sz w:val="24"/>
        </w:rPr>
        <w:t xml:space="preserve">, </w:t>
      </w:r>
      <w:proofErr w:type="spellStart"/>
      <w:r w:rsidRPr="00036DD0">
        <w:rPr>
          <w:sz w:val="24"/>
        </w:rPr>
        <w:t>выкладывание</w:t>
      </w:r>
      <w:proofErr w:type="spellEnd"/>
      <w:r w:rsidRPr="00036DD0">
        <w:rPr>
          <w:sz w:val="24"/>
        </w:rPr>
        <w:t xml:space="preserve"> </w:t>
      </w:r>
      <w:proofErr w:type="spellStart"/>
      <w:r w:rsidRPr="00036DD0">
        <w:rPr>
          <w:sz w:val="24"/>
        </w:rPr>
        <w:t>котлет</w:t>
      </w:r>
      <w:proofErr w:type="spellEnd"/>
      <w:r w:rsidRPr="00036DD0">
        <w:rPr>
          <w:sz w:val="24"/>
        </w:rPr>
        <w:t xml:space="preserve"> </w:t>
      </w:r>
      <w:proofErr w:type="spellStart"/>
      <w:r w:rsidRPr="00036DD0">
        <w:rPr>
          <w:sz w:val="24"/>
        </w:rPr>
        <w:t>на</w:t>
      </w:r>
      <w:proofErr w:type="spellEnd"/>
      <w:r w:rsidRPr="00036DD0">
        <w:rPr>
          <w:sz w:val="24"/>
        </w:rPr>
        <w:t xml:space="preserve"> </w:t>
      </w:r>
      <w:proofErr w:type="spellStart"/>
      <w:r w:rsidRPr="00036DD0">
        <w:rPr>
          <w:sz w:val="24"/>
        </w:rPr>
        <w:t>сковороду</w:t>
      </w:r>
      <w:proofErr w:type="spellEnd"/>
      <w:r w:rsidRPr="00036DD0">
        <w:rPr>
          <w:sz w:val="24"/>
        </w:rPr>
        <w:t xml:space="preserve">, </w:t>
      </w:r>
      <w:proofErr w:type="spellStart"/>
      <w:r w:rsidRPr="00036DD0">
        <w:rPr>
          <w:sz w:val="24"/>
        </w:rPr>
        <w:t>включение</w:t>
      </w:r>
      <w:proofErr w:type="spellEnd"/>
      <w:r w:rsidRPr="00036DD0">
        <w:rPr>
          <w:sz w:val="24"/>
        </w:rPr>
        <w:t xml:space="preserve"> </w:t>
      </w:r>
      <w:proofErr w:type="spellStart"/>
      <w:r w:rsidRPr="00036DD0">
        <w:rPr>
          <w:sz w:val="24"/>
        </w:rPr>
        <w:t>плиты</w:t>
      </w:r>
      <w:proofErr w:type="spellEnd"/>
      <w:r w:rsidRPr="00036DD0">
        <w:rPr>
          <w:sz w:val="24"/>
        </w:rPr>
        <w:t xml:space="preserve">, </w:t>
      </w:r>
      <w:proofErr w:type="spellStart"/>
      <w:r w:rsidRPr="00036DD0">
        <w:rPr>
          <w:sz w:val="24"/>
        </w:rPr>
        <w:t>постановка</w:t>
      </w:r>
      <w:proofErr w:type="spellEnd"/>
      <w:r w:rsidRPr="00036DD0">
        <w:rPr>
          <w:sz w:val="24"/>
        </w:rPr>
        <w:t xml:space="preserve"> </w:t>
      </w:r>
      <w:proofErr w:type="spellStart"/>
      <w:r w:rsidRPr="00036DD0">
        <w:rPr>
          <w:sz w:val="24"/>
        </w:rPr>
        <w:t>сковороды</w:t>
      </w:r>
      <w:proofErr w:type="spellEnd"/>
      <w:r w:rsidRPr="00036DD0">
        <w:rPr>
          <w:sz w:val="24"/>
        </w:rPr>
        <w:t xml:space="preserve"> </w:t>
      </w:r>
      <w:proofErr w:type="spellStart"/>
      <w:r w:rsidRPr="00036DD0">
        <w:rPr>
          <w:sz w:val="24"/>
        </w:rPr>
        <w:t>на</w:t>
      </w:r>
      <w:proofErr w:type="spellEnd"/>
      <w:r w:rsidRPr="00036DD0">
        <w:rPr>
          <w:sz w:val="24"/>
        </w:rPr>
        <w:t xml:space="preserve"> </w:t>
      </w:r>
      <w:proofErr w:type="spellStart"/>
      <w:r w:rsidRPr="00036DD0">
        <w:rPr>
          <w:sz w:val="24"/>
        </w:rPr>
        <w:t>конфорку</w:t>
      </w:r>
      <w:proofErr w:type="spellEnd"/>
      <w:r w:rsidRPr="00036DD0">
        <w:rPr>
          <w:sz w:val="24"/>
        </w:rPr>
        <w:t xml:space="preserve">, </w:t>
      </w:r>
      <w:proofErr w:type="spellStart"/>
      <w:r w:rsidRPr="00036DD0">
        <w:rPr>
          <w:sz w:val="24"/>
        </w:rPr>
        <w:t>переворачивание</w:t>
      </w:r>
      <w:proofErr w:type="spellEnd"/>
      <w:r w:rsidRPr="00036DD0">
        <w:rPr>
          <w:sz w:val="24"/>
        </w:rPr>
        <w:t xml:space="preserve"> </w:t>
      </w:r>
      <w:proofErr w:type="spellStart"/>
      <w:r w:rsidRPr="00036DD0">
        <w:rPr>
          <w:sz w:val="24"/>
        </w:rPr>
        <w:t>котлет</w:t>
      </w:r>
      <w:proofErr w:type="spellEnd"/>
      <w:r w:rsidRPr="00036DD0">
        <w:rPr>
          <w:sz w:val="24"/>
        </w:rPr>
        <w:t xml:space="preserve">, </w:t>
      </w:r>
      <w:proofErr w:type="spellStart"/>
      <w:r w:rsidRPr="00036DD0">
        <w:rPr>
          <w:sz w:val="24"/>
        </w:rPr>
        <w:t>выключение</w:t>
      </w:r>
      <w:proofErr w:type="spellEnd"/>
      <w:r w:rsidRPr="00036DD0">
        <w:rPr>
          <w:sz w:val="24"/>
        </w:rPr>
        <w:t xml:space="preserve"> </w:t>
      </w:r>
      <w:proofErr w:type="spellStart"/>
      <w:r w:rsidRPr="00036DD0">
        <w:rPr>
          <w:sz w:val="24"/>
        </w:rPr>
        <w:t>электрической</w:t>
      </w:r>
      <w:proofErr w:type="spellEnd"/>
      <w:r w:rsidRPr="00036DD0">
        <w:rPr>
          <w:sz w:val="24"/>
        </w:rPr>
        <w:t xml:space="preserve"> </w:t>
      </w:r>
      <w:proofErr w:type="spellStart"/>
      <w:r w:rsidRPr="00036DD0">
        <w:rPr>
          <w:sz w:val="24"/>
        </w:rPr>
        <w:t>плиты</w:t>
      </w:r>
      <w:proofErr w:type="spellEnd"/>
      <w:r w:rsidRPr="00036DD0">
        <w:rPr>
          <w:sz w:val="24"/>
        </w:rPr>
        <w:t xml:space="preserve">, </w:t>
      </w:r>
      <w:proofErr w:type="spellStart"/>
      <w:r w:rsidRPr="00036DD0">
        <w:rPr>
          <w:sz w:val="24"/>
        </w:rPr>
        <w:t>снимание</w:t>
      </w:r>
      <w:proofErr w:type="spellEnd"/>
      <w:r w:rsidRPr="00036DD0">
        <w:rPr>
          <w:sz w:val="24"/>
        </w:rPr>
        <w:t xml:space="preserve"> </w:t>
      </w:r>
      <w:proofErr w:type="spellStart"/>
      <w:r w:rsidRPr="00036DD0">
        <w:rPr>
          <w:sz w:val="24"/>
        </w:rPr>
        <w:t>котлет</w:t>
      </w:r>
      <w:proofErr w:type="spellEnd"/>
      <w:r w:rsidRPr="00036DD0">
        <w:rPr>
          <w:sz w:val="24"/>
        </w:rPr>
        <w:t xml:space="preserve">. </w:t>
      </w:r>
    </w:p>
    <w:p w:rsidR="0076127B" w:rsidRPr="00036DD0" w:rsidRDefault="0076127B" w:rsidP="00DC0D4C">
      <w:pPr>
        <w:pStyle w:val="afe"/>
        <w:jc w:val="center"/>
        <w:rPr>
          <w:rFonts w:ascii="Times New Roman" w:hAnsi="Times New Roman"/>
          <w:b/>
          <w:i/>
          <w:sz w:val="24"/>
          <w:szCs w:val="24"/>
        </w:rPr>
      </w:pPr>
    </w:p>
    <w:p w:rsidR="0076127B" w:rsidRPr="00036DD0" w:rsidRDefault="0076127B" w:rsidP="00DC0D4C">
      <w:pPr>
        <w:pStyle w:val="afe"/>
        <w:jc w:val="center"/>
        <w:rPr>
          <w:rFonts w:ascii="Times New Roman" w:hAnsi="Times New Roman"/>
          <w:b/>
          <w:i/>
          <w:sz w:val="24"/>
          <w:szCs w:val="24"/>
        </w:rPr>
      </w:pPr>
      <w:r w:rsidRPr="00036DD0">
        <w:rPr>
          <w:rFonts w:ascii="Times New Roman" w:hAnsi="Times New Roman"/>
          <w:b/>
          <w:i/>
          <w:sz w:val="24"/>
          <w:szCs w:val="24"/>
        </w:rPr>
        <w:lastRenderedPageBreak/>
        <w:t>Уход за вещами</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bCs/>
          <w:i/>
          <w:sz w:val="24"/>
          <w:szCs w:val="24"/>
        </w:rPr>
        <w:t>Ручная стирка</w:t>
      </w:r>
      <w:r w:rsidRPr="00036DD0">
        <w:rPr>
          <w:rFonts w:ascii="Times New Roman" w:hAnsi="Times New Roman"/>
          <w:bCs/>
          <w:sz w:val="24"/>
          <w:szCs w:val="24"/>
        </w:rPr>
        <w:t>. Н</w:t>
      </w:r>
      <w:r w:rsidRPr="00036DD0">
        <w:rPr>
          <w:rFonts w:ascii="Times New Roman" w:hAnsi="Times New Roman"/>
          <w:sz w:val="24"/>
          <w:szCs w:val="24"/>
        </w:rPr>
        <w:t xml:space="preserve">аполнение емкости водой. Выбор моющего средства. Отмеривание необходимого количества моющего средства. Замачивание белья. </w:t>
      </w:r>
      <w:proofErr w:type="spellStart"/>
      <w:r w:rsidRPr="00036DD0">
        <w:rPr>
          <w:rFonts w:ascii="Times New Roman" w:hAnsi="Times New Roman"/>
          <w:sz w:val="24"/>
          <w:szCs w:val="24"/>
        </w:rPr>
        <w:t>Застирывание</w:t>
      </w:r>
      <w:proofErr w:type="spellEnd"/>
      <w:r w:rsidRPr="00036DD0">
        <w:rPr>
          <w:rFonts w:ascii="Times New Roman" w:hAnsi="Times New Roman"/>
          <w:sz w:val="24"/>
          <w:szCs w:val="24"/>
        </w:rPr>
        <w:t xml:space="preserve">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w:t>
      </w:r>
      <w:proofErr w:type="spellStart"/>
      <w:r w:rsidRPr="00036DD0">
        <w:rPr>
          <w:rFonts w:ascii="Times New Roman" w:hAnsi="Times New Roman"/>
          <w:sz w:val="24"/>
          <w:szCs w:val="24"/>
        </w:rPr>
        <w:t>застирывание</w:t>
      </w:r>
      <w:proofErr w:type="spellEnd"/>
      <w:r w:rsidRPr="00036DD0">
        <w:rPr>
          <w:rFonts w:ascii="Times New Roman" w:hAnsi="Times New Roman"/>
          <w:sz w:val="24"/>
          <w:szCs w:val="24"/>
        </w:rPr>
        <w:t xml:space="preserve"> белья, полоскание белья, выжимание белья, вывешивание белья на просушку. </w:t>
      </w:r>
    </w:p>
    <w:p w:rsidR="0076127B" w:rsidRPr="00036DD0" w:rsidRDefault="0076127B" w:rsidP="00DC0D4C">
      <w:pPr>
        <w:spacing w:line="240" w:lineRule="auto"/>
        <w:ind w:firstLine="708"/>
        <w:jc w:val="both"/>
        <w:rPr>
          <w:rFonts w:ascii="Times New Roman" w:hAnsi="Times New Roman" w:cs="Times New Roman"/>
          <w:sz w:val="24"/>
          <w:szCs w:val="24"/>
        </w:rPr>
      </w:pPr>
      <w:r w:rsidRPr="00036DD0">
        <w:rPr>
          <w:rFonts w:ascii="Times New Roman" w:hAnsi="Times New Roman" w:cs="Times New Roman"/>
          <w:bCs/>
          <w:i/>
          <w:sz w:val="24"/>
          <w:szCs w:val="24"/>
        </w:rPr>
        <w:t>Машинная стирка.</w:t>
      </w:r>
      <w:r w:rsidRPr="00036DD0">
        <w:rPr>
          <w:rFonts w:ascii="Times New Roman" w:hAnsi="Times New Roman" w:cs="Times New Roman"/>
          <w:bCs/>
          <w:sz w:val="24"/>
          <w:szCs w:val="24"/>
        </w:rPr>
        <w:t xml:space="preserve"> Р</w:t>
      </w:r>
      <w:r w:rsidRPr="00036DD0">
        <w:rPr>
          <w:rFonts w:ascii="Times New Roman" w:hAnsi="Times New Roman" w:cs="Times New Roman"/>
          <w:sz w:val="24"/>
          <w:szCs w:val="24"/>
        </w:rPr>
        <w:t xml:space="preserve">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w:t>
      </w:r>
      <w:proofErr w:type="gramStart"/>
      <w:r w:rsidRPr="00036DD0">
        <w:rPr>
          <w:rFonts w:ascii="Times New Roman" w:hAnsi="Times New Roman" w:cs="Times New Roman"/>
          <w:sz w:val="24"/>
          <w:szCs w:val="24"/>
        </w:rPr>
        <w:t>действий  при</w:t>
      </w:r>
      <w:proofErr w:type="gramEnd"/>
      <w:r w:rsidRPr="00036DD0">
        <w:rPr>
          <w:rFonts w:ascii="Times New Roman" w:hAnsi="Times New Roman" w:cs="Times New Roman"/>
          <w:sz w:val="24"/>
          <w:szCs w:val="24"/>
        </w:rPr>
        <w:t xml:space="preserve"> машинной стирке: сортировка белья перед стиркой, закладывание белья, закрывание дверцы машины, </w:t>
      </w:r>
      <w:proofErr w:type="spellStart"/>
      <w:r w:rsidRPr="00036DD0">
        <w:rPr>
          <w:rFonts w:ascii="Times New Roman" w:hAnsi="Times New Roman" w:cs="Times New Roman"/>
          <w:sz w:val="24"/>
          <w:szCs w:val="24"/>
        </w:rPr>
        <w:t>насыпание</w:t>
      </w:r>
      <w:proofErr w:type="spellEnd"/>
      <w:r w:rsidRPr="00036DD0">
        <w:rPr>
          <w:rFonts w:ascii="Times New Roman" w:hAnsi="Times New Roman" w:cs="Times New Roman"/>
          <w:sz w:val="24"/>
          <w:szCs w:val="24"/>
        </w:rPr>
        <w:t xml:space="preserve"> порошка, установка программы и температурного режима, запуск машины, отключение машины, вынимание белья. </w:t>
      </w:r>
    </w:p>
    <w:p w:rsidR="0076127B" w:rsidRPr="00036DD0" w:rsidRDefault="0076127B" w:rsidP="00DC0D4C">
      <w:pPr>
        <w:spacing w:line="240" w:lineRule="auto"/>
        <w:ind w:firstLine="708"/>
        <w:jc w:val="both"/>
        <w:rPr>
          <w:rFonts w:ascii="Times New Roman" w:hAnsi="Times New Roman" w:cs="Times New Roman"/>
          <w:sz w:val="24"/>
          <w:szCs w:val="24"/>
        </w:rPr>
      </w:pPr>
      <w:r w:rsidRPr="00036DD0">
        <w:rPr>
          <w:rFonts w:ascii="Times New Roman" w:hAnsi="Times New Roman" w:cs="Times New Roman"/>
          <w:i/>
          <w:sz w:val="24"/>
          <w:szCs w:val="24"/>
        </w:rPr>
        <w:t>Глажение утюгом.</w:t>
      </w:r>
      <w:r w:rsidRPr="00036DD0">
        <w:rPr>
          <w:rFonts w:ascii="Times New Roman" w:hAnsi="Times New Roman" w:cs="Times New Roman"/>
          <w:sz w:val="24"/>
          <w:szCs w:val="24"/>
        </w:rPr>
        <w:t xml:space="preserve">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w:t>
      </w:r>
      <w:r w:rsidRPr="00036DD0">
        <w:rPr>
          <w:rFonts w:ascii="Times New Roman" w:hAnsi="Times New Roman" w:cs="Times New Roman"/>
          <w:bCs/>
          <w:sz w:val="24"/>
          <w:szCs w:val="24"/>
        </w:rPr>
        <w:t>С</w:t>
      </w:r>
      <w:r w:rsidRPr="00036DD0">
        <w:rPr>
          <w:rFonts w:ascii="Times New Roman" w:hAnsi="Times New Roman" w:cs="Times New Roman"/>
          <w:sz w:val="24"/>
          <w:szCs w:val="24"/>
        </w:rPr>
        <w:t>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rsidR="0076127B" w:rsidRPr="00036DD0" w:rsidRDefault="0076127B" w:rsidP="00DC0D4C">
      <w:pPr>
        <w:pStyle w:val="afe"/>
        <w:jc w:val="center"/>
        <w:rPr>
          <w:rFonts w:ascii="Times New Roman" w:hAnsi="Times New Roman"/>
          <w:b/>
          <w:bCs/>
          <w:i/>
          <w:sz w:val="24"/>
          <w:szCs w:val="24"/>
        </w:rPr>
      </w:pPr>
      <w:r w:rsidRPr="00036DD0">
        <w:rPr>
          <w:rFonts w:ascii="Times New Roman" w:hAnsi="Times New Roman"/>
          <w:b/>
          <w:bCs/>
          <w:i/>
          <w:sz w:val="24"/>
          <w:szCs w:val="24"/>
        </w:rPr>
        <w:t>Уборка помещения.</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bCs/>
          <w:i/>
          <w:sz w:val="24"/>
          <w:szCs w:val="24"/>
        </w:rPr>
        <w:t>Уборка мебели</w:t>
      </w:r>
      <w:r w:rsidRPr="00036DD0">
        <w:rPr>
          <w:rFonts w:ascii="Times New Roman" w:hAnsi="Times New Roman"/>
          <w:bCs/>
          <w:sz w:val="24"/>
          <w:szCs w:val="24"/>
        </w:rPr>
        <w:t>. Уб</w:t>
      </w:r>
      <w:r w:rsidRPr="00036DD0">
        <w:rPr>
          <w:rFonts w:ascii="Times New Roman" w:hAnsi="Times New Roman"/>
          <w:sz w:val="24"/>
          <w:szCs w:val="24"/>
        </w:rPr>
        <w:t>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w:t>
      </w:r>
      <w:r w:rsidRPr="00036DD0">
        <w:rPr>
          <w:rFonts w:ascii="Times New Roman" w:hAnsi="Times New Roman"/>
          <w:bCs/>
          <w:i/>
          <w:sz w:val="24"/>
          <w:szCs w:val="24"/>
        </w:rPr>
        <w:t xml:space="preserve">, </w:t>
      </w:r>
      <w:r w:rsidRPr="00036DD0">
        <w:rPr>
          <w:rFonts w:ascii="Times New Roman" w:hAnsi="Times New Roman"/>
          <w:sz w:val="24"/>
          <w:szCs w:val="24"/>
        </w:rPr>
        <w:t>добавление моющего средства в воду</w:t>
      </w:r>
      <w:r w:rsidRPr="00036DD0">
        <w:rPr>
          <w:rFonts w:ascii="Times New Roman" w:hAnsi="Times New Roman"/>
          <w:bCs/>
          <w:i/>
          <w:sz w:val="24"/>
          <w:szCs w:val="24"/>
        </w:rPr>
        <w:t xml:space="preserve">, </w:t>
      </w:r>
      <w:r w:rsidRPr="00036DD0">
        <w:rPr>
          <w:rFonts w:ascii="Times New Roman" w:hAnsi="Times New Roman"/>
          <w:sz w:val="24"/>
          <w:szCs w:val="24"/>
        </w:rPr>
        <w:t>уборка предметов с поверхности</w:t>
      </w:r>
      <w:r w:rsidRPr="00036DD0">
        <w:rPr>
          <w:rFonts w:ascii="Times New Roman" w:hAnsi="Times New Roman"/>
          <w:bCs/>
          <w:i/>
          <w:sz w:val="24"/>
          <w:szCs w:val="24"/>
        </w:rPr>
        <w:t xml:space="preserve">, </w:t>
      </w:r>
      <w:r w:rsidRPr="00036DD0">
        <w:rPr>
          <w:rFonts w:ascii="Times New Roman" w:hAnsi="Times New Roman"/>
          <w:sz w:val="24"/>
          <w:szCs w:val="24"/>
        </w:rPr>
        <w:t>вытирание поверхности, вытирание предметов интерьера</w:t>
      </w:r>
      <w:r w:rsidRPr="00036DD0">
        <w:rPr>
          <w:rFonts w:ascii="Times New Roman" w:hAnsi="Times New Roman"/>
          <w:bCs/>
          <w:i/>
          <w:sz w:val="24"/>
          <w:szCs w:val="24"/>
        </w:rPr>
        <w:t>,</w:t>
      </w:r>
      <w:r w:rsidRPr="00036DD0">
        <w:rPr>
          <w:rFonts w:ascii="Times New Roman" w:hAnsi="Times New Roman"/>
          <w:bCs/>
          <w:sz w:val="24"/>
          <w:szCs w:val="24"/>
        </w:rPr>
        <w:t xml:space="preserve"> </w:t>
      </w:r>
      <w:r w:rsidRPr="00036DD0">
        <w:rPr>
          <w:rFonts w:ascii="Times New Roman" w:hAnsi="Times New Roman"/>
          <w:sz w:val="24"/>
          <w:szCs w:val="24"/>
        </w:rPr>
        <w:t>раскладывание предметов интерьера по местам</w:t>
      </w:r>
      <w:r w:rsidRPr="00036DD0">
        <w:rPr>
          <w:rFonts w:ascii="Times New Roman" w:hAnsi="Times New Roman"/>
          <w:bCs/>
          <w:i/>
          <w:sz w:val="24"/>
          <w:szCs w:val="24"/>
        </w:rPr>
        <w:t xml:space="preserve">, </w:t>
      </w:r>
      <w:r w:rsidRPr="00036DD0">
        <w:rPr>
          <w:rFonts w:ascii="Times New Roman" w:hAnsi="Times New Roman"/>
          <w:sz w:val="24"/>
          <w:szCs w:val="24"/>
        </w:rPr>
        <w:t xml:space="preserve">выливание использованной воды. </w:t>
      </w:r>
    </w:p>
    <w:p w:rsidR="0076127B" w:rsidRPr="00036DD0" w:rsidRDefault="0076127B" w:rsidP="00DC0D4C">
      <w:pPr>
        <w:pStyle w:val="afe"/>
        <w:ind w:firstLine="708"/>
        <w:jc w:val="both"/>
        <w:rPr>
          <w:rFonts w:ascii="Times New Roman" w:hAnsi="Times New Roman"/>
          <w:bCs/>
          <w:sz w:val="24"/>
          <w:szCs w:val="24"/>
        </w:rPr>
      </w:pPr>
      <w:r w:rsidRPr="00036DD0">
        <w:rPr>
          <w:rFonts w:ascii="Times New Roman" w:hAnsi="Times New Roman"/>
          <w:bCs/>
          <w:i/>
          <w:sz w:val="24"/>
          <w:szCs w:val="24"/>
        </w:rPr>
        <w:t>Уборка пола</w:t>
      </w:r>
      <w:r w:rsidRPr="00036DD0">
        <w:rPr>
          <w:rFonts w:ascii="Times New Roman" w:hAnsi="Times New Roman"/>
          <w:bCs/>
          <w:sz w:val="24"/>
          <w:szCs w:val="24"/>
        </w:rPr>
        <w:t>. С</w:t>
      </w:r>
      <w:r w:rsidRPr="00036DD0">
        <w:rPr>
          <w:rFonts w:ascii="Times New Roman" w:hAnsi="Times New Roman"/>
          <w:sz w:val="24"/>
          <w:szCs w:val="24"/>
        </w:rPr>
        <w:t>метание мусора на полу в определенное место. Заметание мусора на совок.</w:t>
      </w:r>
      <w:r w:rsidRPr="00036DD0">
        <w:rPr>
          <w:rFonts w:ascii="Times New Roman" w:hAnsi="Times New Roman"/>
          <w:bCs/>
          <w:i/>
          <w:sz w:val="24"/>
          <w:szCs w:val="24"/>
        </w:rPr>
        <w:t xml:space="preserve"> </w:t>
      </w:r>
      <w:r w:rsidRPr="00036DD0">
        <w:rPr>
          <w:rFonts w:ascii="Times New Roman" w:hAnsi="Times New Roman"/>
          <w:bCs/>
          <w:sz w:val="24"/>
          <w:szCs w:val="24"/>
        </w:rPr>
        <w:t>Соблюдение</w:t>
      </w:r>
      <w:r w:rsidRPr="00036DD0">
        <w:rPr>
          <w:rFonts w:ascii="Times New Roman" w:hAnsi="Times New Roman"/>
          <w:sz w:val="24"/>
          <w:szCs w:val="24"/>
        </w:rPr>
        <w:t xml:space="preserve"> последовательности действий при подметании пола: сметание мусора в определенное место</w:t>
      </w:r>
      <w:r w:rsidRPr="00036DD0">
        <w:rPr>
          <w:rFonts w:ascii="Times New Roman" w:hAnsi="Times New Roman"/>
          <w:bCs/>
          <w:i/>
          <w:sz w:val="24"/>
          <w:szCs w:val="24"/>
        </w:rPr>
        <w:t xml:space="preserve">, </w:t>
      </w:r>
      <w:r w:rsidRPr="00036DD0">
        <w:rPr>
          <w:rFonts w:ascii="Times New Roman" w:hAnsi="Times New Roman"/>
          <w:sz w:val="24"/>
          <w:szCs w:val="24"/>
        </w:rPr>
        <w:t>заметание мусора на совок</w:t>
      </w:r>
      <w:r w:rsidRPr="00036DD0">
        <w:rPr>
          <w:rFonts w:ascii="Times New Roman" w:hAnsi="Times New Roman"/>
          <w:bCs/>
          <w:i/>
          <w:sz w:val="24"/>
          <w:szCs w:val="24"/>
        </w:rPr>
        <w:t xml:space="preserve">, </w:t>
      </w:r>
      <w:r w:rsidRPr="00036DD0">
        <w:rPr>
          <w:rFonts w:ascii="Times New Roman" w:hAnsi="Times New Roman"/>
          <w:sz w:val="24"/>
          <w:szCs w:val="24"/>
        </w:rPr>
        <w:t>высыпание мусора в урну.</w:t>
      </w:r>
      <w:r w:rsidRPr="00036DD0">
        <w:rPr>
          <w:rFonts w:ascii="Times New Roman" w:hAnsi="Times New Roman"/>
          <w:bCs/>
          <w:i/>
          <w:sz w:val="24"/>
          <w:szCs w:val="24"/>
        </w:rPr>
        <w:t xml:space="preserve"> </w:t>
      </w:r>
      <w:r w:rsidRPr="00036DD0">
        <w:rPr>
          <w:rFonts w:ascii="Times New Roman" w:hAnsi="Times New Roman"/>
          <w:bCs/>
          <w:sz w:val="24"/>
          <w:szCs w:val="24"/>
        </w:rPr>
        <w:t>Р</w:t>
      </w:r>
      <w:r w:rsidRPr="00036DD0">
        <w:rPr>
          <w:rFonts w:ascii="Times New Roman" w:hAnsi="Times New Roman"/>
          <w:sz w:val="24"/>
          <w:szCs w:val="24"/>
        </w:rPr>
        <w:t>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w:t>
      </w:r>
      <w:r w:rsidRPr="00036DD0">
        <w:rPr>
          <w:rFonts w:ascii="Times New Roman" w:hAnsi="Times New Roman"/>
          <w:bCs/>
          <w:i/>
          <w:sz w:val="24"/>
          <w:szCs w:val="24"/>
        </w:rPr>
        <w:t xml:space="preserve">, </w:t>
      </w:r>
      <w:r w:rsidRPr="00036DD0">
        <w:rPr>
          <w:rFonts w:ascii="Times New Roman" w:hAnsi="Times New Roman"/>
          <w:sz w:val="24"/>
          <w:szCs w:val="24"/>
        </w:rPr>
        <w:t>включение (вставление вилки в розетку; нажатие кнопки), чистка поверхности</w:t>
      </w:r>
      <w:r w:rsidRPr="00036DD0">
        <w:rPr>
          <w:rFonts w:ascii="Times New Roman" w:hAnsi="Times New Roman"/>
          <w:bCs/>
          <w:i/>
          <w:sz w:val="24"/>
          <w:szCs w:val="24"/>
        </w:rPr>
        <w:t xml:space="preserve">, </w:t>
      </w:r>
      <w:r w:rsidRPr="00036DD0">
        <w:rPr>
          <w:rFonts w:ascii="Times New Roman" w:hAnsi="Times New Roman"/>
          <w:sz w:val="24"/>
          <w:szCs w:val="24"/>
        </w:rPr>
        <w:t>выключение (поворот рычага; нажатие кнопки; вынимание вилки из розетки)</w:t>
      </w:r>
      <w:r w:rsidRPr="00036DD0">
        <w:rPr>
          <w:rFonts w:ascii="Times New Roman" w:hAnsi="Times New Roman"/>
          <w:bCs/>
          <w:i/>
          <w:sz w:val="24"/>
          <w:szCs w:val="24"/>
        </w:rPr>
        <w:t xml:space="preserve">, </w:t>
      </w:r>
      <w:r w:rsidRPr="00036DD0">
        <w:rPr>
          <w:rFonts w:ascii="Times New Roman" w:hAnsi="Times New Roman"/>
          <w:sz w:val="24"/>
          <w:szCs w:val="24"/>
        </w:rPr>
        <w:t xml:space="preserve">отсоединение съемных деталей пылесоса. </w:t>
      </w:r>
      <w:r w:rsidRPr="00036DD0">
        <w:rPr>
          <w:rFonts w:ascii="Times New Roman" w:hAnsi="Times New Roman"/>
          <w:bCs/>
          <w:sz w:val="24"/>
          <w:szCs w:val="24"/>
        </w:rPr>
        <w:t>С</w:t>
      </w:r>
      <w:r w:rsidRPr="00036DD0">
        <w:rPr>
          <w:rFonts w:ascii="Times New Roman" w:hAnsi="Times New Roman"/>
          <w:sz w:val="24"/>
          <w:szCs w:val="24"/>
        </w:rPr>
        <w:t>облюдение последовательности действий при мытье пола: наполнение емкости для мытья пола водой</w:t>
      </w:r>
      <w:r w:rsidRPr="00036DD0">
        <w:rPr>
          <w:rFonts w:ascii="Times New Roman" w:hAnsi="Times New Roman"/>
          <w:bCs/>
          <w:i/>
          <w:sz w:val="24"/>
          <w:szCs w:val="24"/>
        </w:rPr>
        <w:t xml:space="preserve">, </w:t>
      </w:r>
      <w:r w:rsidRPr="00036DD0">
        <w:rPr>
          <w:rFonts w:ascii="Times New Roman" w:hAnsi="Times New Roman"/>
          <w:sz w:val="24"/>
          <w:szCs w:val="24"/>
        </w:rPr>
        <w:t>добавление моющего средства в воду</w:t>
      </w:r>
      <w:r w:rsidRPr="00036DD0">
        <w:rPr>
          <w:rFonts w:ascii="Times New Roman" w:hAnsi="Times New Roman"/>
          <w:bCs/>
          <w:i/>
          <w:sz w:val="24"/>
          <w:szCs w:val="24"/>
        </w:rPr>
        <w:t xml:space="preserve">, </w:t>
      </w:r>
      <w:r w:rsidRPr="00036DD0">
        <w:rPr>
          <w:rFonts w:ascii="Times New Roman" w:hAnsi="Times New Roman"/>
          <w:sz w:val="24"/>
          <w:szCs w:val="24"/>
        </w:rPr>
        <w:t>намачивание и отжимание тряпки</w:t>
      </w:r>
      <w:r w:rsidRPr="00036DD0">
        <w:rPr>
          <w:rFonts w:ascii="Times New Roman" w:hAnsi="Times New Roman"/>
          <w:bCs/>
          <w:i/>
          <w:sz w:val="24"/>
          <w:szCs w:val="24"/>
        </w:rPr>
        <w:t xml:space="preserve">, </w:t>
      </w:r>
      <w:r w:rsidRPr="00036DD0">
        <w:rPr>
          <w:rFonts w:ascii="Times New Roman" w:hAnsi="Times New Roman"/>
          <w:sz w:val="24"/>
          <w:szCs w:val="24"/>
        </w:rPr>
        <w:t>мытье пола</w:t>
      </w:r>
      <w:r w:rsidRPr="00036DD0">
        <w:rPr>
          <w:rFonts w:ascii="Times New Roman" w:hAnsi="Times New Roman"/>
          <w:bCs/>
          <w:i/>
          <w:sz w:val="24"/>
          <w:szCs w:val="24"/>
        </w:rPr>
        <w:t xml:space="preserve">, </w:t>
      </w:r>
      <w:r w:rsidRPr="00036DD0">
        <w:rPr>
          <w:rFonts w:ascii="Times New Roman" w:hAnsi="Times New Roman"/>
          <w:sz w:val="24"/>
          <w:szCs w:val="24"/>
        </w:rPr>
        <w:t xml:space="preserve">выливание использованной воды, просушивание мокрых тряпок.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bCs/>
          <w:i/>
          <w:sz w:val="24"/>
          <w:szCs w:val="24"/>
        </w:rPr>
        <w:t>М</w:t>
      </w:r>
      <w:r w:rsidRPr="00036DD0">
        <w:rPr>
          <w:rFonts w:ascii="Times New Roman" w:hAnsi="Times New Roman"/>
          <w:i/>
          <w:sz w:val="24"/>
          <w:szCs w:val="24"/>
        </w:rPr>
        <w:t>ытье стекла</w:t>
      </w:r>
      <w:r w:rsidRPr="00036DD0">
        <w:rPr>
          <w:rFonts w:ascii="Times New Roman" w:hAnsi="Times New Roman"/>
          <w:sz w:val="24"/>
          <w:szCs w:val="24"/>
        </w:rPr>
        <w:t xml:space="preserve"> (зеркала). Соблюдение последовательности действий при мытье окна: наполнение емкости для мытья водой</w:t>
      </w:r>
      <w:r w:rsidRPr="00036DD0">
        <w:rPr>
          <w:rFonts w:ascii="Times New Roman" w:hAnsi="Times New Roman"/>
          <w:bCs/>
          <w:i/>
          <w:sz w:val="24"/>
          <w:szCs w:val="24"/>
        </w:rPr>
        <w:t xml:space="preserve">, </w:t>
      </w:r>
      <w:r w:rsidRPr="00036DD0">
        <w:rPr>
          <w:rFonts w:ascii="Times New Roman" w:hAnsi="Times New Roman"/>
          <w:sz w:val="24"/>
          <w:szCs w:val="24"/>
        </w:rPr>
        <w:t>добавление моющего средства в воду</w:t>
      </w:r>
      <w:r w:rsidRPr="00036DD0">
        <w:rPr>
          <w:rFonts w:ascii="Times New Roman" w:hAnsi="Times New Roman"/>
          <w:bCs/>
          <w:i/>
          <w:sz w:val="24"/>
          <w:szCs w:val="24"/>
        </w:rPr>
        <w:t xml:space="preserve">, </w:t>
      </w:r>
      <w:r w:rsidRPr="00036DD0">
        <w:rPr>
          <w:rFonts w:ascii="Times New Roman" w:hAnsi="Times New Roman"/>
          <w:sz w:val="24"/>
          <w:szCs w:val="24"/>
        </w:rPr>
        <w:t>мытьё рамы</w:t>
      </w:r>
      <w:r w:rsidRPr="00036DD0">
        <w:rPr>
          <w:rFonts w:ascii="Times New Roman" w:hAnsi="Times New Roman"/>
          <w:bCs/>
          <w:i/>
          <w:sz w:val="24"/>
          <w:szCs w:val="24"/>
        </w:rPr>
        <w:t xml:space="preserve">, </w:t>
      </w:r>
      <w:r w:rsidRPr="00036DD0">
        <w:rPr>
          <w:rFonts w:ascii="Times New Roman" w:hAnsi="Times New Roman"/>
          <w:sz w:val="24"/>
          <w:szCs w:val="24"/>
        </w:rPr>
        <w:t xml:space="preserve">вытирание рамы, мытьё стекла, вытирание стекла, выливание использованной воды. </w:t>
      </w:r>
    </w:p>
    <w:p w:rsidR="0076127B" w:rsidRPr="00036DD0" w:rsidRDefault="0076127B" w:rsidP="00DC0D4C">
      <w:pPr>
        <w:pStyle w:val="afe"/>
        <w:rPr>
          <w:rFonts w:ascii="Times New Roman" w:hAnsi="Times New Roman"/>
          <w:sz w:val="24"/>
          <w:szCs w:val="24"/>
        </w:rPr>
      </w:pPr>
    </w:p>
    <w:p w:rsidR="0076127B" w:rsidRPr="00036DD0" w:rsidRDefault="0076127B" w:rsidP="00DC0D4C">
      <w:pPr>
        <w:pStyle w:val="afe"/>
        <w:jc w:val="center"/>
        <w:rPr>
          <w:rFonts w:ascii="Times New Roman" w:hAnsi="Times New Roman"/>
          <w:b/>
          <w:i/>
          <w:sz w:val="24"/>
          <w:szCs w:val="24"/>
        </w:rPr>
      </w:pPr>
      <w:r w:rsidRPr="00036DD0">
        <w:rPr>
          <w:rFonts w:ascii="Times New Roman" w:hAnsi="Times New Roman"/>
          <w:b/>
          <w:i/>
          <w:sz w:val="24"/>
          <w:szCs w:val="24"/>
        </w:rPr>
        <w:lastRenderedPageBreak/>
        <w:t>Уборка территории.</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Уборка бытового мусора. Подметание территории. Сгребание травы и листьев. Уборка снега: сгребание, перебрасывание снега. Уход за уборочным инвентарем. </w:t>
      </w:r>
    </w:p>
    <w:p w:rsidR="0076127B" w:rsidRPr="00036DD0" w:rsidRDefault="0076127B" w:rsidP="00DC0D4C">
      <w:pPr>
        <w:pStyle w:val="afe"/>
        <w:jc w:val="center"/>
        <w:rPr>
          <w:rFonts w:ascii="Times New Roman" w:hAnsi="Times New Roman"/>
          <w:b/>
          <w:sz w:val="24"/>
          <w:szCs w:val="24"/>
        </w:rPr>
      </w:pP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lang w:val="en-US"/>
        </w:rPr>
        <w:t>VI</w:t>
      </w:r>
      <w:r w:rsidRPr="00036DD0">
        <w:rPr>
          <w:rFonts w:ascii="Times New Roman" w:hAnsi="Times New Roman"/>
          <w:b/>
          <w:sz w:val="24"/>
          <w:szCs w:val="24"/>
        </w:rPr>
        <w:t>. ОКРУЖАЮЩИЙ СОЦИАЛЬНЫЙ МИР</w:t>
      </w: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t>Пояснительная записка.</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ТМНР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Цель обучения – формирование представлений о </w:t>
      </w:r>
      <w:proofErr w:type="gramStart"/>
      <w:r w:rsidRPr="00036DD0">
        <w:rPr>
          <w:rFonts w:ascii="Times New Roman" w:hAnsi="Times New Roman"/>
          <w:sz w:val="24"/>
          <w:szCs w:val="24"/>
        </w:rPr>
        <w:t>человеке,  его</w:t>
      </w:r>
      <w:proofErr w:type="gramEnd"/>
      <w:r w:rsidRPr="00036DD0">
        <w:rPr>
          <w:rFonts w:ascii="Times New Roman" w:hAnsi="Times New Roman"/>
          <w:sz w:val="24"/>
          <w:szCs w:val="24"/>
        </w:rPr>
        <w:t xml:space="preserve"> социальном окружении, ориентации в социальной среде и общепринятых правилах поведения.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«Продукты питания», «Предметы быта», «Школа», «Предметы и материалы, изготовленные человеком», «Город», «Транспорт», «Страна</w:t>
      </w:r>
      <w:proofErr w:type="gramStart"/>
      <w:r w:rsidRPr="00036DD0">
        <w:rPr>
          <w:rFonts w:ascii="Times New Roman" w:hAnsi="Times New Roman"/>
          <w:sz w:val="24"/>
          <w:szCs w:val="24"/>
        </w:rPr>
        <w:t>»,  «</w:t>
      </w:r>
      <w:proofErr w:type="gramEnd"/>
      <w:r w:rsidRPr="00036DD0">
        <w:rPr>
          <w:rFonts w:ascii="Times New Roman" w:hAnsi="Times New Roman"/>
          <w:sz w:val="24"/>
          <w:szCs w:val="24"/>
        </w:rPr>
        <w:t xml:space="preserve">Традиции и обычаи». </w:t>
      </w:r>
    </w:p>
    <w:p w:rsidR="0076127B" w:rsidRPr="00036DD0" w:rsidRDefault="0076127B" w:rsidP="00DC0D4C">
      <w:pPr>
        <w:pStyle w:val="afe"/>
        <w:jc w:val="both"/>
        <w:rPr>
          <w:rFonts w:ascii="Times New Roman" w:hAnsi="Times New Roman"/>
          <w:sz w:val="24"/>
          <w:szCs w:val="24"/>
        </w:rPr>
      </w:pPr>
      <w:r w:rsidRPr="00036DD0">
        <w:rPr>
          <w:rFonts w:ascii="Times New Roman" w:hAnsi="Times New Roman"/>
          <w:sz w:val="24"/>
          <w:szCs w:val="24"/>
        </w:rPr>
        <w:tab/>
        <w:t xml:space="preserve">В процессе обучения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w:t>
      </w:r>
      <w:r w:rsidRPr="00036DD0">
        <w:rPr>
          <w:rStyle w:val="c1"/>
          <w:rFonts w:ascii="Times New Roman" w:hAnsi="Times New Roman"/>
          <w:sz w:val="24"/>
          <w:szCs w:val="24"/>
        </w:rPr>
        <w:t>свое поведение и поступки других людей с нравственными ценностями (эталонами) и общепринятыми нормами поведения. Р</w:t>
      </w:r>
      <w:r w:rsidRPr="00036DD0">
        <w:rPr>
          <w:rFonts w:ascii="Times New Roman" w:hAnsi="Times New Roman"/>
          <w:sz w:val="24"/>
          <w:szCs w:val="24"/>
        </w:rPr>
        <w:t xml:space="preserve">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покупки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В учебном плане предмет представлен с 1 по 13 год обучения. В рамках коррекционно-развивающих занятий возможно использование программного материала данного предмета с обучающимися, которые нуждаются в дополнительной индивидуальной работе.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lastRenderedPageBreak/>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76127B" w:rsidRPr="00036DD0" w:rsidRDefault="0076127B" w:rsidP="0076127B">
      <w:pPr>
        <w:pStyle w:val="afe"/>
        <w:spacing w:line="360" w:lineRule="auto"/>
        <w:jc w:val="center"/>
        <w:rPr>
          <w:rFonts w:ascii="Times New Roman" w:hAnsi="Times New Roman"/>
          <w:b/>
          <w:i/>
          <w:iCs/>
          <w:sz w:val="24"/>
          <w:szCs w:val="24"/>
        </w:rPr>
      </w:pPr>
      <w:r w:rsidRPr="00036DD0">
        <w:rPr>
          <w:rFonts w:ascii="Times New Roman" w:hAnsi="Times New Roman"/>
          <w:b/>
          <w:i/>
          <w:iCs/>
          <w:sz w:val="24"/>
          <w:szCs w:val="24"/>
        </w:rPr>
        <w:t>Школа.</w:t>
      </w:r>
    </w:p>
    <w:p w:rsidR="0076127B" w:rsidRPr="00036DD0" w:rsidRDefault="0076127B" w:rsidP="00DC0D4C">
      <w:pPr>
        <w:spacing w:line="240" w:lineRule="auto"/>
        <w:ind w:right="-185" w:firstLine="708"/>
        <w:jc w:val="both"/>
        <w:rPr>
          <w:rFonts w:ascii="Times New Roman" w:hAnsi="Times New Roman" w:cs="Times New Roman"/>
          <w:sz w:val="24"/>
          <w:szCs w:val="24"/>
        </w:rPr>
      </w:pPr>
      <w:r w:rsidRPr="00036DD0">
        <w:rPr>
          <w:rFonts w:ascii="Times New Roman" w:hAnsi="Times New Roman" w:cs="Times New Roman"/>
          <w:sz w:val="24"/>
          <w:szCs w:val="24"/>
        </w:rPr>
        <w:t xml:space="preserve">Узнавание (различение) помещений школы. Знание назначения помещений школы. Нахождение помещений школы. </w:t>
      </w:r>
      <w:r w:rsidRPr="00036DD0">
        <w:rPr>
          <w:rFonts w:ascii="Times New Roman" w:hAnsi="Times New Roman" w:cs="Times New Roman"/>
          <w:iCs/>
          <w:sz w:val="24"/>
          <w:szCs w:val="24"/>
        </w:rPr>
        <w:t>Знание профессий людей, работающих в школе. Соотнесение работника школы с его профессией.</w:t>
      </w:r>
      <w:r w:rsidRPr="00036DD0">
        <w:rPr>
          <w:rFonts w:ascii="Times New Roman" w:hAnsi="Times New Roman" w:cs="Times New Roman"/>
          <w:sz w:val="24"/>
          <w:szCs w:val="24"/>
        </w:rPr>
        <w:t xml:space="preserve"> Узнавание (различение) участков школьной территории. Знание назначения участков школьной территории. Знание (соблюдение) правил поведения на территории школы. Узнавание (различение) зон класса. Знание назначения зон класса. Знание (соблюдение) распорядка школьного дня. Узнавание (различение) школьных принадлежностей: школьная доска, парта, мел, ранец, учебник, тетрадь, дневник, карандаш, точилка, резинка, фломастер, пенал, ручка, линейка, краски, пластилин, альбом для рисования. Знание назначения школьных принадлежностей. Представление о </w:t>
      </w:r>
      <w:r w:rsidRPr="00036DD0">
        <w:rPr>
          <w:rFonts w:ascii="Times New Roman" w:hAnsi="Times New Roman" w:cs="Times New Roman"/>
          <w:iCs/>
          <w:sz w:val="24"/>
          <w:szCs w:val="24"/>
        </w:rPr>
        <w:t xml:space="preserve">себе как члене коллектива класса. </w:t>
      </w:r>
      <w:r w:rsidRPr="00036DD0">
        <w:rPr>
          <w:rFonts w:ascii="Times New Roman" w:hAnsi="Times New Roman" w:cs="Times New Roman"/>
          <w:bCs/>
          <w:sz w:val="24"/>
          <w:szCs w:val="24"/>
        </w:rPr>
        <w:t xml:space="preserve">Узнавание (различение) мальчика и девочки по внешнему виду. </w:t>
      </w:r>
      <w:r w:rsidRPr="00036DD0">
        <w:rPr>
          <w:rFonts w:ascii="Times New Roman" w:hAnsi="Times New Roman" w:cs="Times New Roman"/>
          <w:iCs/>
          <w:sz w:val="24"/>
          <w:szCs w:val="24"/>
        </w:rPr>
        <w:t>З</w:t>
      </w:r>
      <w:r w:rsidRPr="00036DD0">
        <w:rPr>
          <w:rFonts w:ascii="Times New Roman" w:hAnsi="Times New Roman" w:cs="Times New Roman"/>
          <w:sz w:val="24"/>
          <w:szCs w:val="24"/>
        </w:rPr>
        <w:t xml:space="preserve">нание положительных качеств человека. Знание способов проявления </w:t>
      </w:r>
      <w:r w:rsidRPr="00036DD0">
        <w:rPr>
          <w:rFonts w:ascii="Times New Roman" w:hAnsi="Times New Roman" w:cs="Times New Roman"/>
          <w:iCs/>
          <w:sz w:val="24"/>
          <w:szCs w:val="24"/>
        </w:rPr>
        <w:t>дружеских отношений (чувств)</w:t>
      </w:r>
      <w:r w:rsidRPr="00036DD0">
        <w:rPr>
          <w:rFonts w:ascii="Times New Roman" w:hAnsi="Times New Roman" w:cs="Times New Roman"/>
          <w:sz w:val="24"/>
          <w:szCs w:val="24"/>
        </w:rPr>
        <w:t>. У</w:t>
      </w:r>
      <w:r w:rsidRPr="00036DD0">
        <w:rPr>
          <w:rFonts w:ascii="Times New Roman" w:hAnsi="Times New Roman" w:cs="Times New Roman"/>
          <w:iCs/>
          <w:sz w:val="24"/>
          <w:szCs w:val="24"/>
        </w:rPr>
        <w:t>мение выражать свой интерес к другому человеку.</w:t>
      </w:r>
    </w:p>
    <w:p w:rsidR="0076127B" w:rsidRPr="00036DD0" w:rsidRDefault="0076127B" w:rsidP="00DC0D4C">
      <w:pPr>
        <w:pStyle w:val="afe"/>
        <w:jc w:val="center"/>
        <w:rPr>
          <w:rFonts w:ascii="Times New Roman" w:hAnsi="Times New Roman"/>
          <w:b/>
          <w:i/>
          <w:sz w:val="24"/>
          <w:szCs w:val="24"/>
        </w:rPr>
      </w:pPr>
      <w:r w:rsidRPr="00036DD0">
        <w:rPr>
          <w:rFonts w:ascii="Times New Roman" w:hAnsi="Times New Roman"/>
          <w:b/>
          <w:i/>
          <w:sz w:val="24"/>
          <w:szCs w:val="24"/>
        </w:rPr>
        <w:t>Квартира, дом, двор.</w:t>
      </w:r>
    </w:p>
    <w:p w:rsidR="0076127B" w:rsidRPr="00036DD0" w:rsidRDefault="0076127B" w:rsidP="00DC0D4C">
      <w:pPr>
        <w:spacing w:after="0" w:line="240" w:lineRule="auto"/>
        <w:ind w:right="-185" w:firstLine="708"/>
        <w:jc w:val="both"/>
        <w:rPr>
          <w:rFonts w:ascii="Times New Roman" w:hAnsi="Times New Roman" w:cs="Times New Roman"/>
          <w:i/>
          <w:iCs/>
          <w:sz w:val="24"/>
          <w:szCs w:val="24"/>
          <w:u w:val="single"/>
        </w:rPr>
      </w:pPr>
      <w:r w:rsidRPr="00036DD0">
        <w:rPr>
          <w:rFonts w:ascii="Times New Roman" w:hAnsi="Times New Roman" w:cs="Times New Roman"/>
          <w:sz w:val="24"/>
          <w:szCs w:val="24"/>
        </w:rPr>
        <w:t>Узнавание (различение) частей дома (стена, крыша, окно, дверь, потолок, пол). Узнавание (различение) типов домов (одноэтажный (многоэтажный), каменный (деревянный), городской (сельский, дачный) дом. Узнавание (различение) мест общего пользования в доме (чердак</w:t>
      </w:r>
      <w:r w:rsidRPr="00036DD0">
        <w:rPr>
          <w:rFonts w:ascii="Times New Roman" w:hAnsi="Times New Roman" w:cs="Times New Roman"/>
          <w:iCs/>
          <w:sz w:val="24"/>
          <w:szCs w:val="24"/>
        </w:rPr>
        <w:t xml:space="preserve">, </w:t>
      </w:r>
      <w:r w:rsidRPr="00036DD0">
        <w:rPr>
          <w:rFonts w:ascii="Times New Roman" w:hAnsi="Times New Roman" w:cs="Times New Roman"/>
          <w:sz w:val="24"/>
          <w:szCs w:val="24"/>
        </w:rPr>
        <w:t>подвал</w:t>
      </w:r>
      <w:r w:rsidRPr="00036DD0">
        <w:rPr>
          <w:rFonts w:ascii="Times New Roman" w:hAnsi="Times New Roman" w:cs="Times New Roman"/>
          <w:iCs/>
          <w:sz w:val="24"/>
          <w:szCs w:val="24"/>
        </w:rPr>
        <w:t xml:space="preserve">, </w:t>
      </w:r>
      <w:r w:rsidRPr="00036DD0">
        <w:rPr>
          <w:rFonts w:ascii="Times New Roman" w:hAnsi="Times New Roman" w:cs="Times New Roman"/>
          <w:sz w:val="24"/>
          <w:szCs w:val="24"/>
        </w:rPr>
        <w:t>подъезд, лестничная площадка</w:t>
      </w:r>
      <w:r w:rsidRPr="00036DD0">
        <w:rPr>
          <w:rFonts w:ascii="Times New Roman" w:hAnsi="Times New Roman" w:cs="Times New Roman"/>
          <w:i/>
          <w:iCs/>
          <w:sz w:val="24"/>
          <w:szCs w:val="24"/>
        </w:rPr>
        <w:t xml:space="preserve">, </w:t>
      </w:r>
      <w:r w:rsidRPr="00036DD0">
        <w:rPr>
          <w:rFonts w:ascii="Times New Roman" w:hAnsi="Times New Roman" w:cs="Times New Roman"/>
          <w:sz w:val="24"/>
          <w:szCs w:val="24"/>
        </w:rPr>
        <w:t>лифт).</w:t>
      </w:r>
    </w:p>
    <w:p w:rsidR="0076127B" w:rsidRPr="00036DD0" w:rsidRDefault="0076127B" w:rsidP="00DC0D4C">
      <w:pPr>
        <w:spacing w:after="0" w:line="240" w:lineRule="auto"/>
        <w:ind w:right="-185" w:firstLine="709"/>
        <w:jc w:val="both"/>
        <w:rPr>
          <w:rFonts w:ascii="Times New Roman" w:hAnsi="Times New Roman" w:cs="Times New Roman"/>
          <w:iCs/>
          <w:sz w:val="24"/>
          <w:szCs w:val="24"/>
        </w:rPr>
      </w:pPr>
      <w:r w:rsidRPr="00036DD0">
        <w:rPr>
          <w:rFonts w:ascii="Times New Roman" w:hAnsi="Times New Roman" w:cs="Times New Roman"/>
          <w:iCs/>
          <w:sz w:val="24"/>
          <w:szCs w:val="24"/>
        </w:rPr>
        <w:t xml:space="preserve">Соблюдение правил при пользовании лифтом: ждать закрытия и открытия дверей, нажимать кнопку с номером нужного этажа, стоять во время движения </w:t>
      </w:r>
      <w:proofErr w:type="gramStart"/>
      <w:r w:rsidRPr="00036DD0">
        <w:rPr>
          <w:rFonts w:ascii="Times New Roman" w:hAnsi="Times New Roman" w:cs="Times New Roman"/>
          <w:iCs/>
          <w:sz w:val="24"/>
          <w:szCs w:val="24"/>
        </w:rPr>
        <w:t>лифта  и</w:t>
      </w:r>
      <w:proofErr w:type="gramEnd"/>
      <w:r w:rsidRPr="00036DD0">
        <w:rPr>
          <w:rFonts w:ascii="Times New Roman" w:hAnsi="Times New Roman" w:cs="Times New Roman"/>
          <w:iCs/>
          <w:sz w:val="24"/>
          <w:szCs w:val="24"/>
        </w:rPr>
        <w:t xml:space="preserve"> др. Соблюдение правил безопасности, поведения в местах общего пользования в доме</w:t>
      </w:r>
      <w:r w:rsidRPr="00036DD0">
        <w:rPr>
          <w:rFonts w:ascii="Times New Roman" w:hAnsi="Times New Roman" w:cs="Times New Roman"/>
          <w:sz w:val="24"/>
          <w:szCs w:val="24"/>
        </w:rPr>
        <w:t>: не заходить в лифт с незнакомым человеком, не залезать на чердак, не трогать провода и др.</w:t>
      </w:r>
      <w:r w:rsidRPr="00036DD0">
        <w:rPr>
          <w:rFonts w:ascii="Times New Roman" w:hAnsi="Times New Roman" w:cs="Times New Roman"/>
          <w:iCs/>
          <w:sz w:val="24"/>
          <w:szCs w:val="24"/>
        </w:rPr>
        <w:t xml:space="preserve"> С</w:t>
      </w:r>
      <w:r w:rsidRPr="00036DD0">
        <w:rPr>
          <w:rFonts w:ascii="Times New Roman" w:hAnsi="Times New Roman" w:cs="Times New Roman"/>
          <w:sz w:val="24"/>
          <w:szCs w:val="24"/>
        </w:rPr>
        <w:t xml:space="preserve">облюдение правил пользования мусоропроводом (домофоном, почтовым ящиком, кодовым замком). Узнавание (различение) помещений квартиры (комната (спальная, детская, гостиная), прихожая, кухня, ванная комната, санузел, балкон).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Знание (соблюдение) правил безопасности и поведения во дворе. Знакомство с </w:t>
      </w:r>
      <w:r w:rsidRPr="00036DD0">
        <w:rPr>
          <w:rFonts w:ascii="Times New Roman" w:hAnsi="Times New Roman" w:cs="Times New Roman"/>
          <w:bCs/>
          <w:sz w:val="24"/>
          <w:szCs w:val="24"/>
        </w:rPr>
        <w:t xml:space="preserve">коммунальными удобствами в квартире: </w:t>
      </w:r>
      <w:r w:rsidRPr="00036DD0">
        <w:rPr>
          <w:rFonts w:ascii="Times New Roman" w:hAnsi="Times New Roman" w:cs="Times New Roman"/>
          <w:sz w:val="24"/>
          <w:szCs w:val="24"/>
        </w:rPr>
        <w:t>отопление (батарея, вентиль, вода)</w:t>
      </w:r>
      <w:r w:rsidRPr="00036DD0">
        <w:rPr>
          <w:rFonts w:ascii="Times New Roman" w:hAnsi="Times New Roman" w:cs="Times New Roman"/>
          <w:bCs/>
          <w:sz w:val="24"/>
          <w:szCs w:val="24"/>
        </w:rPr>
        <w:t xml:space="preserve">, </w:t>
      </w:r>
      <w:r w:rsidRPr="00036DD0">
        <w:rPr>
          <w:rFonts w:ascii="Times New Roman" w:hAnsi="Times New Roman" w:cs="Times New Roman"/>
          <w:sz w:val="24"/>
          <w:szCs w:val="24"/>
        </w:rPr>
        <w:t>канализация (вода, унитаз, сливной бачок, трубы)</w:t>
      </w:r>
      <w:r w:rsidRPr="00036DD0">
        <w:rPr>
          <w:rFonts w:ascii="Times New Roman" w:hAnsi="Times New Roman" w:cs="Times New Roman"/>
          <w:bCs/>
          <w:sz w:val="24"/>
          <w:szCs w:val="24"/>
        </w:rPr>
        <w:t xml:space="preserve">, </w:t>
      </w:r>
      <w:r w:rsidRPr="00036DD0">
        <w:rPr>
          <w:rFonts w:ascii="Times New Roman" w:hAnsi="Times New Roman" w:cs="Times New Roman"/>
          <w:sz w:val="24"/>
          <w:szCs w:val="24"/>
        </w:rPr>
        <w:t>водоснабжение (вода, кран, трубы (водопровод), вентиль, раковина)</w:t>
      </w:r>
      <w:r w:rsidRPr="00036DD0">
        <w:rPr>
          <w:rFonts w:ascii="Times New Roman" w:hAnsi="Times New Roman" w:cs="Times New Roman"/>
          <w:bCs/>
          <w:sz w:val="24"/>
          <w:szCs w:val="24"/>
        </w:rPr>
        <w:t xml:space="preserve">, </w:t>
      </w:r>
      <w:r w:rsidRPr="00036DD0">
        <w:rPr>
          <w:rFonts w:ascii="Times New Roman" w:hAnsi="Times New Roman" w:cs="Times New Roman"/>
          <w:sz w:val="24"/>
          <w:szCs w:val="24"/>
        </w:rPr>
        <w:t>электроснабжение (розетка, свет, электричество)</w:t>
      </w:r>
      <w:r w:rsidRPr="00036DD0">
        <w:rPr>
          <w:rFonts w:ascii="Times New Roman" w:hAnsi="Times New Roman" w:cs="Times New Roman"/>
          <w:bCs/>
          <w:sz w:val="24"/>
          <w:szCs w:val="24"/>
        </w:rPr>
        <w:t xml:space="preserve">. Знание (соблюдение) правил безопасности и поведения во время аварийной ситуации в доме. </w:t>
      </w:r>
      <w:r w:rsidRPr="00036DD0">
        <w:rPr>
          <w:rFonts w:ascii="Times New Roman" w:hAnsi="Times New Roman" w:cs="Times New Roman"/>
          <w:bCs/>
          <w:sz w:val="24"/>
          <w:szCs w:val="24"/>
        </w:rPr>
        <w:lastRenderedPageBreak/>
        <w:t>У</w:t>
      </w:r>
      <w:r w:rsidRPr="00036DD0">
        <w:rPr>
          <w:rFonts w:ascii="Times New Roman" w:hAnsi="Times New Roman" w:cs="Times New Roman"/>
          <w:iCs/>
          <w:sz w:val="24"/>
          <w:szCs w:val="24"/>
        </w:rPr>
        <w:t xml:space="preserve">знавание (различение) вредных насекомых (муравьи, тараканы), грызунов (крысы, мыши), живущих в доме. Представление о вреде, который приносят вредные насекомые. </w:t>
      </w:r>
      <w:r w:rsidRPr="00036DD0">
        <w:rPr>
          <w:rFonts w:ascii="Times New Roman" w:hAnsi="Times New Roman" w:cs="Times New Roman"/>
          <w:bCs/>
          <w:sz w:val="24"/>
          <w:szCs w:val="24"/>
        </w:rPr>
        <w:t>Знание (соблюдение) правил поведения в чрезвычайной ситуации. У</w:t>
      </w:r>
      <w:r w:rsidRPr="00036DD0">
        <w:rPr>
          <w:rFonts w:ascii="Times New Roman" w:hAnsi="Times New Roman" w:cs="Times New Roman"/>
          <w:sz w:val="24"/>
          <w:szCs w:val="24"/>
        </w:rPr>
        <w:t xml:space="preserve">знавание (различение) предметов посуды: тарелка, стакан, кружка, ложка, вилка, нож, кастрюля, сковорода, чайник, половник. Узнавание (различение) </w:t>
      </w:r>
      <w:r w:rsidRPr="00036DD0">
        <w:rPr>
          <w:rFonts w:ascii="Times New Roman" w:hAnsi="Times New Roman" w:cs="Times New Roman"/>
          <w:bCs/>
          <w:sz w:val="24"/>
          <w:szCs w:val="24"/>
        </w:rPr>
        <w:t xml:space="preserve">часов (механические (наручные, настенные), электронные (наручные, настенные). Знание строения часов (циферблат, стрелки (часовая, минутная)). </w:t>
      </w:r>
      <w:r w:rsidRPr="00036DD0">
        <w:rPr>
          <w:rFonts w:ascii="Times New Roman" w:hAnsi="Times New Roman" w:cs="Times New Roman"/>
          <w:sz w:val="24"/>
          <w:szCs w:val="24"/>
        </w:rPr>
        <w:t xml:space="preserve">Узнавание (различение) </w:t>
      </w:r>
      <w:r w:rsidRPr="00036DD0">
        <w:rPr>
          <w:rFonts w:ascii="Times New Roman" w:hAnsi="Times New Roman" w:cs="Times New Roman"/>
          <w:bCs/>
          <w:sz w:val="24"/>
          <w:szCs w:val="24"/>
        </w:rPr>
        <w:t xml:space="preserve">аудио, видеотехники и средствах связи (телефон, компьютер, </w:t>
      </w:r>
      <w:r w:rsidRPr="00036DD0">
        <w:rPr>
          <w:rFonts w:ascii="Times New Roman" w:hAnsi="Times New Roman" w:cs="Times New Roman"/>
          <w:sz w:val="24"/>
          <w:szCs w:val="24"/>
        </w:rPr>
        <w:t>планшет</w:t>
      </w:r>
      <w:r w:rsidRPr="00036DD0">
        <w:rPr>
          <w:rFonts w:ascii="Times New Roman" w:hAnsi="Times New Roman" w:cs="Times New Roman"/>
          <w:iCs/>
          <w:sz w:val="24"/>
          <w:szCs w:val="24"/>
        </w:rPr>
        <w:t>, магнитофон</w:t>
      </w:r>
      <w:r w:rsidRPr="00036DD0">
        <w:rPr>
          <w:rFonts w:ascii="Times New Roman" w:hAnsi="Times New Roman" w:cs="Times New Roman"/>
          <w:bCs/>
          <w:sz w:val="24"/>
          <w:szCs w:val="24"/>
        </w:rPr>
        <w:t xml:space="preserve">, </w:t>
      </w:r>
      <w:r w:rsidRPr="00036DD0">
        <w:rPr>
          <w:rFonts w:ascii="Times New Roman" w:hAnsi="Times New Roman" w:cs="Times New Roman"/>
          <w:iCs/>
          <w:sz w:val="24"/>
          <w:szCs w:val="24"/>
        </w:rPr>
        <w:t xml:space="preserve">плеер, видеоплеер). Знание назначения технического устройства (сотовый телефон, планшет, видеоплеер и др.). Соблюдение последовательности действий при пользовании телефоном (плеером, планшетом и др.): включение, использование (связь, игра и т.п.), выключение. </w:t>
      </w:r>
    </w:p>
    <w:p w:rsidR="0076127B" w:rsidRPr="00036DD0" w:rsidRDefault="0076127B" w:rsidP="00DC0D4C">
      <w:pPr>
        <w:pStyle w:val="afe"/>
        <w:ind w:left="-567"/>
        <w:jc w:val="center"/>
        <w:rPr>
          <w:rFonts w:ascii="Times New Roman" w:hAnsi="Times New Roman"/>
          <w:b/>
          <w:i/>
          <w:sz w:val="24"/>
          <w:szCs w:val="24"/>
        </w:rPr>
      </w:pPr>
    </w:p>
    <w:p w:rsidR="0076127B" w:rsidRPr="00036DD0" w:rsidRDefault="0076127B" w:rsidP="00DC0D4C">
      <w:pPr>
        <w:pStyle w:val="afe"/>
        <w:ind w:left="-567"/>
        <w:jc w:val="center"/>
        <w:rPr>
          <w:rFonts w:ascii="Times New Roman" w:hAnsi="Times New Roman"/>
          <w:b/>
          <w:i/>
          <w:sz w:val="24"/>
          <w:szCs w:val="24"/>
        </w:rPr>
      </w:pPr>
      <w:r w:rsidRPr="00036DD0">
        <w:rPr>
          <w:rFonts w:ascii="Times New Roman" w:hAnsi="Times New Roman"/>
          <w:b/>
          <w:i/>
          <w:sz w:val="24"/>
          <w:szCs w:val="24"/>
        </w:rPr>
        <w:t>Предметы быта.</w:t>
      </w:r>
    </w:p>
    <w:p w:rsidR="0076127B" w:rsidRPr="00036DD0" w:rsidRDefault="0076127B" w:rsidP="00DC0D4C">
      <w:pPr>
        <w:pStyle w:val="afe"/>
        <w:ind w:firstLine="708"/>
        <w:jc w:val="both"/>
        <w:rPr>
          <w:rFonts w:ascii="Times New Roman" w:hAnsi="Times New Roman"/>
          <w:b/>
          <w:i/>
          <w:sz w:val="24"/>
          <w:szCs w:val="24"/>
        </w:rPr>
      </w:pPr>
      <w:r w:rsidRPr="00036DD0">
        <w:rPr>
          <w:rFonts w:ascii="Times New Roman" w:hAnsi="Times New Roman"/>
          <w:sz w:val="24"/>
          <w:szCs w:val="24"/>
        </w:rPr>
        <w:t xml:space="preserve">Узнавание (различение) </w:t>
      </w:r>
      <w:r w:rsidRPr="00036DD0">
        <w:rPr>
          <w:rFonts w:ascii="Times New Roman" w:hAnsi="Times New Roman"/>
          <w:bCs/>
          <w:sz w:val="24"/>
          <w:szCs w:val="24"/>
        </w:rPr>
        <w:t>электробытовых приборов (</w:t>
      </w:r>
      <w:r w:rsidRPr="00036DD0">
        <w:rPr>
          <w:rFonts w:ascii="Times New Roman" w:hAnsi="Times New Roman"/>
          <w:sz w:val="24"/>
          <w:szCs w:val="24"/>
        </w:rPr>
        <w:t>телевизор, утюг, лампа, вентилятор, обогреватель, микроволновая печь, тостер, блендер, электрический чайник, фен, кондиционер). Знание назначения электроприборов.</w:t>
      </w:r>
      <w:r w:rsidRPr="00036DD0">
        <w:rPr>
          <w:rFonts w:ascii="Times New Roman" w:hAnsi="Times New Roman"/>
          <w:b/>
          <w:i/>
          <w:sz w:val="24"/>
          <w:szCs w:val="24"/>
        </w:rPr>
        <w:t xml:space="preserve"> </w:t>
      </w:r>
      <w:r w:rsidRPr="00036DD0">
        <w:rPr>
          <w:rFonts w:ascii="Times New Roman" w:hAnsi="Times New Roman"/>
          <w:sz w:val="24"/>
          <w:szCs w:val="24"/>
        </w:rPr>
        <w:t>Знание правил техники безопасности при пользовании электробытовым прибором.</w:t>
      </w:r>
      <w:r w:rsidRPr="00036DD0">
        <w:rPr>
          <w:rFonts w:ascii="Times New Roman" w:hAnsi="Times New Roman"/>
          <w:b/>
          <w:i/>
          <w:sz w:val="24"/>
          <w:szCs w:val="24"/>
        </w:rPr>
        <w:t xml:space="preserve"> </w:t>
      </w:r>
      <w:r w:rsidRPr="00036DD0">
        <w:rPr>
          <w:rFonts w:ascii="Times New Roman" w:hAnsi="Times New Roman"/>
          <w:sz w:val="24"/>
          <w:szCs w:val="24"/>
        </w:rPr>
        <w:t>Узнавание (различение) предметов мебели (стол, стул, диван, шкаф, полка, кресло, кровать, табурет, комод). Знание назначения предметов мебели.</w:t>
      </w:r>
      <w:r w:rsidRPr="00036DD0">
        <w:rPr>
          <w:rFonts w:ascii="Times New Roman" w:hAnsi="Times New Roman"/>
          <w:b/>
          <w:i/>
          <w:sz w:val="24"/>
          <w:szCs w:val="24"/>
        </w:rPr>
        <w:t xml:space="preserve"> </w:t>
      </w:r>
      <w:r w:rsidRPr="00036DD0">
        <w:rPr>
          <w:rFonts w:ascii="Times New Roman" w:hAnsi="Times New Roman"/>
          <w:sz w:val="24"/>
          <w:szCs w:val="24"/>
        </w:rPr>
        <w:t>Различение видов мебели (кухонная, спальная, кабинетная и др.).</w:t>
      </w:r>
      <w:r w:rsidRPr="00036DD0">
        <w:rPr>
          <w:rFonts w:ascii="Times New Roman" w:hAnsi="Times New Roman"/>
          <w:b/>
          <w:i/>
          <w:sz w:val="24"/>
          <w:szCs w:val="24"/>
        </w:rPr>
        <w:t xml:space="preserve"> </w:t>
      </w:r>
      <w:r w:rsidRPr="00036DD0">
        <w:rPr>
          <w:rFonts w:ascii="Times New Roman" w:hAnsi="Times New Roman"/>
          <w:sz w:val="24"/>
          <w:szCs w:val="24"/>
        </w:rPr>
        <w:t xml:space="preserve">Узнавание (различение) предметов посуды (тарелка, стакан, кружка, ложка, вилка, нож, кастрюля, сковорода, чайник, половник, нож). Знание назначение предметов посуды. Узнавание (различение) кухонного инвентаря (терка, овощечистка, разделочная доска, дуршлаг, половник, открывалка). Знание назначение кухонного инвентаря.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Узнавание (различении) предметов интерьера (светильник, зеркало, штора, скатерть, ваза, статуэтки, свечи).  Знание назначения предметов интерьера.</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Узнавание (различение) светильников (люстра, бра, настольная лампа).</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Узнавание (различение) часов (наручные, настенные, механические, электронные часы). Узнавание (различение) частей часов: стрелки, циферблат. Знание назначения часов (частей часов).</w:t>
      </w:r>
    </w:p>
    <w:p w:rsidR="0076127B" w:rsidRPr="00036DD0" w:rsidRDefault="0076127B" w:rsidP="00DC0D4C">
      <w:pPr>
        <w:pStyle w:val="afe"/>
        <w:rPr>
          <w:rFonts w:ascii="Times New Roman" w:hAnsi="Times New Roman"/>
          <w:sz w:val="24"/>
          <w:szCs w:val="24"/>
        </w:rPr>
      </w:pPr>
    </w:p>
    <w:p w:rsidR="0076127B" w:rsidRPr="00036DD0" w:rsidRDefault="0076127B" w:rsidP="00DC0D4C">
      <w:pPr>
        <w:pStyle w:val="afe"/>
        <w:jc w:val="center"/>
        <w:rPr>
          <w:rFonts w:ascii="Times New Roman" w:hAnsi="Times New Roman"/>
          <w:b/>
          <w:i/>
          <w:sz w:val="24"/>
          <w:szCs w:val="24"/>
        </w:rPr>
      </w:pPr>
      <w:r w:rsidRPr="00036DD0">
        <w:rPr>
          <w:rFonts w:ascii="Times New Roman" w:hAnsi="Times New Roman"/>
          <w:b/>
          <w:i/>
          <w:sz w:val="24"/>
          <w:szCs w:val="24"/>
        </w:rPr>
        <w:t>Продукты питания.</w:t>
      </w:r>
    </w:p>
    <w:p w:rsidR="0076127B" w:rsidRPr="00036DD0" w:rsidRDefault="0076127B" w:rsidP="00DC0D4C">
      <w:pPr>
        <w:spacing w:after="0" w:line="240" w:lineRule="auto"/>
        <w:ind w:right="-185" w:firstLine="708"/>
        <w:jc w:val="both"/>
        <w:rPr>
          <w:rFonts w:ascii="Times New Roman" w:hAnsi="Times New Roman" w:cs="Times New Roman"/>
          <w:sz w:val="24"/>
          <w:szCs w:val="24"/>
        </w:rPr>
      </w:pPr>
      <w:r w:rsidRPr="00036DD0">
        <w:rPr>
          <w:rFonts w:ascii="Times New Roman" w:hAnsi="Times New Roman" w:cs="Times New Roman"/>
          <w:sz w:val="24"/>
          <w:szCs w:val="24"/>
        </w:rPr>
        <w:t xml:space="preserve">Узнавание (различение) напитков (вода, чай, сок, какао, лимонад, компот, квас, кофе) по внешнему виду, на вкус. Узнавание упаковок с напитком. Узнавание (различение) </w:t>
      </w:r>
      <w:r w:rsidRPr="00036DD0">
        <w:rPr>
          <w:rFonts w:ascii="Times New Roman" w:hAnsi="Times New Roman" w:cs="Times New Roman"/>
          <w:bCs/>
          <w:sz w:val="24"/>
          <w:szCs w:val="24"/>
        </w:rPr>
        <w:t>молочных продуктов</w:t>
      </w:r>
      <w:r w:rsidRPr="00036DD0">
        <w:rPr>
          <w:rFonts w:ascii="Times New Roman" w:hAnsi="Times New Roman" w:cs="Times New Roman"/>
          <w:sz w:val="24"/>
          <w:szCs w:val="24"/>
        </w:rPr>
        <w:t xml:space="preserve"> (молоко, йогурт, творог, сметана, кефир, масло, морожено) по внешнему виду, на вкус. Узнавание упаковок с молочным продуктом. Знание правил хранения молочных продуктов. Узнавание (различение) мясных продуктов: готовых к употреблению (колбаса, ветчина), требующих обработки (приготовления) (мясо (свинина, говядина, баранина, птица), сосиска, сарделька, котлета, фарш). Знакомство со способами обработки (приготовления) мясных продуктов. Знание правил хранения мясных продуктов. Узнавание (различение) рыбных продуктов: готовых к употреблению (крабовые палочки, консервы, рыба (копченая, соленая, вяленая), требующих обработки (приготовления) мясо (филе рыбы, краб, креветка), рыбная котлета, рыбный фарш. Знакомство со способами обработки (приготовления) рыбных продуктов. Знание правил хранения рыбных продуктов. Узнавание (различение) муки и мучных изделий: готовых к употреблению (хлеб, батон, пирожок, булочка, сушки, </w:t>
      </w:r>
      <w:proofErr w:type="gramStart"/>
      <w:r w:rsidRPr="00036DD0">
        <w:rPr>
          <w:rFonts w:ascii="Times New Roman" w:hAnsi="Times New Roman" w:cs="Times New Roman"/>
          <w:sz w:val="24"/>
          <w:szCs w:val="24"/>
        </w:rPr>
        <w:t>баранки,  сухари</w:t>
      </w:r>
      <w:proofErr w:type="gramEnd"/>
      <w:r w:rsidRPr="00036DD0">
        <w:rPr>
          <w:rFonts w:ascii="Times New Roman" w:hAnsi="Times New Roman" w:cs="Times New Roman"/>
          <w:sz w:val="24"/>
          <w:szCs w:val="24"/>
        </w:rPr>
        <w:t xml:space="preserve">), требующих обработки (приготовления) (макаронные изделия (макароны, вермишель, рожки). Знакомство со способами обработки (приготовления) мучных изделий. Знание правил хранения мучных изделий. Узнавание (различение) круп и бобовых: готовых к употреблению (консервированная фасоль, кукуруза, горошек, свежий горох), требующих обработки (приготовления) (греча, рис, пшено и др. крупы, бобовые). Знакомство со способами обработки (приготовления) круп и бобовых. Знание правил хранения круп и бобовых. Узнавание (различение) кондитерских изделий </w:t>
      </w:r>
      <w:r w:rsidRPr="00036DD0">
        <w:rPr>
          <w:rFonts w:ascii="Times New Roman" w:hAnsi="Times New Roman" w:cs="Times New Roman"/>
          <w:sz w:val="24"/>
          <w:szCs w:val="24"/>
        </w:rPr>
        <w:lastRenderedPageBreak/>
        <w:t>(торт, печенье, пирожное, конфета, шоколад). Знание правил хранения кондитерских изделий.</w:t>
      </w:r>
    </w:p>
    <w:p w:rsidR="0076127B" w:rsidRPr="00036DD0" w:rsidRDefault="0076127B" w:rsidP="00DC0D4C">
      <w:pPr>
        <w:pStyle w:val="afe"/>
        <w:jc w:val="center"/>
        <w:rPr>
          <w:rFonts w:ascii="Times New Roman" w:hAnsi="Times New Roman"/>
          <w:b/>
          <w:i/>
          <w:sz w:val="24"/>
          <w:szCs w:val="24"/>
        </w:rPr>
      </w:pPr>
    </w:p>
    <w:p w:rsidR="0076127B" w:rsidRPr="00036DD0" w:rsidRDefault="0076127B" w:rsidP="00DC0D4C">
      <w:pPr>
        <w:pStyle w:val="afe"/>
        <w:jc w:val="center"/>
        <w:rPr>
          <w:rFonts w:ascii="Times New Roman" w:hAnsi="Times New Roman"/>
          <w:b/>
          <w:i/>
          <w:sz w:val="24"/>
          <w:szCs w:val="24"/>
        </w:rPr>
      </w:pPr>
      <w:r w:rsidRPr="00036DD0">
        <w:rPr>
          <w:rFonts w:ascii="Times New Roman" w:hAnsi="Times New Roman"/>
          <w:b/>
          <w:i/>
          <w:sz w:val="24"/>
          <w:szCs w:val="24"/>
        </w:rPr>
        <w:t>Предметы и материалы, изготовленные человеком.</w:t>
      </w:r>
    </w:p>
    <w:p w:rsidR="0076127B" w:rsidRPr="00036DD0" w:rsidRDefault="0076127B" w:rsidP="00DC0D4C">
      <w:pPr>
        <w:spacing w:after="0" w:line="240" w:lineRule="auto"/>
        <w:ind w:firstLine="708"/>
        <w:jc w:val="both"/>
        <w:rPr>
          <w:rFonts w:ascii="Times New Roman" w:hAnsi="Times New Roman" w:cs="Times New Roman"/>
          <w:b/>
          <w:bCs/>
          <w:sz w:val="24"/>
          <w:szCs w:val="24"/>
        </w:rPr>
      </w:pPr>
      <w:r w:rsidRPr="00036DD0">
        <w:rPr>
          <w:rFonts w:ascii="Times New Roman" w:hAnsi="Times New Roman" w:cs="Times New Roman"/>
          <w:sz w:val="24"/>
          <w:szCs w:val="24"/>
        </w:rPr>
        <w:t>Узнавание свойств бумаги (рвется, мнется, намокает)</w:t>
      </w:r>
      <w:r w:rsidRPr="00036DD0">
        <w:rPr>
          <w:rFonts w:ascii="Times New Roman" w:hAnsi="Times New Roman" w:cs="Times New Roman"/>
          <w:b/>
          <w:bCs/>
          <w:sz w:val="24"/>
          <w:szCs w:val="24"/>
        </w:rPr>
        <w:t xml:space="preserve">. </w:t>
      </w:r>
      <w:r w:rsidRPr="00036DD0">
        <w:rPr>
          <w:rFonts w:ascii="Times New Roman" w:hAnsi="Times New Roman" w:cs="Times New Roman"/>
          <w:bCs/>
          <w:sz w:val="24"/>
          <w:szCs w:val="24"/>
        </w:rPr>
        <w:t>У</w:t>
      </w:r>
      <w:r w:rsidRPr="00036DD0">
        <w:rPr>
          <w:rFonts w:ascii="Times New Roman" w:hAnsi="Times New Roman" w:cs="Times New Roman"/>
          <w:sz w:val="24"/>
          <w:szCs w:val="24"/>
        </w:rPr>
        <w:t xml:space="preserve">знавание (различение) видов бумаги по плотности (альбомный лист, папиросная бумага, картон и др.), по фактуре (глянцевая, бархатная и др.). Узнавание предметов, изготовленных из бумаги (салфетка, коробка, газета, книга и др.). </w:t>
      </w:r>
      <w:r w:rsidRPr="00036DD0">
        <w:rPr>
          <w:rFonts w:ascii="Times New Roman" w:hAnsi="Times New Roman" w:cs="Times New Roman"/>
          <w:bCs/>
          <w:sz w:val="24"/>
          <w:szCs w:val="24"/>
        </w:rPr>
        <w:t>У</w:t>
      </w:r>
      <w:r w:rsidRPr="00036DD0">
        <w:rPr>
          <w:rFonts w:ascii="Times New Roman" w:hAnsi="Times New Roman" w:cs="Times New Roman"/>
          <w:sz w:val="24"/>
          <w:szCs w:val="24"/>
        </w:rPr>
        <w:t>знавание (различение) инструментов, с помощью которых работают с бумагой (ножницы, шило для бумаги, фигурный дырокол).</w:t>
      </w:r>
      <w:r w:rsidRPr="00036DD0">
        <w:rPr>
          <w:rFonts w:ascii="Times New Roman" w:hAnsi="Times New Roman" w:cs="Times New Roman"/>
          <w:bCs/>
          <w:sz w:val="24"/>
          <w:szCs w:val="24"/>
        </w:rPr>
        <w:t xml:space="preserve"> З</w:t>
      </w:r>
      <w:r w:rsidRPr="00036DD0">
        <w:rPr>
          <w:rFonts w:ascii="Times New Roman" w:hAnsi="Times New Roman" w:cs="Times New Roman"/>
          <w:sz w:val="24"/>
          <w:szCs w:val="24"/>
        </w:rPr>
        <w:t>нание свойств дерева (прочность, твёрдость, плавает в воде, дает тепло, когда горит).</w:t>
      </w:r>
      <w:r w:rsidRPr="00036DD0">
        <w:rPr>
          <w:rFonts w:ascii="Times New Roman" w:hAnsi="Times New Roman" w:cs="Times New Roman"/>
          <w:b/>
          <w:bCs/>
          <w:sz w:val="24"/>
          <w:szCs w:val="24"/>
        </w:rPr>
        <w:t xml:space="preserve"> </w:t>
      </w:r>
      <w:r w:rsidRPr="00036DD0">
        <w:rPr>
          <w:rFonts w:ascii="Times New Roman" w:hAnsi="Times New Roman" w:cs="Times New Roman"/>
          <w:bCs/>
          <w:sz w:val="24"/>
          <w:szCs w:val="24"/>
        </w:rPr>
        <w:t>У</w:t>
      </w:r>
      <w:r w:rsidRPr="00036DD0">
        <w:rPr>
          <w:rFonts w:ascii="Times New Roman" w:hAnsi="Times New Roman" w:cs="Times New Roman"/>
          <w:sz w:val="24"/>
          <w:szCs w:val="24"/>
        </w:rPr>
        <w:t>знавание предметов, изготовленных из дерева (стол, полка, деревянные игрушки, двери и др.)</w:t>
      </w:r>
      <w:r w:rsidRPr="00036DD0">
        <w:rPr>
          <w:rFonts w:ascii="Times New Roman" w:hAnsi="Times New Roman" w:cs="Times New Roman"/>
          <w:bCs/>
          <w:sz w:val="24"/>
          <w:szCs w:val="24"/>
        </w:rPr>
        <w:t>. У</w:t>
      </w:r>
      <w:r w:rsidRPr="00036DD0">
        <w:rPr>
          <w:rFonts w:ascii="Times New Roman" w:hAnsi="Times New Roman" w:cs="Times New Roman"/>
          <w:sz w:val="24"/>
          <w:szCs w:val="24"/>
        </w:rPr>
        <w:t xml:space="preserve">знавание (различение) инструментов, с помощью которых обрабатывают дерево (молоток, пила, топор). </w:t>
      </w:r>
      <w:r w:rsidRPr="00036DD0">
        <w:rPr>
          <w:rFonts w:ascii="Times New Roman" w:hAnsi="Times New Roman" w:cs="Times New Roman"/>
          <w:bCs/>
          <w:sz w:val="24"/>
          <w:szCs w:val="24"/>
        </w:rPr>
        <w:t>З</w:t>
      </w:r>
      <w:r w:rsidRPr="00036DD0">
        <w:rPr>
          <w:rFonts w:ascii="Times New Roman" w:hAnsi="Times New Roman" w:cs="Times New Roman"/>
          <w:sz w:val="24"/>
          <w:szCs w:val="24"/>
        </w:rPr>
        <w:t>нание свойств стекла (прозрачность, хрупкость)</w:t>
      </w:r>
      <w:r w:rsidRPr="00036DD0">
        <w:rPr>
          <w:rFonts w:ascii="Times New Roman" w:hAnsi="Times New Roman" w:cs="Times New Roman"/>
          <w:b/>
          <w:bCs/>
          <w:sz w:val="24"/>
          <w:szCs w:val="24"/>
        </w:rPr>
        <w:t xml:space="preserve">. </w:t>
      </w:r>
      <w:r w:rsidRPr="00036DD0">
        <w:rPr>
          <w:rFonts w:ascii="Times New Roman" w:hAnsi="Times New Roman" w:cs="Times New Roman"/>
          <w:bCs/>
          <w:sz w:val="24"/>
          <w:szCs w:val="24"/>
        </w:rPr>
        <w:t>У</w:t>
      </w:r>
      <w:r w:rsidRPr="00036DD0">
        <w:rPr>
          <w:rFonts w:ascii="Times New Roman" w:hAnsi="Times New Roman" w:cs="Times New Roman"/>
          <w:sz w:val="24"/>
          <w:szCs w:val="24"/>
        </w:rPr>
        <w:t>знавание предметов, изготовленных из стекла (ваза, стакан, оконное стекло, очки и др.).</w:t>
      </w:r>
      <w:r w:rsidRPr="00036DD0">
        <w:rPr>
          <w:rFonts w:ascii="Times New Roman" w:hAnsi="Times New Roman" w:cs="Times New Roman"/>
          <w:b/>
          <w:bCs/>
          <w:sz w:val="24"/>
          <w:szCs w:val="24"/>
        </w:rPr>
        <w:t xml:space="preserve"> </w:t>
      </w:r>
    </w:p>
    <w:p w:rsidR="0076127B" w:rsidRPr="00036DD0" w:rsidRDefault="0076127B" w:rsidP="00DC0D4C">
      <w:pPr>
        <w:spacing w:after="0" w:line="240" w:lineRule="auto"/>
        <w:ind w:firstLine="708"/>
        <w:jc w:val="both"/>
        <w:rPr>
          <w:rFonts w:ascii="Times New Roman" w:hAnsi="Times New Roman" w:cs="Times New Roman"/>
          <w:b/>
          <w:bCs/>
          <w:sz w:val="24"/>
          <w:szCs w:val="24"/>
        </w:rPr>
      </w:pPr>
      <w:r w:rsidRPr="00036DD0">
        <w:rPr>
          <w:rFonts w:ascii="Times New Roman" w:hAnsi="Times New Roman" w:cs="Times New Roman"/>
          <w:sz w:val="24"/>
          <w:szCs w:val="24"/>
        </w:rPr>
        <w:t>Соблюдение правил безопасности при обращении с предметами, изготовленными из стекла. Знание свойств резины (эластичность, непрозрачность, водонепроницаемость). Узнавание предметов, изготовленных из резины (резиновые перчатки, сапоги, игрушки и др.). Знание свойств металла (прочность, твёрдость – трудно сломать, тонет в воде)</w:t>
      </w:r>
      <w:r w:rsidRPr="00036DD0">
        <w:rPr>
          <w:rFonts w:ascii="Times New Roman" w:hAnsi="Times New Roman" w:cs="Times New Roman"/>
          <w:bCs/>
          <w:sz w:val="24"/>
          <w:szCs w:val="24"/>
        </w:rPr>
        <w:t>. Уз</w:t>
      </w:r>
      <w:r w:rsidRPr="00036DD0">
        <w:rPr>
          <w:rFonts w:ascii="Times New Roman" w:hAnsi="Times New Roman" w:cs="Times New Roman"/>
          <w:sz w:val="24"/>
          <w:szCs w:val="24"/>
        </w:rPr>
        <w:t>навание предметов, изготовленных из металла (ведро, игла, кастрюля и др.). Знание свойств ткани (мягкая, мнется, намокает, рвётся).</w:t>
      </w:r>
    </w:p>
    <w:p w:rsidR="0076127B" w:rsidRPr="00036DD0" w:rsidRDefault="0076127B" w:rsidP="00DC0D4C">
      <w:pPr>
        <w:spacing w:after="0" w:line="240" w:lineRule="auto"/>
        <w:ind w:firstLine="708"/>
        <w:jc w:val="both"/>
        <w:rPr>
          <w:rFonts w:ascii="Times New Roman" w:hAnsi="Times New Roman" w:cs="Times New Roman"/>
          <w:sz w:val="24"/>
          <w:szCs w:val="24"/>
        </w:rPr>
      </w:pPr>
      <w:r w:rsidRPr="00036DD0">
        <w:rPr>
          <w:rFonts w:ascii="Times New Roman" w:hAnsi="Times New Roman" w:cs="Times New Roman"/>
          <w:sz w:val="24"/>
          <w:szCs w:val="24"/>
        </w:rPr>
        <w:t>Узнавание предметов, изготовленных из ткани (одежда, скатерть, штора, покрывала, постельное бельё, обивка мебели и др.). Узнавание (различение) инструментов, с помощью которых работают с тканью (ножницы, игла). Знание свойств пластмассы (</w:t>
      </w:r>
      <w:r w:rsidRPr="00036DD0">
        <w:rPr>
          <w:rFonts w:ascii="Times New Roman" w:hAnsi="Times New Roman" w:cs="Times New Roman"/>
          <w:iCs/>
          <w:sz w:val="24"/>
          <w:szCs w:val="24"/>
        </w:rPr>
        <w:t>лёгкость, хрупкость</w:t>
      </w:r>
      <w:r w:rsidRPr="00036DD0">
        <w:rPr>
          <w:rFonts w:ascii="Times New Roman" w:hAnsi="Times New Roman" w:cs="Times New Roman"/>
          <w:sz w:val="24"/>
          <w:szCs w:val="24"/>
        </w:rPr>
        <w:t>). Узнавание предметов, изготовленных из пластмассы (бытовые приборы, предметы посуды, игрушки, фломастеры, контейнеры и т.д.).</w:t>
      </w:r>
    </w:p>
    <w:p w:rsidR="0076127B" w:rsidRPr="00036DD0" w:rsidRDefault="0076127B" w:rsidP="00DC0D4C">
      <w:pPr>
        <w:pStyle w:val="afe"/>
        <w:rPr>
          <w:rFonts w:ascii="Times New Roman" w:hAnsi="Times New Roman"/>
          <w:sz w:val="24"/>
          <w:szCs w:val="24"/>
        </w:rPr>
      </w:pPr>
    </w:p>
    <w:p w:rsidR="0076127B" w:rsidRPr="00036DD0" w:rsidRDefault="0076127B" w:rsidP="00DC0D4C">
      <w:pPr>
        <w:pStyle w:val="afe"/>
        <w:jc w:val="center"/>
        <w:rPr>
          <w:rFonts w:ascii="Times New Roman" w:hAnsi="Times New Roman"/>
          <w:b/>
          <w:i/>
          <w:sz w:val="24"/>
          <w:szCs w:val="24"/>
        </w:rPr>
      </w:pPr>
      <w:r w:rsidRPr="00036DD0">
        <w:rPr>
          <w:rFonts w:ascii="Times New Roman" w:hAnsi="Times New Roman"/>
          <w:b/>
          <w:i/>
          <w:sz w:val="24"/>
          <w:szCs w:val="24"/>
        </w:rPr>
        <w:t>Город.</w:t>
      </w:r>
    </w:p>
    <w:p w:rsidR="0076127B" w:rsidRPr="00036DD0" w:rsidRDefault="0076127B" w:rsidP="00DC0D4C">
      <w:pPr>
        <w:spacing w:line="240" w:lineRule="auto"/>
        <w:ind w:firstLine="708"/>
        <w:jc w:val="both"/>
        <w:rPr>
          <w:rFonts w:ascii="Times New Roman" w:hAnsi="Times New Roman" w:cs="Times New Roman"/>
          <w:i/>
          <w:iCs/>
          <w:sz w:val="24"/>
          <w:szCs w:val="24"/>
          <w:u w:val="single"/>
        </w:rPr>
      </w:pPr>
      <w:r w:rsidRPr="00036DD0">
        <w:rPr>
          <w:rFonts w:ascii="Times New Roman" w:hAnsi="Times New Roman" w:cs="Times New Roman"/>
          <w:sz w:val="24"/>
          <w:szCs w:val="24"/>
        </w:rPr>
        <w:t>Узнавание (различение) элементов городской инфраструктуры (районы (</w:t>
      </w:r>
      <w:proofErr w:type="spellStart"/>
      <w:r w:rsidRPr="00036DD0">
        <w:rPr>
          <w:rFonts w:ascii="Times New Roman" w:hAnsi="Times New Roman" w:cs="Times New Roman"/>
          <w:sz w:val="24"/>
          <w:szCs w:val="24"/>
        </w:rPr>
        <w:t>Завеличье</w:t>
      </w:r>
      <w:proofErr w:type="spellEnd"/>
      <w:r w:rsidRPr="00036DD0">
        <w:rPr>
          <w:rFonts w:ascii="Times New Roman" w:hAnsi="Times New Roman" w:cs="Times New Roman"/>
          <w:sz w:val="24"/>
          <w:szCs w:val="24"/>
        </w:rPr>
        <w:t xml:space="preserve">, </w:t>
      </w:r>
      <w:proofErr w:type="spellStart"/>
      <w:r w:rsidRPr="00036DD0">
        <w:rPr>
          <w:rFonts w:ascii="Times New Roman" w:hAnsi="Times New Roman" w:cs="Times New Roman"/>
          <w:sz w:val="24"/>
          <w:szCs w:val="24"/>
        </w:rPr>
        <w:t>Запсковье</w:t>
      </w:r>
      <w:proofErr w:type="spellEnd"/>
      <w:r w:rsidRPr="00036DD0">
        <w:rPr>
          <w:rFonts w:ascii="Times New Roman" w:hAnsi="Times New Roman" w:cs="Times New Roman"/>
          <w:sz w:val="24"/>
          <w:szCs w:val="24"/>
        </w:rPr>
        <w:t xml:space="preserve"> и др.), улицы (проспекты, переулки), площади (Октябрьская, Ленина и др.), здания, парки).</w:t>
      </w:r>
      <w:r w:rsidRPr="00036DD0">
        <w:rPr>
          <w:rFonts w:ascii="Times New Roman" w:hAnsi="Times New Roman" w:cs="Times New Roman"/>
          <w:iCs/>
          <w:sz w:val="24"/>
          <w:szCs w:val="24"/>
        </w:rPr>
        <w:t xml:space="preserve"> У</w:t>
      </w:r>
      <w:r w:rsidRPr="00036DD0">
        <w:rPr>
          <w:rFonts w:ascii="Times New Roman" w:hAnsi="Times New Roman" w:cs="Times New Roman"/>
          <w:sz w:val="24"/>
          <w:szCs w:val="24"/>
        </w:rPr>
        <w:t>знавание (различение), назначение зданий: кафе, вокзал (аэропорт,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и др.), цирк, жилой дом.</w:t>
      </w:r>
      <w:r w:rsidRPr="00036DD0">
        <w:rPr>
          <w:rFonts w:ascii="Times New Roman" w:hAnsi="Times New Roman" w:cs="Times New Roman"/>
          <w:iCs/>
          <w:sz w:val="24"/>
          <w:szCs w:val="24"/>
        </w:rPr>
        <w:t xml:space="preserve"> У</w:t>
      </w:r>
      <w:r w:rsidRPr="00036DD0">
        <w:rPr>
          <w:rFonts w:ascii="Times New Roman" w:hAnsi="Times New Roman" w:cs="Times New Roman"/>
          <w:sz w:val="24"/>
          <w:szCs w:val="24"/>
        </w:rPr>
        <w:t>знавание (различение) профессий (</w:t>
      </w:r>
      <w:r w:rsidRPr="00036DD0">
        <w:rPr>
          <w:rFonts w:ascii="Times New Roman" w:hAnsi="Times New Roman" w:cs="Times New Roman"/>
          <w:iCs/>
          <w:sz w:val="24"/>
          <w:szCs w:val="24"/>
        </w:rPr>
        <w:t xml:space="preserve">врач, продавец, кассир, повар, строитель, парикмахер, почтальон, </w:t>
      </w:r>
      <w:r w:rsidRPr="00036DD0">
        <w:rPr>
          <w:rFonts w:ascii="Times New Roman" w:hAnsi="Times New Roman" w:cs="Times New Roman"/>
          <w:sz w:val="24"/>
          <w:szCs w:val="24"/>
        </w:rPr>
        <w:t>работник химчистки, работник банка).</w:t>
      </w:r>
      <w:r w:rsidRPr="00036DD0">
        <w:rPr>
          <w:rFonts w:ascii="Times New Roman" w:hAnsi="Times New Roman" w:cs="Times New Roman"/>
          <w:iCs/>
          <w:sz w:val="24"/>
          <w:szCs w:val="24"/>
        </w:rPr>
        <w:t xml:space="preserve"> </w:t>
      </w:r>
      <w:r w:rsidRPr="00036DD0">
        <w:rPr>
          <w:rFonts w:ascii="Times New Roman" w:hAnsi="Times New Roman" w:cs="Times New Roman"/>
          <w:sz w:val="24"/>
          <w:szCs w:val="24"/>
        </w:rPr>
        <w:t>Знание особенностей деятельности людей разных профессий.</w:t>
      </w:r>
      <w:r w:rsidRPr="00036DD0">
        <w:rPr>
          <w:rFonts w:ascii="Times New Roman" w:hAnsi="Times New Roman" w:cs="Times New Roman"/>
          <w:iCs/>
          <w:sz w:val="24"/>
          <w:szCs w:val="24"/>
        </w:rPr>
        <w:t xml:space="preserve"> </w:t>
      </w:r>
      <w:r w:rsidRPr="00036DD0">
        <w:rPr>
          <w:rFonts w:ascii="Times New Roman" w:hAnsi="Times New Roman" w:cs="Times New Roman"/>
          <w:sz w:val="24"/>
          <w:szCs w:val="24"/>
        </w:rPr>
        <w:t>Знание (соблюдение) правил поведения в общественных местах.  Узнавание (различение) частей территории улицы (</w:t>
      </w:r>
      <w:r w:rsidRPr="00036DD0">
        <w:rPr>
          <w:rFonts w:ascii="Times New Roman" w:hAnsi="Times New Roman" w:cs="Times New Roman"/>
          <w:bCs/>
          <w:sz w:val="24"/>
          <w:szCs w:val="24"/>
        </w:rPr>
        <w:t>проезжая часть, тротуар).</w:t>
      </w:r>
      <w:r w:rsidRPr="00036DD0">
        <w:rPr>
          <w:rFonts w:ascii="Times New Roman" w:hAnsi="Times New Roman" w:cs="Times New Roman"/>
          <w:i/>
          <w:iCs/>
          <w:sz w:val="24"/>
          <w:szCs w:val="24"/>
        </w:rPr>
        <w:t xml:space="preserve"> </w:t>
      </w:r>
      <w:r w:rsidRPr="00036DD0">
        <w:rPr>
          <w:rFonts w:ascii="Times New Roman" w:hAnsi="Times New Roman" w:cs="Times New Roman"/>
          <w:sz w:val="24"/>
          <w:szCs w:val="24"/>
        </w:rPr>
        <w:t>Узнавание (различение)</w:t>
      </w:r>
      <w:r w:rsidRPr="00036DD0">
        <w:rPr>
          <w:rFonts w:ascii="Times New Roman" w:hAnsi="Times New Roman" w:cs="Times New Roman"/>
          <w:bCs/>
          <w:sz w:val="24"/>
          <w:szCs w:val="24"/>
        </w:rPr>
        <w:t xml:space="preserve"> технических средств организации дорожного движения (дорожный знак («Пешеходный переход»), разметка («зебра»), светофор).</w:t>
      </w:r>
      <w:r w:rsidRPr="00036DD0">
        <w:rPr>
          <w:rFonts w:ascii="Times New Roman" w:hAnsi="Times New Roman" w:cs="Times New Roman"/>
          <w:i/>
          <w:iCs/>
          <w:sz w:val="24"/>
          <w:szCs w:val="24"/>
        </w:rPr>
        <w:t xml:space="preserve"> </w:t>
      </w:r>
      <w:r w:rsidRPr="00036DD0">
        <w:rPr>
          <w:rFonts w:ascii="Times New Roman" w:hAnsi="Times New Roman" w:cs="Times New Roman"/>
          <w:bCs/>
          <w:sz w:val="24"/>
          <w:szCs w:val="24"/>
        </w:rPr>
        <w:t>Знание (соблюдение) правил перехода улицы.</w:t>
      </w:r>
      <w:r w:rsidRPr="00036DD0">
        <w:rPr>
          <w:rFonts w:ascii="Times New Roman" w:hAnsi="Times New Roman" w:cs="Times New Roman"/>
          <w:i/>
          <w:iCs/>
          <w:sz w:val="24"/>
          <w:szCs w:val="24"/>
        </w:rPr>
        <w:t xml:space="preserve"> </w:t>
      </w:r>
      <w:r w:rsidRPr="00036DD0">
        <w:rPr>
          <w:rFonts w:ascii="Times New Roman" w:hAnsi="Times New Roman" w:cs="Times New Roman"/>
          <w:bCs/>
          <w:sz w:val="24"/>
          <w:szCs w:val="24"/>
        </w:rPr>
        <w:t>Знание (соблюдение) правил поведения на улице.</w:t>
      </w:r>
      <w:r w:rsidRPr="00036DD0">
        <w:rPr>
          <w:rFonts w:ascii="Times New Roman" w:hAnsi="Times New Roman" w:cs="Times New Roman"/>
          <w:iCs/>
          <w:sz w:val="24"/>
          <w:szCs w:val="24"/>
        </w:rPr>
        <w:t xml:space="preserve"> У</w:t>
      </w:r>
      <w:r w:rsidRPr="00036DD0">
        <w:rPr>
          <w:rFonts w:ascii="Times New Roman" w:hAnsi="Times New Roman" w:cs="Times New Roman"/>
          <w:sz w:val="24"/>
          <w:szCs w:val="24"/>
        </w:rPr>
        <w:t>знавание (различение) достопримечательностей своего города (например) (</w:t>
      </w:r>
      <w:r w:rsidRPr="00036DD0">
        <w:rPr>
          <w:rFonts w:ascii="Times New Roman" w:hAnsi="Times New Roman" w:cs="Times New Roman"/>
          <w:iCs/>
          <w:sz w:val="24"/>
          <w:szCs w:val="24"/>
        </w:rPr>
        <w:t>Кремль, Троицкий собор, Приказные палаты, памятник княгине Ольге, памятник героям-десантникам и др.).</w:t>
      </w:r>
    </w:p>
    <w:p w:rsidR="0076127B" w:rsidRPr="00036DD0" w:rsidRDefault="0076127B" w:rsidP="00DC0D4C">
      <w:pPr>
        <w:pStyle w:val="afe"/>
        <w:rPr>
          <w:rFonts w:ascii="Times New Roman" w:hAnsi="Times New Roman"/>
          <w:sz w:val="24"/>
          <w:szCs w:val="24"/>
        </w:rPr>
      </w:pPr>
    </w:p>
    <w:p w:rsidR="0076127B" w:rsidRPr="00036DD0" w:rsidRDefault="0076127B" w:rsidP="00DC0D4C">
      <w:pPr>
        <w:pStyle w:val="afe"/>
        <w:jc w:val="center"/>
        <w:rPr>
          <w:rFonts w:ascii="Times New Roman" w:hAnsi="Times New Roman"/>
          <w:b/>
          <w:i/>
          <w:sz w:val="24"/>
          <w:szCs w:val="24"/>
        </w:rPr>
      </w:pPr>
      <w:r w:rsidRPr="00036DD0">
        <w:rPr>
          <w:rFonts w:ascii="Times New Roman" w:hAnsi="Times New Roman"/>
          <w:b/>
          <w:i/>
          <w:sz w:val="24"/>
          <w:szCs w:val="24"/>
        </w:rPr>
        <w:t>Транспорт.</w:t>
      </w:r>
    </w:p>
    <w:p w:rsidR="0076127B" w:rsidRPr="00036DD0" w:rsidRDefault="0076127B" w:rsidP="00DC0D4C">
      <w:pPr>
        <w:spacing w:line="240" w:lineRule="auto"/>
        <w:ind w:right="-185" w:firstLine="708"/>
        <w:jc w:val="both"/>
        <w:rPr>
          <w:rFonts w:ascii="Times New Roman" w:hAnsi="Times New Roman" w:cs="Times New Roman"/>
          <w:iCs/>
          <w:sz w:val="24"/>
          <w:szCs w:val="24"/>
        </w:rPr>
      </w:pPr>
      <w:r w:rsidRPr="00036DD0">
        <w:rPr>
          <w:rFonts w:ascii="Times New Roman" w:hAnsi="Times New Roman" w:cs="Times New Roman"/>
          <w:iCs/>
          <w:sz w:val="24"/>
          <w:szCs w:val="24"/>
        </w:rPr>
        <w:t xml:space="preserve">Узнавание (различение) наземного транспорта (рельсовый, безрельсовый). Знание назначения наземного транспорта. Узнавание (различение) составных частей наземного транспортного средства. Узнавание (различение) воздушного транспорта. Знание назначения воздушного транспорта. Узнавание (различение) составных частей воздушного транспортного средства. Узнавание (различение) водного транспорта. Знание назначения водного транспорта. Узнавание (различение) составных частей водного транспортного средства. Узнавание (различение) космического транспорта. Знание назначения космического транспорта. Узнавание (различение) составных частей космического </w:t>
      </w:r>
      <w:r w:rsidRPr="00036DD0">
        <w:rPr>
          <w:rFonts w:ascii="Times New Roman" w:hAnsi="Times New Roman" w:cs="Times New Roman"/>
          <w:iCs/>
          <w:sz w:val="24"/>
          <w:szCs w:val="24"/>
        </w:rPr>
        <w:lastRenderedPageBreak/>
        <w:t xml:space="preserve">транспортного средства. Знание (называние) профессий людей, работающих на транспорте.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w:t>
      </w:r>
      <w:r w:rsidRPr="00036DD0">
        <w:rPr>
          <w:rFonts w:ascii="Times New Roman" w:hAnsi="Times New Roman" w:cs="Times New Roman"/>
          <w:sz w:val="24"/>
          <w:szCs w:val="24"/>
        </w:rPr>
        <w:t>(пожарная машина, скорая помощь, полицейская машина)</w:t>
      </w:r>
      <w:r w:rsidRPr="00036DD0">
        <w:rPr>
          <w:rFonts w:ascii="Times New Roman" w:hAnsi="Times New Roman" w:cs="Times New Roman"/>
          <w:iCs/>
          <w:sz w:val="24"/>
          <w:szCs w:val="24"/>
        </w:rPr>
        <w:t>. З</w:t>
      </w:r>
      <w:r w:rsidRPr="00036DD0">
        <w:rPr>
          <w:rFonts w:ascii="Times New Roman" w:hAnsi="Times New Roman" w:cs="Times New Roman"/>
          <w:sz w:val="24"/>
          <w:szCs w:val="24"/>
        </w:rPr>
        <w:t xml:space="preserve">нание назначения специального транспорта. </w:t>
      </w:r>
      <w:r w:rsidRPr="00036DD0">
        <w:rPr>
          <w:rFonts w:ascii="Times New Roman" w:hAnsi="Times New Roman" w:cs="Times New Roman"/>
          <w:iCs/>
          <w:sz w:val="24"/>
          <w:szCs w:val="24"/>
        </w:rPr>
        <w:t>Знание профессий людей, работающих на специальном транспорте. Соотнесение деятельности с профессией. Знание места посадки и высадки из автобуса. Пользование общественным транспортом (посадка в автобус, покупка билета и др.).</w:t>
      </w:r>
    </w:p>
    <w:p w:rsidR="0076127B" w:rsidRPr="00036DD0" w:rsidRDefault="0076127B" w:rsidP="00DC0D4C">
      <w:pPr>
        <w:pStyle w:val="afe"/>
        <w:jc w:val="center"/>
        <w:rPr>
          <w:rFonts w:ascii="Times New Roman" w:hAnsi="Times New Roman"/>
          <w:b/>
          <w:i/>
          <w:sz w:val="24"/>
          <w:szCs w:val="24"/>
        </w:rPr>
      </w:pPr>
      <w:r w:rsidRPr="00036DD0">
        <w:rPr>
          <w:rFonts w:ascii="Times New Roman" w:hAnsi="Times New Roman"/>
          <w:b/>
          <w:i/>
          <w:sz w:val="24"/>
          <w:szCs w:val="24"/>
        </w:rPr>
        <w:t>Традиции, обычаи.</w:t>
      </w:r>
    </w:p>
    <w:p w:rsidR="0076127B" w:rsidRPr="00036DD0" w:rsidRDefault="0076127B" w:rsidP="00DC0D4C">
      <w:pPr>
        <w:pStyle w:val="af5"/>
        <w:spacing w:line="240" w:lineRule="auto"/>
        <w:ind w:right="-2" w:firstLine="708"/>
        <w:jc w:val="both"/>
        <w:rPr>
          <w:rFonts w:ascii="Times New Roman" w:hAnsi="Times New Roman"/>
          <w:sz w:val="24"/>
          <w:szCs w:val="24"/>
        </w:rPr>
      </w:pPr>
      <w:r w:rsidRPr="00036DD0">
        <w:rPr>
          <w:rFonts w:ascii="Times New Roman" w:hAnsi="Times New Roman"/>
          <w:sz w:val="24"/>
          <w:szCs w:val="24"/>
        </w:rPr>
        <w:t>Знание традиций и атрибутов праздников (Новый Год, День Победы, 8 марта, Масленица, 23 февраля, Пасха). Знание школьных традиций. З</w:t>
      </w:r>
      <w:r w:rsidRPr="00036DD0">
        <w:rPr>
          <w:rFonts w:ascii="Times New Roman" w:hAnsi="Times New Roman"/>
          <w:iCs/>
          <w:sz w:val="24"/>
          <w:szCs w:val="24"/>
        </w:rPr>
        <w:t>нание символики и атрибутов православной церкви</w:t>
      </w:r>
      <w:r w:rsidRPr="00036DD0">
        <w:rPr>
          <w:rFonts w:ascii="Times New Roman" w:hAnsi="Times New Roman"/>
          <w:sz w:val="24"/>
          <w:szCs w:val="24"/>
        </w:rPr>
        <w:t xml:space="preserve"> (храм, икона, крест, Библия, свеча, </w:t>
      </w:r>
      <w:r w:rsidRPr="00036DD0">
        <w:rPr>
          <w:rFonts w:ascii="Times New Roman" w:hAnsi="Times New Roman"/>
          <w:iCs/>
          <w:sz w:val="24"/>
          <w:szCs w:val="24"/>
        </w:rPr>
        <w:t xml:space="preserve">ангел). Знание </w:t>
      </w:r>
      <w:r w:rsidRPr="00036DD0">
        <w:rPr>
          <w:rFonts w:ascii="Times New Roman" w:hAnsi="Times New Roman"/>
          <w:sz w:val="24"/>
          <w:szCs w:val="24"/>
        </w:rPr>
        <w:t xml:space="preserve">нравственных традиций, принятых в православии. </w:t>
      </w:r>
    </w:p>
    <w:p w:rsidR="0076127B" w:rsidRPr="00036DD0" w:rsidRDefault="0076127B" w:rsidP="00DC0D4C">
      <w:pPr>
        <w:pStyle w:val="afe"/>
        <w:rPr>
          <w:rFonts w:ascii="Times New Roman" w:hAnsi="Times New Roman"/>
          <w:sz w:val="24"/>
          <w:szCs w:val="24"/>
        </w:rPr>
      </w:pPr>
    </w:p>
    <w:p w:rsidR="0076127B" w:rsidRPr="00036DD0" w:rsidRDefault="0076127B" w:rsidP="00DC0D4C">
      <w:pPr>
        <w:pStyle w:val="afe"/>
        <w:jc w:val="center"/>
        <w:rPr>
          <w:rFonts w:ascii="Times New Roman" w:hAnsi="Times New Roman"/>
          <w:b/>
          <w:i/>
          <w:sz w:val="24"/>
          <w:szCs w:val="24"/>
        </w:rPr>
      </w:pPr>
      <w:r w:rsidRPr="00036DD0">
        <w:rPr>
          <w:rFonts w:ascii="Times New Roman" w:hAnsi="Times New Roman"/>
          <w:b/>
          <w:i/>
          <w:sz w:val="24"/>
          <w:szCs w:val="24"/>
        </w:rPr>
        <w:t>Страна.</w:t>
      </w:r>
    </w:p>
    <w:p w:rsidR="0076127B" w:rsidRPr="00036DD0" w:rsidRDefault="0076127B" w:rsidP="00DC0D4C">
      <w:pPr>
        <w:pStyle w:val="afe"/>
        <w:ind w:firstLine="708"/>
        <w:jc w:val="both"/>
        <w:rPr>
          <w:rFonts w:ascii="Times New Roman" w:hAnsi="Times New Roman"/>
          <w:b/>
          <w:i/>
          <w:sz w:val="24"/>
          <w:szCs w:val="24"/>
        </w:rPr>
      </w:pPr>
      <w:r w:rsidRPr="00036DD0">
        <w:rPr>
          <w:rFonts w:ascii="Times New Roman" w:hAnsi="Times New Roman"/>
          <w:sz w:val="24"/>
          <w:szCs w:val="24"/>
        </w:rPr>
        <w:t>З</w:t>
      </w:r>
      <w:r w:rsidRPr="00036DD0">
        <w:rPr>
          <w:rFonts w:ascii="Times New Roman" w:hAnsi="Times New Roman"/>
          <w:iCs/>
          <w:sz w:val="24"/>
          <w:szCs w:val="24"/>
        </w:rPr>
        <w:t>нание названия государства, в котором мы живем. Знание (узнавание) государственной символики (</w:t>
      </w:r>
      <w:r w:rsidRPr="00036DD0">
        <w:rPr>
          <w:rFonts w:ascii="Times New Roman" w:hAnsi="Times New Roman"/>
          <w:sz w:val="24"/>
          <w:szCs w:val="24"/>
        </w:rPr>
        <w:t>герб, флаг, гимн). Узнавание президента РФ (на фото, видео). Знание государственных праздников. Знание названия столицы России. З</w:t>
      </w:r>
      <w:r w:rsidRPr="00036DD0">
        <w:rPr>
          <w:rFonts w:ascii="Times New Roman" w:hAnsi="Times New Roman"/>
          <w:iCs/>
          <w:sz w:val="24"/>
          <w:szCs w:val="24"/>
        </w:rPr>
        <w:t xml:space="preserve">нание (узнавание) основных достопримечательностей столицы </w:t>
      </w:r>
      <w:r w:rsidRPr="00036DD0">
        <w:rPr>
          <w:rFonts w:ascii="Times New Roman" w:hAnsi="Times New Roman"/>
          <w:sz w:val="24"/>
          <w:szCs w:val="24"/>
        </w:rPr>
        <w:t>(Кремль, Красная площадь, Третьяковская Галерея, Большой театр) на фото, видео.</w:t>
      </w:r>
    </w:p>
    <w:p w:rsidR="0076127B" w:rsidRPr="00036DD0" w:rsidRDefault="0076127B" w:rsidP="00DC0D4C">
      <w:pPr>
        <w:spacing w:line="240" w:lineRule="auto"/>
        <w:ind w:firstLine="708"/>
        <w:jc w:val="both"/>
        <w:rPr>
          <w:rFonts w:ascii="Times New Roman" w:hAnsi="Times New Roman" w:cs="Times New Roman"/>
          <w:sz w:val="24"/>
          <w:szCs w:val="24"/>
        </w:rPr>
      </w:pPr>
      <w:r w:rsidRPr="00036DD0">
        <w:rPr>
          <w:rFonts w:ascii="Times New Roman" w:hAnsi="Times New Roman" w:cs="Times New Roman"/>
          <w:sz w:val="24"/>
          <w:szCs w:val="24"/>
        </w:rPr>
        <w:t>Знание названий городов России (Санкт-Петербург, Казань, Владивосток, Сочи и др.). З</w:t>
      </w:r>
      <w:r w:rsidRPr="00036DD0">
        <w:rPr>
          <w:rFonts w:ascii="Times New Roman" w:hAnsi="Times New Roman" w:cs="Times New Roman"/>
          <w:iCs/>
          <w:sz w:val="24"/>
          <w:szCs w:val="24"/>
        </w:rPr>
        <w:t>нание достопримечательностей городов России. З</w:t>
      </w:r>
      <w:r w:rsidRPr="00036DD0">
        <w:rPr>
          <w:rFonts w:ascii="Times New Roman" w:hAnsi="Times New Roman" w:cs="Times New Roman"/>
          <w:sz w:val="24"/>
          <w:szCs w:val="24"/>
        </w:rPr>
        <w:t xml:space="preserve">нание прав и обязанностей гражданина России. Знание (различение) документов, удостоверяющих личность гражданина России (паспорт, свидетельство о рождении). Знание некоторых значимых исторических событий России. Знание выдающихся людей России. </w:t>
      </w:r>
    </w:p>
    <w:p w:rsidR="0076127B" w:rsidRPr="00036DD0" w:rsidRDefault="0076127B" w:rsidP="00DC0D4C">
      <w:pPr>
        <w:spacing w:line="240" w:lineRule="auto"/>
        <w:ind w:firstLine="708"/>
        <w:jc w:val="both"/>
        <w:rPr>
          <w:rFonts w:ascii="Times New Roman" w:hAnsi="Times New Roman" w:cs="Times New Roman"/>
          <w:sz w:val="24"/>
          <w:szCs w:val="24"/>
        </w:rPr>
      </w:pP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lang w:val="en-US"/>
        </w:rPr>
        <w:t>VII</w:t>
      </w:r>
      <w:r w:rsidRPr="00036DD0">
        <w:rPr>
          <w:rFonts w:ascii="Times New Roman" w:hAnsi="Times New Roman"/>
          <w:b/>
          <w:sz w:val="24"/>
          <w:szCs w:val="24"/>
        </w:rPr>
        <w:t>. МУЗЫКА И ДВИЖЕНИЕ</w:t>
      </w: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t>Пояснительная записка.</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Педагогическая работа с ребенком с умеренной, тяжелой, глубокой умственной отсталостью и с ТМНР 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 желание и умение танцевать, но музыка побуждает ребенка двигаться иными способами. У человека может отсутствовать речь, но он, возможно, будет стремиться к подражанию и «</w:t>
      </w:r>
      <w:proofErr w:type="spellStart"/>
      <w:proofErr w:type="gramStart"/>
      <w:r w:rsidRPr="00036DD0">
        <w:rPr>
          <w:rFonts w:ascii="Times New Roman" w:hAnsi="Times New Roman"/>
          <w:sz w:val="24"/>
          <w:szCs w:val="24"/>
        </w:rPr>
        <w:t>пропеванию</w:t>
      </w:r>
      <w:proofErr w:type="spellEnd"/>
      <w:r w:rsidRPr="00036DD0">
        <w:rPr>
          <w:rFonts w:ascii="Times New Roman" w:hAnsi="Times New Roman"/>
          <w:sz w:val="24"/>
          <w:szCs w:val="24"/>
        </w:rPr>
        <w:t>»  мелодии</w:t>
      </w:r>
      <w:proofErr w:type="gramEnd"/>
      <w:r w:rsidRPr="00036DD0">
        <w:rPr>
          <w:rFonts w:ascii="Times New Roman" w:hAnsi="Times New Roman"/>
          <w:sz w:val="24"/>
          <w:szCs w:val="24"/>
        </w:rPr>
        <w:t xml:space="preserve"> доступными ему средствами. Задача педагога состоит в том, чтобы музыкальными средствами помочь ребенку научиться </w:t>
      </w:r>
      <w:proofErr w:type="gramStart"/>
      <w:r w:rsidRPr="00036DD0">
        <w:rPr>
          <w:rFonts w:ascii="Times New Roman" w:hAnsi="Times New Roman"/>
          <w:sz w:val="24"/>
          <w:szCs w:val="24"/>
        </w:rPr>
        <w:t>воспринимать  звуки</w:t>
      </w:r>
      <w:proofErr w:type="gramEnd"/>
      <w:r w:rsidRPr="00036DD0">
        <w:rPr>
          <w:rFonts w:ascii="Times New Roman" w:hAnsi="Times New Roman"/>
          <w:sz w:val="24"/>
          <w:szCs w:val="24"/>
        </w:rPr>
        <w:t xml:space="preserve"> окружающего мира, развить эмоциональную отзывчивость на музыкальный ритм, мелодику звучания разных жанровых произведений.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Программно-методический материал включает 4 раздела: «</w:t>
      </w:r>
      <w:proofErr w:type="gramStart"/>
      <w:r w:rsidRPr="00036DD0">
        <w:rPr>
          <w:rFonts w:ascii="Times New Roman" w:hAnsi="Times New Roman"/>
          <w:sz w:val="24"/>
          <w:szCs w:val="24"/>
        </w:rPr>
        <w:t>Слушание  музыки</w:t>
      </w:r>
      <w:proofErr w:type="gramEnd"/>
      <w:r w:rsidRPr="00036DD0">
        <w:rPr>
          <w:rFonts w:ascii="Times New Roman" w:hAnsi="Times New Roman"/>
          <w:sz w:val="24"/>
          <w:szCs w:val="24"/>
        </w:rPr>
        <w:t>», «Пение», «Движение под музыку», «Игра на музыкальных инструментах».</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В учебном плане предмет представлен с 1 по 13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lastRenderedPageBreak/>
        <w:t xml:space="preserve">Материально-техническое оснащение учебного предмета «Музыка» включает: </w:t>
      </w:r>
      <w:r w:rsidRPr="00036DD0">
        <w:rPr>
          <w:rFonts w:ascii="Times New Roman" w:hAnsi="Times New Roman"/>
          <w:sz w:val="24"/>
          <w:szCs w:val="24"/>
          <w:lang w:eastAsia="ru-RU"/>
        </w:rPr>
        <w:t xml:space="preserve">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 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w:t>
      </w:r>
      <w:proofErr w:type="spellStart"/>
      <w:r w:rsidRPr="00036DD0">
        <w:rPr>
          <w:rFonts w:ascii="Times New Roman" w:hAnsi="Times New Roman"/>
          <w:sz w:val="24"/>
          <w:szCs w:val="24"/>
          <w:lang w:eastAsia="ru-RU"/>
        </w:rPr>
        <w:t>конги</w:t>
      </w:r>
      <w:proofErr w:type="spellEnd"/>
      <w:r w:rsidRPr="00036DD0">
        <w:rPr>
          <w:rFonts w:ascii="Times New Roman" w:hAnsi="Times New Roman"/>
          <w:sz w:val="24"/>
          <w:szCs w:val="24"/>
          <w:lang w:eastAsia="ru-RU"/>
        </w:rPr>
        <w:t xml:space="preserve">, жалейки, </w:t>
      </w:r>
      <w:proofErr w:type="spellStart"/>
      <w:r w:rsidRPr="00036DD0">
        <w:rPr>
          <w:rFonts w:ascii="Times New Roman" w:hAnsi="Times New Roman"/>
          <w:sz w:val="24"/>
          <w:szCs w:val="24"/>
          <w:lang w:eastAsia="ru-RU"/>
        </w:rPr>
        <w:t>трещетки</w:t>
      </w:r>
      <w:proofErr w:type="spellEnd"/>
      <w:r w:rsidRPr="00036DD0">
        <w:rPr>
          <w:rFonts w:ascii="Times New Roman" w:hAnsi="Times New Roman"/>
          <w:sz w:val="24"/>
          <w:szCs w:val="24"/>
          <w:lang w:eastAsia="ru-RU"/>
        </w:rPr>
        <w:t xml:space="preserve">, колокольчики, инструменты Карла </w:t>
      </w:r>
      <w:proofErr w:type="spellStart"/>
      <w:r w:rsidRPr="00036DD0">
        <w:rPr>
          <w:rFonts w:ascii="Times New Roman" w:hAnsi="Times New Roman"/>
          <w:sz w:val="24"/>
          <w:szCs w:val="24"/>
          <w:lang w:eastAsia="ru-RU"/>
        </w:rPr>
        <w:t>Орфа</w:t>
      </w:r>
      <w:proofErr w:type="spellEnd"/>
      <w:r w:rsidRPr="00036DD0">
        <w:rPr>
          <w:rFonts w:ascii="Times New Roman" w:hAnsi="Times New Roman"/>
          <w:sz w:val="24"/>
          <w:szCs w:val="24"/>
          <w:lang w:eastAsia="ru-RU"/>
        </w:rPr>
        <w:t>.</w:t>
      </w:r>
      <w:r w:rsidRPr="00036DD0">
        <w:rPr>
          <w:rFonts w:ascii="Times New Roman" w:hAnsi="Times New Roman"/>
          <w:sz w:val="24"/>
          <w:szCs w:val="24"/>
        </w:rPr>
        <w:t xml:space="preserve">; </w:t>
      </w:r>
      <w:r w:rsidRPr="00036DD0">
        <w:rPr>
          <w:rFonts w:ascii="Times New Roman" w:hAnsi="Times New Roman"/>
          <w:sz w:val="24"/>
          <w:szCs w:val="24"/>
          <w:lang w:eastAsia="ru-RU"/>
        </w:rPr>
        <w:t xml:space="preserve">Оборудование: музыкальный центр, компьютер, проекционное оборудование, стеллажи для наглядных пособий, нот, музыкальных инструментов и др., </w:t>
      </w:r>
      <w:proofErr w:type="spellStart"/>
      <w:r w:rsidRPr="00036DD0">
        <w:rPr>
          <w:rFonts w:ascii="Times New Roman" w:hAnsi="Times New Roman"/>
          <w:sz w:val="24"/>
          <w:szCs w:val="24"/>
          <w:lang w:eastAsia="ru-RU"/>
        </w:rPr>
        <w:t>ковролиновая</w:t>
      </w:r>
      <w:proofErr w:type="spellEnd"/>
      <w:r w:rsidRPr="00036DD0">
        <w:rPr>
          <w:rFonts w:ascii="Times New Roman" w:hAnsi="Times New Roman"/>
          <w:sz w:val="24"/>
          <w:szCs w:val="24"/>
          <w:lang w:eastAsia="ru-RU"/>
        </w:rPr>
        <w:t xml:space="preserve"> и магнитная доски, ширма, затемнение на окна и др.;</w:t>
      </w:r>
      <w:r w:rsidRPr="00036DD0">
        <w:rPr>
          <w:rFonts w:ascii="Times New Roman" w:hAnsi="Times New Roman"/>
          <w:sz w:val="24"/>
          <w:szCs w:val="24"/>
        </w:rPr>
        <w:t xml:space="preserve"> </w:t>
      </w:r>
      <w:r w:rsidRPr="00036DD0">
        <w:rPr>
          <w:rFonts w:ascii="Times New Roman" w:hAnsi="Times New Roman"/>
          <w:sz w:val="24"/>
          <w:szCs w:val="24"/>
          <w:lang w:eastAsia="ru-RU"/>
        </w:rPr>
        <w:t>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76127B" w:rsidRPr="00036DD0" w:rsidRDefault="0076127B" w:rsidP="0076127B">
      <w:pPr>
        <w:pStyle w:val="afe"/>
        <w:spacing w:line="360" w:lineRule="auto"/>
        <w:jc w:val="center"/>
        <w:rPr>
          <w:rFonts w:ascii="Times New Roman" w:hAnsi="Times New Roman"/>
          <w:b/>
          <w:sz w:val="24"/>
          <w:szCs w:val="24"/>
        </w:rPr>
      </w:pPr>
    </w:p>
    <w:p w:rsidR="0076127B" w:rsidRPr="00036DD0" w:rsidRDefault="0076127B" w:rsidP="00DC0D4C">
      <w:pPr>
        <w:pStyle w:val="afe"/>
        <w:jc w:val="center"/>
        <w:rPr>
          <w:rFonts w:ascii="Times New Roman" w:hAnsi="Times New Roman"/>
          <w:b/>
          <w:i/>
          <w:sz w:val="24"/>
          <w:szCs w:val="24"/>
        </w:rPr>
      </w:pPr>
      <w:r w:rsidRPr="00036DD0">
        <w:rPr>
          <w:rFonts w:ascii="Times New Roman" w:hAnsi="Times New Roman"/>
          <w:b/>
          <w:i/>
          <w:sz w:val="24"/>
          <w:szCs w:val="24"/>
        </w:rPr>
        <w:t>Слушание.</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Слушание (различение) тихого и громкого звучания музыки. Определение начала и конца звучания музыки. Слушание (</w:t>
      </w:r>
      <w:proofErr w:type="gramStart"/>
      <w:r w:rsidRPr="00036DD0">
        <w:rPr>
          <w:rFonts w:ascii="Times New Roman" w:hAnsi="Times New Roman"/>
          <w:sz w:val="24"/>
          <w:szCs w:val="24"/>
        </w:rPr>
        <w:t>различение)  быстрой</w:t>
      </w:r>
      <w:proofErr w:type="gramEnd"/>
      <w:r w:rsidRPr="00036DD0">
        <w:rPr>
          <w:rFonts w:ascii="Times New Roman" w:hAnsi="Times New Roman"/>
          <w:sz w:val="24"/>
          <w:szCs w:val="24"/>
        </w:rPr>
        <w:t xml:space="preserve">, умеренной, медленной музыки. Слушание (различение) колыбельной песни и марша. Слушание (различение) веселой и </w:t>
      </w:r>
      <w:proofErr w:type="gramStart"/>
      <w:r w:rsidRPr="00036DD0">
        <w:rPr>
          <w:rFonts w:ascii="Times New Roman" w:hAnsi="Times New Roman"/>
          <w:sz w:val="24"/>
          <w:szCs w:val="24"/>
        </w:rPr>
        <w:t>грустной  музыки</w:t>
      </w:r>
      <w:proofErr w:type="gramEnd"/>
      <w:r w:rsidRPr="00036DD0">
        <w:rPr>
          <w:rFonts w:ascii="Times New Roman" w:hAnsi="Times New Roman"/>
          <w:sz w:val="24"/>
          <w:szCs w:val="24"/>
        </w:rPr>
        <w:t xml:space="preserve">. </w:t>
      </w:r>
      <w:proofErr w:type="gramStart"/>
      <w:r w:rsidRPr="00036DD0">
        <w:rPr>
          <w:rFonts w:ascii="Times New Roman" w:hAnsi="Times New Roman"/>
          <w:sz w:val="24"/>
          <w:szCs w:val="24"/>
        </w:rPr>
        <w:t>Узнавание  знакомой</w:t>
      </w:r>
      <w:proofErr w:type="gramEnd"/>
      <w:r w:rsidRPr="00036DD0">
        <w:rPr>
          <w:rFonts w:ascii="Times New Roman" w:hAnsi="Times New Roman"/>
          <w:sz w:val="24"/>
          <w:szCs w:val="24"/>
        </w:rPr>
        <w:t xml:space="preserve">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76127B" w:rsidRPr="00036DD0" w:rsidRDefault="0076127B" w:rsidP="00DC0D4C">
      <w:pPr>
        <w:pStyle w:val="afe"/>
        <w:jc w:val="center"/>
        <w:rPr>
          <w:rFonts w:ascii="Times New Roman" w:hAnsi="Times New Roman"/>
          <w:b/>
          <w:i/>
          <w:sz w:val="24"/>
          <w:szCs w:val="24"/>
        </w:rPr>
      </w:pPr>
    </w:p>
    <w:p w:rsidR="0076127B" w:rsidRPr="00036DD0" w:rsidRDefault="0076127B" w:rsidP="00DC0D4C">
      <w:pPr>
        <w:pStyle w:val="afe"/>
        <w:jc w:val="center"/>
        <w:rPr>
          <w:rFonts w:ascii="Times New Roman" w:hAnsi="Times New Roman"/>
          <w:b/>
          <w:i/>
          <w:sz w:val="24"/>
          <w:szCs w:val="24"/>
        </w:rPr>
      </w:pPr>
      <w:r w:rsidRPr="00036DD0">
        <w:rPr>
          <w:rFonts w:ascii="Times New Roman" w:hAnsi="Times New Roman"/>
          <w:b/>
          <w:i/>
          <w:sz w:val="24"/>
          <w:szCs w:val="24"/>
        </w:rPr>
        <w:t>Пение.</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w:t>
      </w:r>
      <w:r w:rsidRPr="00036DD0">
        <w:rPr>
          <w:rFonts w:ascii="Times New Roman" w:hAnsi="Times New Roman"/>
          <w:bCs/>
          <w:sz w:val="24"/>
          <w:szCs w:val="24"/>
        </w:rPr>
        <w:t>ение в хоре.</w:t>
      </w:r>
      <w:r w:rsidRPr="00036DD0">
        <w:rPr>
          <w:rFonts w:ascii="Times New Roman" w:hAnsi="Times New Roman"/>
          <w:sz w:val="24"/>
          <w:szCs w:val="24"/>
        </w:rPr>
        <w:t xml:space="preserve"> Различение запева, припева и вступления к песне.</w:t>
      </w:r>
    </w:p>
    <w:p w:rsidR="0076127B" w:rsidRPr="00036DD0" w:rsidRDefault="0076127B" w:rsidP="00DC0D4C">
      <w:pPr>
        <w:pStyle w:val="afe"/>
        <w:jc w:val="center"/>
        <w:rPr>
          <w:rFonts w:ascii="Times New Roman" w:hAnsi="Times New Roman"/>
          <w:b/>
          <w:i/>
          <w:sz w:val="24"/>
          <w:szCs w:val="24"/>
        </w:rPr>
      </w:pPr>
      <w:r w:rsidRPr="00036DD0">
        <w:rPr>
          <w:rFonts w:ascii="Times New Roman" w:hAnsi="Times New Roman"/>
          <w:b/>
          <w:i/>
          <w:sz w:val="24"/>
          <w:szCs w:val="24"/>
        </w:rPr>
        <w:t>Движение под музыку.</w:t>
      </w:r>
    </w:p>
    <w:p w:rsidR="0076127B" w:rsidRPr="00036DD0" w:rsidRDefault="0076127B" w:rsidP="00DC0D4C">
      <w:pPr>
        <w:pStyle w:val="afe"/>
        <w:ind w:firstLine="708"/>
        <w:jc w:val="both"/>
        <w:rPr>
          <w:rFonts w:ascii="Times New Roman" w:hAnsi="Times New Roman"/>
          <w:i/>
          <w:sz w:val="24"/>
          <w:szCs w:val="24"/>
        </w:rPr>
      </w:pPr>
      <w:r w:rsidRPr="00036DD0">
        <w:rPr>
          <w:rFonts w:ascii="Times New Roman" w:hAnsi="Times New Roman"/>
          <w:sz w:val="24"/>
          <w:szCs w:val="24"/>
        </w:rPr>
        <w:t xml:space="preserve">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w:t>
      </w:r>
      <w:proofErr w:type="gramStart"/>
      <w:r w:rsidRPr="00036DD0">
        <w:rPr>
          <w:rFonts w:ascii="Times New Roman" w:hAnsi="Times New Roman"/>
          <w:sz w:val="24"/>
          <w:szCs w:val="24"/>
        </w:rPr>
        <w:t>ходьба,  бег</w:t>
      </w:r>
      <w:proofErr w:type="gramEnd"/>
      <w:r w:rsidRPr="00036DD0">
        <w:rPr>
          <w:rFonts w:ascii="Times New Roman" w:hAnsi="Times New Roman"/>
          <w:sz w:val="24"/>
          <w:szCs w:val="24"/>
        </w:rPr>
        <w:t xml:space="preserve">,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w:t>
      </w:r>
      <w:proofErr w:type="gramStart"/>
      <w:r w:rsidRPr="00036DD0">
        <w:rPr>
          <w:rFonts w:ascii="Times New Roman" w:hAnsi="Times New Roman"/>
          <w:sz w:val="24"/>
          <w:szCs w:val="24"/>
        </w:rPr>
        <w:t>взмахивание  предметом</w:t>
      </w:r>
      <w:proofErr w:type="gramEnd"/>
      <w:r w:rsidRPr="00036DD0">
        <w:rPr>
          <w:rFonts w:ascii="Times New Roman" w:hAnsi="Times New Roman"/>
          <w:sz w:val="24"/>
          <w:szCs w:val="24"/>
        </w:rPr>
        <w:t xml:space="preserve">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w:t>
      </w:r>
      <w:proofErr w:type="gramStart"/>
      <w:r w:rsidRPr="00036DD0">
        <w:rPr>
          <w:rFonts w:ascii="Times New Roman" w:hAnsi="Times New Roman"/>
          <w:sz w:val="24"/>
          <w:szCs w:val="24"/>
        </w:rPr>
        <w:t>Имитация  движений</w:t>
      </w:r>
      <w:proofErr w:type="gramEnd"/>
      <w:r w:rsidRPr="00036DD0">
        <w:rPr>
          <w:rFonts w:ascii="Times New Roman" w:hAnsi="Times New Roman"/>
          <w:sz w:val="24"/>
          <w:szCs w:val="24"/>
        </w:rPr>
        <w:t xml:space="preserve">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w:t>
      </w:r>
      <w:proofErr w:type="gramStart"/>
      <w:r w:rsidRPr="00036DD0">
        <w:rPr>
          <w:rFonts w:ascii="Times New Roman" w:hAnsi="Times New Roman"/>
          <w:sz w:val="24"/>
          <w:szCs w:val="24"/>
        </w:rPr>
        <w:t>танцевальных  движений</w:t>
      </w:r>
      <w:proofErr w:type="gramEnd"/>
      <w:r w:rsidRPr="00036DD0">
        <w:rPr>
          <w:rFonts w:ascii="Times New Roman" w:hAnsi="Times New Roman"/>
          <w:sz w:val="24"/>
          <w:szCs w:val="24"/>
        </w:rPr>
        <w:t xml:space="preserve"> в паре с другим танцором. Выполнение развернутых движений одного образа.  Имитация (исполнение) игры на музыкальных инструментах.</w:t>
      </w:r>
    </w:p>
    <w:p w:rsidR="0076127B" w:rsidRPr="00036DD0" w:rsidRDefault="0076127B" w:rsidP="00DC0D4C">
      <w:pPr>
        <w:pStyle w:val="afe"/>
        <w:jc w:val="center"/>
        <w:rPr>
          <w:rFonts w:ascii="Times New Roman" w:hAnsi="Times New Roman"/>
          <w:b/>
          <w:i/>
          <w:sz w:val="24"/>
          <w:szCs w:val="24"/>
        </w:rPr>
      </w:pPr>
    </w:p>
    <w:p w:rsidR="0076127B" w:rsidRPr="00036DD0" w:rsidRDefault="0076127B" w:rsidP="00DC0D4C">
      <w:pPr>
        <w:pStyle w:val="afe"/>
        <w:jc w:val="center"/>
        <w:rPr>
          <w:rFonts w:ascii="Times New Roman" w:hAnsi="Times New Roman"/>
          <w:b/>
          <w:i/>
          <w:sz w:val="24"/>
          <w:szCs w:val="24"/>
        </w:rPr>
      </w:pPr>
      <w:r w:rsidRPr="00036DD0">
        <w:rPr>
          <w:rFonts w:ascii="Times New Roman" w:hAnsi="Times New Roman"/>
          <w:b/>
          <w:i/>
          <w:sz w:val="24"/>
          <w:szCs w:val="24"/>
        </w:rPr>
        <w:t>Игра на музыкальных инструментах.</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76127B" w:rsidRPr="00036DD0" w:rsidRDefault="0076127B" w:rsidP="00DC0D4C">
      <w:pPr>
        <w:pStyle w:val="afe"/>
        <w:jc w:val="center"/>
        <w:rPr>
          <w:rFonts w:ascii="Times New Roman" w:hAnsi="Times New Roman"/>
          <w:b/>
          <w:sz w:val="24"/>
          <w:szCs w:val="24"/>
        </w:rPr>
      </w:pP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lang w:val="en-US"/>
        </w:rPr>
        <w:t>VIII</w:t>
      </w:r>
      <w:r w:rsidRPr="00036DD0">
        <w:rPr>
          <w:rFonts w:ascii="Times New Roman" w:hAnsi="Times New Roman"/>
          <w:b/>
          <w:sz w:val="24"/>
          <w:szCs w:val="24"/>
        </w:rPr>
        <w:t>. ИЗОБРАЗИТЕЛЬНАЯ ДЕЯТЕЛЬНОСТЬ</w:t>
      </w: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t>(лепка, рисование, аппликация)</w:t>
      </w: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t>Пояснительная записка.</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bCs/>
          <w:sz w:val="24"/>
          <w:szCs w:val="24"/>
        </w:rPr>
        <w:t xml:space="preserve">Изобразительная деятельность </w:t>
      </w:r>
      <w:r w:rsidRPr="00036DD0">
        <w:rPr>
          <w:rFonts w:ascii="Times New Roman" w:hAnsi="Times New Roman"/>
          <w:sz w:val="24"/>
          <w:szCs w:val="24"/>
        </w:rPr>
        <w:t xml:space="preserve">занимает важное место в работе с ребенком с умеренной, тяжелой, глубокой умственной отсталостью, с ТМНР. </w:t>
      </w:r>
      <w:r w:rsidRPr="00036DD0">
        <w:rPr>
          <w:rFonts w:ascii="Times New Roman" w:hAnsi="Times New Roman"/>
          <w:sz w:val="24"/>
          <w:szCs w:val="24"/>
        </w:rPr>
        <w:tab/>
        <w:t xml:space="preserve">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w:t>
      </w:r>
      <w:proofErr w:type="spellStart"/>
      <w:r w:rsidRPr="00036DD0">
        <w:rPr>
          <w:rFonts w:ascii="Times New Roman" w:hAnsi="Times New Roman"/>
          <w:sz w:val="24"/>
          <w:szCs w:val="24"/>
        </w:rPr>
        <w:t>блопен</w:t>
      </w:r>
      <w:proofErr w:type="spellEnd"/>
      <w:r w:rsidRPr="00036DD0">
        <w:rPr>
          <w:rFonts w:ascii="Times New Roman" w:hAnsi="Times New Roman"/>
          <w:sz w:val="24"/>
          <w:szCs w:val="24"/>
        </w:rPr>
        <w:t xml:space="preserve">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bCs/>
          <w:sz w:val="24"/>
          <w:szCs w:val="24"/>
        </w:rPr>
        <w:t>Целью обучения</w:t>
      </w:r>
      <w:r w:rsidRPr="00036DD0">
        <w:rPr>
          <w:rFonts w:ascii="Times New Roman" w:hAnsi="Times New Roman"/>
          <w:sz w:val="24"/>
          <w:szCs w:val="24"/>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w:t>
      </w:r>
      <w:proofErr w:type="gramStart"/>
      <w:r w:rsidRPr="00036DD0">
        <w:rPr>
          <w:rFonts w:ascii="Times New Roman" w:hAnsi="Times New Roman"/>
          <w:sz w:val="24"/>
          <w:szCs w:val="24"/>
        </w:rPr>
        <w:t>уважительному  отношению</w:t>
      </w:r>
      <w:proofErr w:type="gramEnd"/>
      <w:r w:rsidRPr="00036DD0">
        <w:rPr>
          <w:rFonts w:ascii="Times New Roman" w:hAnsi="Times New Roman"/>
          <w:sz w:val="24"/>
          <w:szCs w:val="24"/>
        </w:rPr>
        <w:t xml:space="preserve">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В учебном плане предмет представлен с 1 по 8 год обучения. Далее навыки изобразительной деятельности применяются на уроках профильного труда при изготовлении изделий из керамики, полиграфической, ткацкой, швейной и другой продукции. </w:t>
      </w:r>
    </w:p>
    <w:p w:rsidR="0076127B" w:rsidRPr="00036DD0" w:rsidRDefault="0076127B" w:rsidP="00DC0D4C">
      <w:pPr>
        <w:pStyle w:val="afe"/>
        <w:ind w:firstLine="708"/>
        <w:jc w:val="both"/>
        <w:rPr>
          <w:rFonts w:ascii="Times New Roman" w:hAnsi="Times New Roman"/>
          <w:bCs/>
          <w:sz w:val="24"/>
          <w:szCs w:val="24"/>
        </w:rPr>
      </w:pPr>
      <w:r w:rsidRPr="00036DD0">
        <w:rPr>
          <w:rFonts w:ascii="Times New Roman" w:hAnsi="Times New Roman"/>
          <w:bCs/>
          <w:sz w:val="24"/>
          <w:szCs w:val="24"/>
        </w:rPr>
        <w:t>Материально-техническое оснащение учебного предмета «Изобразительная деятельность» предусматривает: н</w:t>
      </w:r>
      <w:r w:rsidRPr="00036DD0">
        <w:rPr>
          <w:rFonts w:ascii="Times New Roman" w:hAnsi="Times New Roman"/>
          <w:sz w:val="24"/>
          <w:szCs w:val="24"/>
        </w:rPr>
        <w:t xml:space="preserve">аборы инструментов для занятий изобразительной деятельностью, включающие кисти, ножницы (специализированные, для фигурного </w:t>
      </w:r>
      <w:r w:rsidRPr="00036DD0">
        <w:rPr>
          <w:rFonts w:ascii="Times New Roman" w:hAnsi="Times New Roman"/>
          <w:sz w:val="24"/>
          <w:szCs w:val="24"/>
        </w:rPr>
        <w:lastRenderedPageBreak/>
        <w:t>вырезания, для левой руки и др.), шило, коврики, фигурные перфораторы, стеки, индивидуальные доски, пластиковые подложки и т.д.;</w:t>
      </w:r>
      <w:r w:rsidRPr="00036DD0">
        <w:rPr>
          <w:rFonts w:ascii="Times New Roman" w:hAnsi="Times New Roman"/>
          <w:bCs/>
          <w:sz w:val="24"/>
          <w:szCs w:val="24"/>
        </w:rPr>
        <w:t xml:space="preserve"> н</w:t>
      </w:r>
      <w:r w:rsidRPr="00036DD0">
        <w:rPr>
          <w:rFonts w:ascii="Times New Roman" w:hAnsi="Times New Roman"/>
          <w:sz w:val="24"/>
          <w:szCs w:val="24"/>
        </w:rPr>
        <w:t>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r w:rsidRPr="00036DD0">
        <w:rPr>
          <w:rFonts w:ascii="Times New Roman" w:hAnsi="Times New Roman"/>
          <w:bCs/>
          <w:sz w:val="24"/>
          <w:szCs w:val="24"/>
        </w:rPr>
        <w:t xml:space="preserve"> о</w:t>
      </w:r>
      <w:r w:rsidRPr="00036DD0">
        <w:rPr>
          <w:rFonts w:ascii="Times New Roman" w:hAnsi="Times New Roman"/>
          <w:sz w:val="24"/>
          <w:szCs w:val="24"/>
        </w:rPr>
        <w:t xml:space="preserve">борудование: мольберты, планшеты, музыкальный центр, компьютер, проекционное оборудование; стеллажи для наглядных пособий, изделий, </w:t>
      </w:r>
      <w:r w:rsidRPr="00036DD0">
        <w:rPr>
          <w:rFonts w:ascii="Times New Roman" w:hAnsi="Times New Roman"/>
          <w:sz w:val="24"/>
          <w:szCs w:val="24"/>
          <w:shd w:val="clear" w:color="auto" w:fill="FFFFFF"/>
        </w:rPr>
        <w:t>для хранения бумаги и работ учащихся</w:t>
      </w:r>
      <w:r w:rsidRPr="00036DD0">
        <w:rPr>
          <w:rFonts w:ascii="Times New Roman" w:hAnsi="Times New Roman"/>
          <w:sz w:val="24"/>
          <w:szCs w:val="24"/>
        </w:rPr>
        <w:t xml:space="preserve"> и др.; магнитная и </w:t>
      </w:r>
      <w:proofErr w:type="spellStart"/>
      <w:r w:rsidRPr="00036DD0">
        <w:rPr>
          <w:rFonts w:ascii="Times New Roman" w:hAnsi="Times New Roman"/>
          <w:sz w:val="24"/>
          <w:szCs w:val="24"/>
        </w:rPr>
        <w:t>ковролиновая</w:t>
      </w:r>
      <w:proofErr w:type="spellEnd"/>
      <w:r w:rsidRPr="00036DD0">
        <w:rPr>
          <w:rFonts w:ascii="Times New Roman" w:hAnsi="Times New Roman"/>
          <w:sz w:val="24"/>
          <w:szCs w:val="24"/>
        </w:rPr>
        <w:t xml:space="preserve"> доски; </w:t>
      </w:r>
      <w:r w:rsidRPr="00036DD0">
        <w:rPr>
          <w:rFonts w:ascii="Times New Roman" w:hAnsi="Times New Roman"/>
          <w:bCs/>
          <w:sz w:val="24"/>
          <w:szCs w:val="24"/>
        </w:rPr>
        <w:t>р</w:t>
      </w:r>
      <w:r w:rsidRPr="00036DD0">
        <w:rPr>
          <w:rFonts w:ascii="Times New Roman" w:hAnsi="Times New Roman"/>
          <w:sz w:val="24"/>
          <w:szCs w:val="24"/>
        </w:rPr>
        <w:t xml:space="preserve">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76127B" w:rsidRPr="00036DD0" w:rsidRDefault="0076127B" w:rsidP="00DC0D4C">
      <w:pPr>
        <w:pStyle w:val="afe"/>
        <w:jc w:val="center"/>
        <w:rPr>
          <w:rFonts w:ascii="Times New Roman" w:hAnsi="Times New Roman"/>
          <w:b/>
          <w:sz w:val="24"/>
          <w:szCs w:val="24"/>
        </w:rPr>
      </w:pPr>
    </w:p>
    <w:p w:rsidR="0076127B" w:rsidRPr="00036DD0" w:rsidRDefault="0076127B" w:rsidP="00DC0D4C">
      <w:pPr>
        <w:pStyle w:val="afe"/>
        <w:jc w:val="center"/>
        <w:rPr>
          <w:rFonts w:ascii="Times New Roman" w:hAnsi="Times New Roman"/>
          <w:b/>
          <w:i/>
          <w:sz w:val="24"/>
          <w:szCs w:val="24"/>
        </w:rPr>
      </w:pPr>
      <w:r w:rsidRPr="00036DD0">
        <w:rPr>
          <w:rFonts w:ascii="Times New Roman" w:hAnsi="Times New Roman"/>
          <w:b/>
          <w:i/>
          <w:sz w:val="24"/>
          <w:szCs w:val="24"/>
        </w:rPr>
        <w:t>Лепка.</w:t>
      </w:r>
    </w:p>
    <w:p w:rsidR="0076127B" w:rsidRPr="00036DD0" w:rsidRDefault="0076127B" w:rsidP="00DC0D4C">
      <w:pPr>
        <w:spacing w:after="0" w:line="240" w:lineRule="auto"/>
        <w:ind w:firstLine="708"/>
        <w:jc w:val="both"/>
        <w:rPr>
          <w:rFonts w:ascii="Times New Roman" w:hAnsi="Times New Roman" w:cs="Times New Roman"/>
          <w:sz w:val="24"/>
          <w:szCs w:val="24"/>
        </w:rPr>
      </w:pPr>
      <w:r w:rsidRPr="00036DD0">
        <w:rPr>
          <w:rFonts w:ascii="Times New Roman" w:hAnsi="Times New Roman" w:cs="Times New Roman"/>
          <w:sz w:val="24"/>
          <w:szCs w:val="24"/>
        </w:rPr>
        <w:t xml:space="preserve">Узнавание (различение) пластичных материалов: пластилин, тесто, глина. Узнавание (различение) инструментов и приспособлений для работы с пластичными материалами: стека, нож, скалка, валик, форма, подложка, штамп. Разминание пластилина (теста, глины). Раскатывание теста (глины) скалкой. </w:t>
      </w:r>
      <w:proofErr w:type="gramStart"/>
      <w:r w:rsidRPr="00036DD0">
        <w:rPr>
          <w:rFonts w:ascii="Times New Roman" w:hAnsi="Times New Roman" w:cs="Times New Roman"/>
          <w:sz w:val="24"/>
          <w:szCs w:val="24"/>
        </w:rPr>
        <w:t>Отрывание  кусочка</w:t>
      </w:r>
      <w:proofErr w:type="gramEnd"/>
      <w:r w:rsidRPr="00036DD0">
        <w:rPr>
          <w:rFonts w:ascii="Times New Roman" w:hAnsi="Times New Roman" w:cs="Times New Roman"/>
          <w:sz w:val="24"/>
          <w:szCs w:val="24"/>
        </w:rPr>
        <w:t xml:space="preserve">  материала от целого куска. </w:t>
      </w:r>
      <w:proofErr w:type="gramStart"/>
      <w:r w:rsidRPr="00036DD0">
        <w:rPr>
          <w:rFonts w:ascii="Times New Roman" w:hAnsi="Times New Roman" w:cs="Times New Roman"/>
          <w:sz w:val="24"/>
          <w:szCs w:val="24"/>
        </w:rPr>
        <w:t>Откручивание  кусочка</w:t>
      </w:r>
      <w:proofErr w:type="gramEnd"/>
      <w:r w:rsidRPr="00036DD0">
        <w:rPr>
          <w:rFonts w:ascii="Times New Roman" w:hAnsi="Times New Roman" w:cs="Times New Roman"/>
          <w:sz w:val="24"/>
          <w:szCs w:val="24"/>
        </w:rPr>
        <w:t xml:space="preserve"> материала от целого куска. </w:t>
      </w:r>
      <w:proofErr w:type="spellStart"/>
      <w:r w:rsidRPr="00036DD0">
        <w:rPr>
          <w:rFonts w:ascii="Times New Roman" w:hAnsi="Times New Roman" w:cs="Times New Roman"/>
          <w:sz w:val="24"/>
          <w:szCs w:val="24"/>
        </w:rPr>
        <w:t>Отщипывание</w:t>
      </w:r>
      <w:proofErr w:type="spellEnd"/>
      <w:r w:rsidRPr="00036DD0">
        <w:rPr>
          <w:rFonts w:ascii="Times New Roman" w:hAnsi="Times New Roman" w:cs="Times New Roman"/>
          <w:sz w:val="24"/>
          <w:szCs w:val="24"/>
        </w:rPr>
        <w:t xml:space="preserve"> кусочка материала от целого куска. Отрезание кусочка материала стекой.</w:t>
      </w:r>
      <w:r w:rsidRPr="00036DD0">
        <w:rPr>
          <w:rFonts w:ascii="Times New Roman" w:hAnsi="Times New Roman" w:cs="Times New Roman"/>
          <w:bCs/>
          <w:sz w:val="24"/>
          <w:szCs w:val="24"/>
        </w:rPr>
        <w:t xml:space="preserve"> </w:t>
      </w:r>
      <w:r w:rsidRPr="00036DD0">
        <w:rPr>
          <w:rFonts w:ascii="Times New Roman" w:hAnsi="Times New Roman" w:cs="Times New Roman"/>
          <w:sz w:val="24"/>
          <w:szCs w:val="24"/>
        </w:rPr>
        <w:t xml:space="preserve">Размазывание пластилина по шаблону (внутри контура). </w:t>
      </w:r>
      <w:r w:rsidRPr="00036DD0">
        <w:rPr>
          <w:rFonts w:ascii="Times New Roman" w:hAnsi="Times New Roman" w:cs="Times New Roman"/>
          <w:bCs/>
          <w:sz w:val="24"/>
          <w:szCs w:val="24"/>
        </w:rPr>
        <w:t>К</w:t>
      </w:r>
      <w:r w:rsidRPr="00036DD0">
        <w:rPr>
          <w:rFonts w:ascii="Times New Roman" w:hAnsi="Times New Roman" w:cs="Times New Roman"/>
          <w:sz w:val="24"/>
          <w:szCs w:val="24"/>
        </w:rPr>
        <w:t xml:space="preserve">атание колбаски на доске (в руках). </w:t>
      </w:r>
      <w:proofErr w:type="gramStart"/>
      <w:r w:rsidRPr="00036DD0">
        <w:rPr>
          <w:rFonts w:ascii="Times New Roman" w:hAnsi="Times New Roman" w:cs="Times New Roman"/>
          <w:sz w:val="24"/>
          <w:szCs w:val="24"/>
        </w:rPr>
        <w:t>Катание  шарика</w:t>
      </w:r>
      <w:proofErr w:type="gramEnd"/>
      <w:r w:rsidRPr="00036DD0">
        <w:rPr>
          <w:rFonts w:ascii="Times New Roman" w:hAnsi="Times New Roman" w:cs="Times New Roman"/>
          <w:sz w:val="24"/>
          <w:szCs w:val="24"/>
        </w:rPr>
        <w:t xml:space="preserve"> на доске (в руках). получение формы путем выдавливания формочкой. Вырезание заданной формы по шаблону стекой (ножом, шилом и др.). </w:t>
      </w:r>
      <w:r w:rsidRPr="00036DD0">
        <w:rPr>
          <w:rFonts w:ascii="Times New Roman" w:hAnsi="Times New Roman" w:cs="Times New Roman"/>
          <w:bCs/>
          <w:sz w:val="24"/>
          <w:szCs w:val="24"/>
        </w:rPr>
        <w:t>С</w:t>
      </w:r>
      <w:r w:rsidRPr="00036DD0">
        <w:rPr>
          <w:rFonts w:ascii="Times New Roman" w:hAnsi="Times New Roman" w:cs="Times New Roman"/>
          <w:sz w:val="24"/>
          <w:szCs w:val="24"/>
        </w:rPr>
        <w:t xml:space="preserve">гибание колбаски в кольцо. Закручивание колбаски в жгутик. 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w:t>
      </w:r>
      <w:proofErr w:type="spellStart"/>
      <w:r w:rsidRPr="00036DD0">
        <w:rPr>
          <w:rFonts w:ascii="Times New Roman" w:hAnsi="Times New Roman" w:cs="Times New Roman"/>
          <w:sz w:val="24"/>
          <w:szCs w:val="24"/>
        </w:rPr>
        <w:t>Защипывание</w:t>
      </w:r>
      <w:proofErr w:type="spellEnd"/>
      <w:r w:rsidRPr="00036DD0">
        <w:rPr>
          <w:rFonts w:ascii="Times New Roman" w:hAnsi="Times New Roman" w:cs="Times New Roman"/>
          <w:sz w:val="24"/>
          <w:szCs w:val="24"/>
        </w:rPr>
        <w:t xml:space="preserve"> краев детали. Соединение </w:t>
      </w:r>
      <w:proofErr w:type="gramStart"/>
      <w:r w:rsidRPr="00036DD0">
        <w:rPr>
          <w:rFonts w:ascii="Times New Roman" w:hAnsi="Times New Roman" w:cs="Times New Roman"/>
          <w:sz w:val="24"/>
          <w:szCs w:val="24"/>
        </w:rPr>
        <w:t>деталей  изделия</w:t>
      </w:r>
      <w:proofErr w:type="gramEnd"/>
      <w:r w:rsidRPr="00036DD0">
        <w:rPr>
          <w:rFonts w:ascii="Times New Roman" w:hAnsi="Times New Roman" w:cs="Times New Roman"/>
          <w:sz w:val="24"/>
          <w:szCs w:val="24"/>
        </w:rPr>
        <w:t xml:space="preserve"> прижатием (</w:t>
      </w:r>
      <w:proofErr w:type="spellStart"/>
      <w:r w:rsidRPr="00036DD0">
        <w:rPr>
          <w:rFonts w:ascii="Times New Roman" w:hAnsi="Times New Roman" w:cs="Times New Roman"/>
          <w:sz w:val="24"/>
          <w:szCs w:val="24"/>
        </w:rPr>
        <w:t>примазыванием</w:t>
      </w:r>
      <w:proofErr w:type="spellEnd"/>
      <w:r w:rsidRPr="00036DD0">
        <w:rPr>
          <w:rFonts w:ascii="Times New Roman" w:hAnsi="Times New Roman" w:cs="Times New Roman"/>
          <w:sz w:val="24"/>
          <w:szCs w:val="24"/>
        </w:rPr>
        <w:t xml:space="preserve">, </w:t>
      </w:r>
      <w:proofErr w:type="spellStart"/>
      <w:r w:rsidRPr="00036DD0">
        <w:rPr>
          <w:rFonts w:ascii="Times New Roman" w:hAnsi="Times New Roman" w:cs="Times New Roman"/>
          <w:sz w:val="24"/>
          <w:szCs w:val="24"/>
        </w:rPr>
        <w:t>прищипыванием</w:t>
      </w:r>
      <w:proofErr w:type="spellEnd"/>
      <w:r w:rsidRPr="00036DD0">
        <w:rPr>
          <w:rFonts w:ascii="Times New Roman" w:hAnsi="Times New Roman" w:cs="Times New Roman"/>
          <w:sz w:val="24"/>
          <w:szCs w:val="24"/>
        </w:rPr>
        <w:t>). Лепка предмета из одной (нескольких) частей.</w:t>
      </w:r>
    </w:p>
    <w:p w:rsidR="0076127B" w:rsidRPr="00036DD0" w:rsidRDefault="0076127B" w:rsidP="00DC0D4C">
      <w:pPr>
        <w:pStyle w:val="aff3"/>
        <w:spacing w:after="0" w:line="240" w:lineRule="auto"/>
        <w:ind w:left="0" w:firstLine="708"/>
        <w:jc w:val="both"/>
        <w:rPr>
          <w:rFonts w:ascii="Times New Roman" w:hAnsi="Times New Roman"/>
          <w:sz w:val="24"/>
          <w:szCs w:val="24"/>
        </w:rPr>
      </w:pPr>
      <w:r w:rsidRPr="00036DD0">
        <w:rPr>
          <w:rFonts w:ascii="Times New Roman" w:hAnsi="Times New Roman"/>
          <w:sz w:val="24"/>
          <w:szCs w:val="24"/>
        </w:rPr>
        <w:t>Выполнение тиснения (пальцем, штампом, тканью и др.).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 Лепка нескольких предметов, объединённых сюжетом.</w:t>
      </w:r>
    </w:p>
    <w:p w:rsidR="0076127B" w:rsidRPr="00036DD0" w:rsidRDefault="0076127B" w:rsidP="00DC0D4C">
      <w:pPr>
        <w:pStyle w:val="afe"/>
        <w:rPr>
          <w:rFonts w:ascii="Times New Roman" w:hAnsi="Times New Roman"/>
          <w:sz w:val="24"/>
          <w:szCs w:val="24"/>
        </w:rPr>
      </w:pPr>
    </w:p>
    <w:p w:rsidR="0076127B" w:rsidRPr="00036DD0" w:rsidRDefault="0076127B" w:rsidP="00DC0D4C">
      <w:pPr>
        <w:pStyle w:val="afe"/>
        <w:jc w:val="center"/>
        <w:rPr>
          <w:rFonts w:ascii="Times New Roman" w:hAnsi="Times New Roman"/>
          <w:b/>
          <w:i/>
          <w:sz w:val="24"/>
          <w:szCs w:val="24"/>
        </w:rPr>
      </w:pPr>
      <w:r w:rsidRPr="00036DD0">
        <w:rPr>
          <w:rFonts w:ascii="Times New Roman" w:hAnsi="Times New Roman"/>
          <w:b/>
          <w:i/>
          <w:sz w:val="24"/>
          <w:szCs w:val="24"/>
        </w:rPr>
        <w:t>Аппликация.</w:t>
      </w:r>
    </w:p>
    <w:p w:rsidR="0076127B" w:rsidRPr="00036DD0" w:rsidRDefault="0076127B" w:rsidP="00DC0D4C">
      <w:pPr>
        <w:spacing w:line="240" w:lineRule="auto"/>
        <w:ind w:firstLine="708"/>
        <w:jc w:val="both"/>
        <w:rPr>
          <w:rFonts w:ascii="Times New Roman" w:hAnsi="Times New Roman" w:cs="Times New Roman"/>
          <w:sz w:val="24"/>
          <w:szCs w:val="24"/>
        </w:rPr>
      </w:pPr>
      <w:r w:rsidRPr="00036DD0">
        <w:rPr>
          <w:rFonts w:ascii="Times New Roman" w:hAnsi="Times New Roman" w:cs="Times New Roman"/>
          <w:bCs/>
          <w:sz w:val="24"/>
          <w:szCs w:val="24"/>
        </w:rPr>
        <w:t xml:space="preserve">Узнавание (различение) разных видов бумаги: цветная бумага, </w:t>
      </w:r>
      <w:r w:rsidRPr="00036DD0">
        <w:rPr>
          <w:rFonts w:ascii="Times New Roman" w:hAnsi="Times New Roman" w:cs="Times New Roman"/>
          <w:sz w:val="24"/>
          <w:szCs w:val="24"/>
        </w:rPr>
        <w:t>картон</w:t>
      </w:r>
      <w:r w:rsidRPr="00036DD0">
        <w:rPr>
          <w:rFonts w:ascii="Times New Roman" w:hAnsi="Times New Roman" w:cs="Times New Roman"/>
          <w:bCs/>
          <w:sz w:val="24"/>
          <w:szCs w:val="24"/>
        </w:rPr>
        <w:t xml:space="preserve">, </w:t>
      </w:r>
      <w:r w:rsidRPr="00036DD0">
        <w:rPr>
          <w:rFonts w:ascii="Times New Roman" w:hAnsi="Times New Roman" w:cs="Times New Roman"/>
          <w:sz w:val="24"/>
          <w:szCs w:val="24"/>
        </w:rPr>
        <w:t>фольга</w:t>
      </w:r>
      <w:r w:rsidRPr="00036DD0">
        <w:rPr>
          <w:rFonts w:ascii="Times New Roman" w:hAnsi="Times New Roman" w:cs="Times New Roman"/>
          <w:bCs/>
          <w:sz w:val="24"/>
          <w:szCs w:val="24"/>
        </w:rPr>
        <w:t xml:space="preserve">, </w:t>
      </w:r>
      <w:r w:rsidRPr="00036DD0">
        <w:rPr>
          <w:rFonts w:ascii="Times New Roman" w:hAnsi="Times New Roman" w:cs="Times New Roman"/>
          <w:sz w:val="24"/>
          <w:szCs w:val="24"/>
        </w:rPr>
        <w:t>салфетка</w:t>
      </w:r>
      <w:r w:rsidRPr="00036DD0">
        <w:rPr>
          <w:rFonts w:ascii="Times New Roman" w:hAnsi="Times New Roman" w:cs="Times New Roman"/>
          <w:bCs/>
          <w:sz w:val="24"/>
          <w:szCs w:val="24"/>
        </w:rPr>
        <w:t xml:space="preserve"> </w:t>
      </w:r>
      <w:r w:rsidRPr="00036DD0">
        <w:rPr>
          <w:rFonts w:ascii="Times New Roman" w:hAnsi="Times New Roman" w:cs="Times New Roman"/>
          <w:sz w:val="24"/>
          <w:szCs w:val="24"/>
        </w:rPr>
        <w:t xml:space="preserve">и др. Узнавание (различение) инструментов и приспособлений, используемых для изготовления аппликации: ножницы, шило, войлок, трафарет, дырокол и др. </w:t>
      </w:r>
      <w:proofErr w:type="spellStart"/>
      <w:r w:rsidRPr="00036DD0">
        <w:rPr>
          <w:rFonts w:ascii="Times New Roman" w:hAnsi="Times New Roman" w:cs="Times New Roman"/>
          <w:sz w:val="24"/>
          <w:szCs w:val="24"/>
        </w:rPr>
        <w:t>Сминание</w:t>
      </w:r>
      <w:proofErr w:type="spellEnd"/>
      <w:r w:rsidRPr="00036DD0">
        <w:rPr>
          <w:rFonts w:ascii="Times New Roman" w:hAnsi="Times New Roman" w:cs="Times New Roman"/>
          <w:sz w:val="24"/>
          <w:szCs w:val="24"/>
        </w:rPr>
        <w:t xml:space="preserve">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 шилом: прокол бумаги, выкалывание по 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w:t>
      </w:r>
      <w:proofErr w:type="gramStart"/>
      <w:r w:rsidRPr="00036DD0">
        <w:rPr>
          <w:rFonts w:ascii="Times New Roman" w:hAnsi="Times New Roman" w:cs="Times New Roman"/>
          <w:sz w:val="24"/>
          <w:szCs w:val="24"/>
        </w:rPr>
        <w:t>последовательности  действий</w:t>
      </w:r>
      <w:proofErr w:type="gramEnd"/>
      <w:r w:rsidRPr="00036DD0">
        <w:rPr>
          <w:rFonts w:ascii="Times New Roman" w:hAnsi="Times New Roman" w:cs="Times New Roman"/>
          <w:sz w:val="24"/>
          <w:szCs w:val="24"/>
        </w:rPr>
        <w:t xml:space="preserve"> при изготовлении сюжетной аппликации: </w:t>
      </w:r>
      <w:r w:rsidRPr="00036DD0">
        <w:rPr>
          <w:rFonts w:ascii="Times New Roman" w:hAnsi="Times New Roman" w:cs="Times New Roman"/>
          <w:sz w:val="24"/>
          <w:szCs w:val="24"/>
        </w:rPr>
        <w:lastRenderedPageBreak/>
        <w:t>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76127B" w:rsidRPr="00036DD0" w:rsidRDefault="0076127B" w:rsidP="00DC0D4C">
      <w:pPr>
        <w:pStyle w:val="afe"/>
        <w:jc w:val="center"/>
        <w:rPr>
          <w:rFonts w:ascii="Times New Roman" w:hAnsi="Times New Roman"/>
          <w:bCs/>
          <w:i/>
          <w:sz w:val="24"/>
          <w:szCs w:val="24"/>
        </w:rPr>
      </w:pPr>
      <w:r w:rsidRPr="00036DD0">
        <w:rPr>
          <w:rFonts w:ascii="Times New Roman" w:hAnsi="Times New Roman"/>
          <w:b/>
          <w:bCs/>
          <w:i/>
          <w:sz w:val="24"/>
          <w:szCs w:val="24"/>
        </w:rPr>
        <w:t>Рисование</w:t>
      </w:r>
      <w:r w:rsidRPr="00036DD0">
        <w:rPr>
          <w:rFonts w:ascii="Times New Roman" w:hAnsi="Times New Roman"/>
          <w:bCs/>
          <w:i/>
          <w:sz w:val="24"/>
          <w:szCs w:val="24"/>
        </w:rPr>
        <w:t>.</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Узнавание (различение) материалов и инструментов, используемых для рисования: краски, мелки, карандаши, 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и т.д. Освоение приемов рисования кистью: прием касания, прием </w:t>
      </w:r>
      <w:proofErr w:type="spellStart"/>
      <w:r w:rsidRPr="00036DD0">
        <w:rPr>
          <w:rFonts w:ascii="Times New Roman" w:hAnsi="Times New Roman"/>
          <w:sz w:val="24"/>
          <w:szCs w:val="24"/>
        </w:rPr>
        <w:t>примакивания</w:t>
      </w:r>
      <w:proofErr w:type="spellEnd"/>
      <w:r w:rsidRPr="00036DD0">
        <w:rPr>
          <w:rFonts w:ascii="Times New Roman" w:hAnsi="Times New Roman"/>
          <w:sz w:val="24"/>
          <w:szCs w:val="24"/>
        </w:rPr>
        <w:t xml:space="preserve">, прием наращивания массы. Выбор цвета для рисования. Получение цвета краски путем смешивания красок других цветов. </w:t>
      </w:r>
    </w:p>
    <w:p w:rsidR="0076127B" w:rsidRPr="00036DD0" w:rsidRDefault="0076127B" w:rsidP="000F29C7">
      <w:pPr>
        <w:autoSpaceDE w:val="0"/>
        <w:spacing w:line="240" w:lineRule="auto"/>
        <w:ind w:firstLine="708"/>
        <w:jc w:val="both"/>
        <w:rPr>
          <w:rFonts w:ascii="Times New Roman" w:hAnsi="Times New Roman" w:cs="Times New Roman"/>
          <w:sz w:val="24"/>
          <w:szCs w:val="24"/>
        </w:rPr>
      </w:pPr>
      <w:r w:rsidRPr="00036DD0">
        <w:rPr>
          <w:rFonts w:ascii="Times New Roman" w:hAnsi="Times New Roman" w:cs="Times New Roman"/>
          <w:sz w:val="24"/>
          <w:szCs w:val="24"/>
        </w:rPr>
        <w:t xml:space="preserve">Рисование точек. </w:t>
      </w:r>
      <w:r w:rsidRPr="00036DD0">
        <w:rPr>
          <w:rFonts w:ascii="Times New Roman" w:hAnsi="Times New Roman" w:cs="Times New Roman"/>
          <w:bCs/>
          <w:sz w:val="24"/>
          <w:szCs w:val="24"/>
        </w:rPr>
        <w:t>Рисование вертикальных (горизонтальных, наклонных) линий.</w:t>
      </w:r>
      <w:r w:rsidRPr="00036DD0">
        <w:rPr>
          <w:rFonts w:ascii="Times New Roman" w:hAnsi="Times New Roman" w:cs="Times New Roman"/>
          <w:sz w:val="24"/>
          <w:szCs w:val="24"/>
        </w:rPr>
        <w:t xml:space="preserve">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w:t>
      </w:r>
      <w:proofErr w:type="spellStart"/>
      <w:r w:rsidRPr="00036DD0">
        <w:rPr>
          <w:rFonts w:ascii="Times New Roman" w:hAnsi="Times New Roman" w:cs="Times New Roman"/>
          <w:sz w:val="24"/>
          <w:szCs w:val="24"/>
        </w:rPr>
        <w:t>Дорисовывание</w:t>
      </w:r>
      <w:proofErr w:type="spellEnd"/>
      <w:r w:rsidRPr="00036DD0">
        <w:rPr>
          <w:rFonts w:ascii="Times New Roman" w:hAnsi="Times New Roman" w:cs="Times New Roman"/>
          <w:sz w:val="24"/>
          <w:szCs w:val="24"/>
        </w:rPr>
        <w:t xml:space="preserve">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 </w:t>
      </w:r>
      <w:r w:rsidRPr="00036DD0">
        <w:rPr>
          <w:rFonts w:ascii="Times New Roman" w:hAnsi="Times New Roman" w:cs="Times New Roman"/>
          <w:bCs/>
          <w:sz w:val="24"/>
          <w:szCs w:val="24"/>
        </w:rPr>
        <w:t xml:space="preserve">Дополнение сюжетного рисунка отдельными предметами (объектами), связанными между собой по смыслу. </w:t>
      </w:r>
      <w:r w:rsidRPr="00036DD0">
        <w:rPr>
          <w:rFonts w:ascii="Times New Roman" w:hAnsi="Times New Roman" w:cs="Times New Roman"/>
          <w:sz w:val="24"/>
          <w:szCs w:val="24"/>
        </w:rPr>
        <w:t xml:space="preserve">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 - сырому», рисования с солью, рисования </w:t>
      </w:r>
      <w:r w:rsidR="000F29C7">
        <w:rPr>
          <w:rFonts w:ascii="Times New Roman" w:hAnsi="Times New Roman" w:cs="Times New Roman"/>
          <w:sz w:val="24"/>
          <w:szCs w:val="24"/>
        </w:rPr>
        <w:t xml:space="preserve">шариками, </w:t>
      </w:r>
      <w:proofErr w:type="spellStart"/>
      <w:r w:rsidR="000F29C7">
        <w:rPr>
          <w:rFonts w:ascii="Times New Roman" w:hAnsi="Times New Roman" w:cs="Times New Roman"/>
          <w:sz w:val="24"/>
          <w:szCs w:val="24"/>
        </w:rPr>
        <w:t>граттаж</w:t>
      </w:r>
      <w:proofErr w:type="spellEnd"/>
      <w:r w:rsidR="000F29C7">
        <w:rPr>
          <w:rFonts w:ascii="Times New Roman" w:hAnsi="Times New Roman" w:cs="Times New Roman"/>
          <w:sz w:val="24"/>
          <w:szCs w:val="24"/>
        </w:rPr>
        <w:t>, «под батик».</w:t>
      </w: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lang w:val="en-US"/>
        </w:rPr>
        <w:t>IX</w:t>
      </w:r>
      <w:r w:rsidRPr="00036DD0">
        <w:rPr>
          <w:rFonts w:ascii="Times New Roman" w:hAnsi="Times New Roman"/>
          <w:b/>
          <w:sz w:val="24"/>
          <w:szCs w:val="24"/>
        </w:rPr>
        <w:t>. АДАПТИВНАЯ ФИЗКУЛЬТУРА</w:t>
      </w: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t>Пояснительная записка.</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w:t>
      </w:r>
      <w:r w:rsidRPr="00036DD0">
        <w:rPr>
          <w:rFonts w:ascii="Times New Roman" w:hAnsi="Times New Roman"/>
          <w:i/>
          <w:sz w:val="24"/>
          <w:szCs w:val="24"/>
        </w:rPr>
        <w:t xml:space="preserve"> </w:t>
      </w:r>
      <w:r w:rsidRPr="00036DD0">
        <w:rPr>
          <w:rFonts w:ascii="Times New Roman" w:hAnsi="Times New Roman"/>
          <w:sz w:val="24"/>
          <w:szCs w:val="24"/>
        </w:rPr>
        <w:t>занятий по</w:t>
      </w:r>
      <w:r w:rsidRPr="00036DD0">
        <w:rPr>
          <w:rFonts w:ascii="Times New Roman" w:hAnsi="Times New Roman"/>
          <w:i/>
          <w:sz w:val="24"/>
          <w:szCs w:val="24"/>
        </w:rPr>
        <w:t xml:space="preserve"> </w:t>
      </w:r>
      <w:r w:rsidRPr="00036DD0">
        <w:rPr>
          <w:rFonts w:ascii="Times New Roman" w:hAnsi="Times New Roman"/>
          <w:sz w:val="24"/>
          <w:szCs w:val="24"/>
        </w:rPr>
        <w:t xml:space="preserve">адаптивной физической культуре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w:t>
      </w:r>
      <w:proofErr w:type="gramStart"/>
      <w:r w:rsidRPr="00036DD0">
        <w:rPr>
          <w:rFonts w:ascii="Times New Roman" w:hAnsi="Times New Roman"/>
          <w:sz w:val="24"/>
          <w:szCs w:val="24"/>
        </w:rPr>
        <w:t>здоровья  детей</w:t>
      </w:r>
      <w:proofErr w:type="gramEnd"/>
      <w:r w:rsidRPr="00036DD0">
        <w:rPr>
          <w:rFonts w:ascii="Times New Roman" w:hAnsi="Times New Roman"/>
          <w:sz w:val="24"/>
          <w:szCs w:val="24"/>
        </w:rPr>
        <w:t xml:space="preserve">, профилактика  болезней и  возникновения вторичных заболеваний.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Программа по адаптивной физической </w:t>
      </w:r>
      <w:proofErr w:type="gramStart"/>
      <w:r w:rsidRPr="00036DD0">
        <w:rPr>
          <w:rFonts w:ascii="Times New Roman" w:hAnsi="Times New Roman"/>
          <w:sz w:val="24"/>
          <w:szCs w:val="24"/>
        </w:rPr>
        <w:t>культуре  включает</w:t>
      </w:r>
      <w:proofErr w:type="gramEnd"/>
      <w:r w:rsidRPr="00036DD0">
        <w:rPr>
          <w:rFonts w:ascii="Times New Roman" w:hAnsi="Times New Roman"/>
          <w:sz w:val="24"/>
          <w:szCs w:val="24"/>
        </w:rPr>
        <w:t xml:space="preserve"> 6 разделов: «Плавание», «Коррекционные подвижные игры», «Велосипедная подготовка», «Лыжная подготовка», «Физическая подготовка», «Туризм».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Содержание раздела «Плавание» включает задачи на формирование умений двигаться в воде и навыка плавания. 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На занятиях по велосипедной подготовке обучающиеся осваивают езду на трехколесном и двухколесном велосипеде. Раздел «Лыжная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w:t>
      </w:r>
      <w:r w:rsidRPr="00036DD0">
        <w:rPr>
          <w:rFonts w:ascii="Times New Roman" w:hAnsi="Times New Roman"/>
          <w:iCs/>
          <w:sz w:val="24"/>
          <w:szCs w:val="24"/>
        </w:rPr>
        <w:t xml:space="preserve">общеразвивающие и </w:t>
      </w:r>
      <w:r w:rsidRPr="00036DD0">
        <w:rPr>
          <w:rFonts w:ascii="Times New Roman" w:hAnsi="Times New Roman"/>
          <w:iCs/>
          <w:sz w:val="24"/>
          <w:szCs w:val="24"/>
        </w:rPr>
        <w:lastRenderedPageBreak/>
        <w:t xml:space="preserve">корригирующие упражнения. </w:t>
      </w:r>
      <w:r w:rsidRPr="00036DD0">
        <w:rPr>
          <w:rFonts w:ascii="Times New Roman" w:hAnsi="Times New Roman"/>
          <w:sz w:val="24"/>
          <w:szCs w:val="24"/>
        </w:rPr>
        <w:t xml:space="preserve">Программный материал раздела «Туризм» предусматривает овладение различными туристическими навыками.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В учебном плане предмет представлен с 1 по 13 год обучения. Материально-техническое </w:t>
      </w:r>
      <w:r w:rsidRPr="00036DD0">
        <w:rPr>
          <w:rFonts w:ascii="Times New Roman" w:hAnsi="Times New Roman"/>
          <w:bCs/>
          <w:sz w:val="24"/>
          <w:szCs w:val="24"/>
        </w:rPr>
        <w:t xml:space="preserve">оснащение учебного предмета предусматривает </w:t>
      </w:r>
      <w:r w:rsidRPr="00036DD0">
        <w:rPr>
          <w:rFonts w:ascii="Times New Roman" w:hAnsi="Times New Roman"/>
          <w:sz w:val="24"/>
          <w:szCs w:val="24"/>
        </w:rPr>
        <w:t>как обычное для спортивных залов школ оборудование и инвентарь, так и специальное адаптированное (</w:t>
      </w:r>
      <w:proofErr w:type="spellStart"/>
      <w:r w:rsidRPr="00036DD0">
        <w:rPr>
          <w:rFonts w:ascii="Times New Roman" w:hAnsi="Times New Roman"/>
          <w:sz w:val="24"/>
          <w:szCs w:val="24"/>
        </w:rPr>
        <w:t>ассистивное</w:t>
      </w:r>
      <w:proofErr w:type="spellEnd"/>
      <w:r w:rsidRPr="00036DD0">
        <w:rPr>
          <w:rFonts w:ascii="Times New Roman" w:hAnsi="Times New Roman"/>
          <w:sz w:val="24"/>
          <w:szCs w:val="24"/>
        </w:rPr>
        <w:t xml:space="preserve">)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w:t>
      </w:r>
      <w:r w:rsidRPr="00036DD0">
        <w:rPr>
          <w:rFonts w:ascii="Times New Roman" w:hAnsi="Times New Roman"/>
          <w:bCs/>
          <w:sz w:val="24"/>
          <w:szCs w:val="24"/>
        </w:rPr>
        <w:t xml:space="preserve">«Адаптивная физкультура» </w:t>
      </w:r>
      <w:r w:rsidRPr="00036DD0">
        <w:rPr>
          <w:rFonts w:ascii="Times New Roman" w:hAnsi="Times New Roman"/>
          <w:sz w:val="24"/>
          <w:szCs w:val="24"/>
        </w:rPr>
        <w:t xml:space="preserve">включает: </w:t>
      </w:r>
      <w:r w:rsidRPr="00036DD0">
        <w:rPr>
          <w:rFonts w:ascii="Times New Roman" w:hAnsi="Times New Roman"/>
          <w:sz w:val="24"/>
          <w:szCs w:val="24"/>
          <w:lang w:eastAsia="ru-RU"/>
        </w:rPr>
        <w:t>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w:t>
      </w:r>
      <w:r w:rsidRPr="00036DD0">
        <w:rPr>
          <w:rFonts w:ascii="Times New Roman" w:hAnsi="Times New Roman"/>
          <w:sz w:val="24"/>
          <w:szCs w:val="24"/>
        </w:rPr>
        <w:t xml:space="preserve"> </w:t>
      </w:r>
      <w:r w:rsidRPr="00036DD0">
        <w:rPr>
          <w:rFonts w:ascii="Times New Roman" w:hAnsi="Times New Roman"/>
          <w:sz w:val="24"/>
          <w:szCs w:val="24"/>
          <w:lang w:eastAsia="ru-RU"/>
        </w:rPr>
        <w:t>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 технические средства реабилитации: кресла-коляски комнатные и прогулочные, опор для стояния (</w:t>
      </w:r>
      <w:proofErr w:type="spellStart"/>
      <w:r w:rsidRPr="00036DD0">
        <w:rPr>
          <w:rFonts w:ascii="Times New Roman" w:hAnsi="Times New Roman"/>
          <w:sz w:val="24"/>
          <w:szCs w:val="24"/>
          <w:lang w:eastAsia="ru-RU"/>
        </w:rPr>
        <w:t>вертикализаторы</w:t>
      </w:r>
      <w:proofErr w:type="spellEnd"/>
      <w:r w:rsidRPr="00036DD0">
        <w:rPr>
          <w:rFonts w:ascii="Times New Roman" w:hAnsi="Times New Roman"/>
          <w:sz w:val="24"/>
          <w:szCs w:val="24"/>
          <w:lang w:eastAsia="ru-RU"/>
        </w:rPr>
        <w:t>, ходунки), опоры для ползания, тренажеры (</w:t>
      </w:r>
      <w:proofErr w:type="spellStart"/>
      <w:r w:rsidRPr="00036DD0">
        <w:rPr>
          <w:rFonts w:ascii="Times New Roman" w:hAnsi="Times New Roman"/>
          <w:sz w:val="24"/>
          <w:szCs w:val="24"/>
          <w:lang w:eastAsia="ru-RU"/>
        </w:rPr>
        <w:t>мотомед</w:t>
      </w:r>
      <w:proofErr w:type="spellEnd"/>
      <w:r w:rsidRPr="00036DD0">
        <w:rPr>
          <w:rFonts w:ascii="Times New Roman" w:hAnsi="Times New Roman"/>
          <w:sz w:val="24"/>
          <w:szCs w:val="24"/>
          <w:lang w:eastAsia="ru-RU"/>
        </w:rPr>
        <w:t xml:space="preserve"> и др.), кресла-стулья с санитарным оснащением (для туалета, ванные); мебель: шкафы для хранения спортивного инвентаря, для переодевания, стулья, стол, столы-кушетки. </w:t>
      </w:r>
    </w:p>
    <w:p w:rsidR="0076127B" w:rsidRPr="00036DD0" w:rsidRDefault="0076127B" w:rsidP="00DC0D4C">
      <w:pPr>
        <w:pStyle w:val="afe"/>
        <w:jc w:val="center"/>
        <w:rPr>
          <w:rFonts w:ascii="Times New Roman" w:hAnsi="Times New Roman"/>
          <w:b/>
          <w:i/>
          <w:sz w:val="24"/>
          <w:szCs w:val="24"/>
        </w:rPr>
      </w:pPr>
      <w:r w:rsidRPr="00036DD0">
        <w:rPr>
          <w:rFonts w:ascii="Times New Roman" w:hAnsi="Times New Roman"/>
          <w:b/>
          <w:i/>
          <w:sz w:val="24"/>
          <w:szCs w:val="24"/>
        </w:rPr>
        <w:t>Плавание.</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76127B" w:rsidRPr="00036DD0" w:rsidRDefault="0076127B" w:rsidP="00DC0D4C">
      <w:pPr>
        <w:pStyle w:val="afe"/>
        <w:jc w:val="center"/>
        <w:rPr>
          <w:rFonts w:ascii="Times New Roman" w:hAnsi="Times New Roman"/>
          <w:b/>
          <w:i/>
          <w:sz w:val="24"/>
          <w:szCs w:val="24"/>
        </w:rPr>
      </w:pPr>
      <w:r w:rsidRPr="00036DD0">
        <w:rPr>
          <w:rFonts w:ascii="Times New Roman" w:hAnsi="Times New Roman"/>
          <w:b/>
          <w:i/>
          <w:sz w:val="24"/>
          <w:szCs w:val="24"/>
        </w:rPr>
        <w:t>Коррекционные подвижные игры.</w:t>
      </w:r>
    </w:p>
    <w:p w:rsidR="0076127B" w:rsidRPr="00036DD0" w:rsidRDefault="0076127B" w:rsidP="00DC0D4C">
      <w:pPr>
        <w:spacing w:line="240" w:lineRule="auto"/>
        <w:ind w:firstLine="708"/>
        <w:jc w:val="both"/>
        <w:rPr>
          <w:rFonts w:ascii="Times New Roman" w:hAnsi="Times New Roman" w:cs="Times New Roman"/>
          <w:sz w:val="24"/>
          <w:szCs w:val="24"/>
        </w:rPr>
      </w:pPr>
      <w:r w:rsidRPr="00036DD0">
        <w:rPr>
          <w:rFonts w:ascii="Times New Roman" w:hAnsi="Times New Roman" w:cs="Times New Roman"/>
          <w:i/>
          <w:sz w:val="24"/>
          <w:szCs w:val="24"/>
        </w:rPr>
        <w:t>Элементы спортивных игр и спортивных упражнений</w:t>
      </w:r>
      <w:r w:rsidRPr="00036DD0">
        <w:rPr>
          <w:rFonts w:ascii="Times New Roman" w:hAnsi="Times New Roman" w:cs="Times New Roman"/>
          <w:sz w:val="24"/>
          <w:szCs w:val="24"/>
        </w:rPr>
        <w:t xml:space="preserve">.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Отбивание волана снизу (сверху). Игра в паре. </w:t>
      </w:r>
      <w:r w:rsidRPr="00036DD0">
        <w:rPr>
          <w:rFonts w:ascii="Times New Roman" w:hAnsi="Times New Roman" w:cs="Times New Roman"/>
          <w:i/>
          <w:sz w:val="24"/>
          <w:szCs w:val="24"/>
        </w:rPr>
        <w:t>Подвижные игры.</w:t>
      </w:r>
      <w:r w:rsidRPr="00036DD0">
        <w:rPr>
          <w:rFonts w:ascii="Times New Roman" w:hAnsi="Times New Roman" w:cs="Times New Roman"/>
          <w:sz w:val="24"/>
          <w:szCs w:val="24"/>
        </w:rPr>
        <w:t xml:space="preserve">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w:t>
      </w:r>
      <w:proofErr w:type="spellStart"/>
      <w:r w:rsidRPr="00036DD0">
        <w:rPr>
          <w:rFonts w:ascii="Times New Roman" w:hAnsi="Times New Roman" w:cs="Times New Roman"/>
          <w:sz w:val="24"/>
          <w:szCs w:val="24"/>
        </w:rPr>
        <w:t>пролазание</w:t>
      </w:r>
      <w:proofErr w:type="spellEnd"/>
      <w:r w:rsidRPr="00036DD0">
        <w:rPr>
          <w:rFonts w:ascii="Times New Roman" w:hAnsi="Times New Roman" w:cs="Times New Roman"/>
          <w:sz w:val="24"/>
          <w:szCs w:val="24"/>
        </w:rPr>
        <w:t xml:space="preserve"> по туннелю, бег, передача эстафеты. Соблюдение правил игры «Пятнашки». Соблюдение правил игры «Рыбаки и рыбки»</w:t>
      </w:r>
      <w:r w:rsidRPr="00036DD0">
        <w:rPr>
          <w:rFonts w:ascii="Times New Roman" w:hAnsi="Times New Roman" w:cs="Times New Roman"/>
          <w:b/>
          <w:sz w:val="24"/>
          <w:szCs w:val="24"/>
        </w:rPr>
        <w:t xml:space="preserve">. </w:t>
      </w:r>
      <w:r w:rsidRPr="00036DD0">
        <w:rPr>
          <w:rFonts w:ascii="Times New Roman" w:hAnsi="Times New Roman" w:cs="Times New Roman"/>
          <w:sz w:val="24"/>
          <w:szCs w:val="24"/>
        </w:rPr>
        <w:t>Соблюдение последовательности действий в игре-эстафете «Собери пирамидку»: бег к пирамидке, надевание кольца</w:t>
      </w:r>
      <w:r w:rsidRPr="00036DD0">
        <w:rPr>
          <w:rFonts w:ascii="Times New Roman" w:hAnsi="Times New Roman" w:cs="Times New Roman"/>
          <w:b/>
          <w:sz w:val="24"/>
          <w:szCs w:val="24"/>
        </w:rPr>
        <w:t xml:space="preserve">, </w:t>
      </w:r>
      <w:r w:rsidRPr="00036DD0">
        <w:rPr>
          <w:rFonts w:ascii="Times New Roman" w:hAnsi="Times New Roman" w:cs="Times New Roman"/>
          <w:sz w:val="24"/>
          <w:szCs w:val="24"/>
        </w:rPr>
        <w:t xml:space="preserve">бег в обратную сторону, передача эстафеты. Соблюдение правил игры «Бросай-ка». Соблюдение правил </w:t>
      </w:r>
      <w:r w:rsidRPr="00036DD0">
        <w:rPr>
          <w:rFonts w:ascii="Times New Roman" w:hAnsi="Times New Roman" w:cs="Times New Roman"/>
          <w:sz w:val="24"/>
          <w:szCs w:val="24"/>
        </w:rPr>
        <w:lastRenderedPageBreak/>
        <w:t>игры «Быстрые санки»</w:t>
      </w:r>
      <w:r w:rsidRPr="00036DD0">
        <w:rPr>
          <w:rFonts w:ascii="Times New Roman" w:hAnsi="Times New Roman" w:cs="Times New Roman"/>
          <w:b/>
          <w:sz w:val="24"/>
          <w:szCs w:val="24"/>
        </w:rPr>
        <w:t xml:space="preserve">. </w:t>
      </w:r>
      <w:r w:rsidRPr="00036DD0">
        <w:rPr>
          <w:rFonts w:ascii="Times New Roman" w:hAnsi="Times New Roman" w:cs="Times New Roman"/>
          <w:sz w:val="24"/>
          <w:szCs w:val="24"/>
        </w:rPr>
        <w:t>Соблюдение последовательности действи</w:t>
      </w:r>
      <w:r w:rsidR="00690D82" w:rsidRPr="00036DD0">
        <w:rPr>
          <w:rFonts w:ascii="Times New Roman" w:hAnsi="Times New Roman" w:cs="Times New Roman"/>
          <w:sz w:val="24"/>
          <w:szCs w:val="24"/>
        </w:rPr>
        <w:t>й в игре-эстафете «Строим дом».</w:t>
      </w:r>
    </w:p>
    <w:p w:rsidR="0076127B" w:rsidRPr="00036DD0" w:rsidRDefault="0076127B" w:rsidP="00DC0D4C">
      <w:pPr>
        <w:pStyle w:val="afe"/>
        <w:jc w:val="center"/>
        <w:rPr>
          <w:rFonts w:ascii="Times New Roman" w:hAnsi="Times New Roman"/>
          <w:b/>
          <w:i/>
          <w:sz w:val="24"/>
          <w:szCs w:val="24"/>
        </w:rPr>
      </w:pPr>
      <w:r w:rsidRPr="00036DD0">
        <w:rPr>
          <w:rFonts w:ascii="Times New Roman" w:hAnsi="Times New Roman"/>
          <w:b/>
          <w:i/>
          <w:sz w:val="24"/>
          <w:szCs w:val="24"/>
        </w:rPr>
        <w:t>Лыжная подготовка.</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 </w:t>
      </w:r>
    </w:p>
    <w:p w:rsidR="0076127B" w:rsidRPr="00036DD0" w:rsidRDefault="0076127B" w:rsidP="00DC0D4C">
      <w:pPr>
        <w:spacing w:line="240" w:lineRule="auto"/>
        <w:ind w:firstLine="708"/>
        <w:jc w:val="both"/>
        <w:rPr>
          <w:rFonts w:ascii="Times New Roman" w:hAnsi="Times New Roman" w:cs="Times New Roman"/>
          <w:sz w:val="24"/>
          <w:szCs w:val="24"/>
        </w:rPr>
      </w:pPr>
      <w:r w:rsidRPr="00036DD0">
        <w:rPr>
          <w:rFonts w:ascii="Times New Roman" w:hAnsi="Times New Roman" w:cs="Times New Roman"/>
          <w:sz w:val="24"/>
          <w:szCs w:val="24"/>
        </w:rPr>
        <w:t xml:space="preserve">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w:t>
      </w:r>
      <w:proofErr w:type="spellStart"/>
      <w:r w:rsidRPr="00036DD0">
        <w:rPr>
          <w:rFonts w:ascii="Times New Roman" w:hAnsi="Times New Roman" w:cs="Times New Roman"/>
          <w:sz w:val="24"/>
          <w:szCs w:val="24"/>
        </w:rPr>
        <w:t>двухшажного</w:t>
      </w:r>
      <w:proofErr w:type="spellEnd"/>
      <w:r w:rsidRPr="00036DD0">
        <w:rPr>
          <w:rFonts w:ascii="Times New Roman" w:hAnsi="Times New Roman" w:cs="Times New Roman"/>
          <w:sz w:val="24"/>
          <w:szCs w:val="24"/>
        </w:rPr>
        <w:t xml:space="preserve"> хода. Выполнение </w:t>
      </w:r>
      <w:proofErr w:type="spellStart"/>
      <w:r w:rsidRPr="00036DD0">
        <w:rPr>
          <w:rFonts w:ascii="Times New Roman" w:hAnsi="Times New Roman" w:cs="Times New Roman"/>
          <w:sz w:val="24"/>
          <w:szCs w:val="24"/>
        </w:rPr>
        <w:t>бесшажного</w:t>
      </w:r>
      <w:proofErr w:type="spellEnd"/>
      <w:r w:rsidRPr="00036DD0">
        <w:rPr>
          <w:rFonts w:ascii="Times New Roman" w:hAnsi="Times New Roman" w:cs="Times New Roman"/>
          <w:sz w:val="24"/>
          <w:szCs w:val="24"/>
        </w:rPr>
        <w:t xml:space="preserve"> хода. Преодоление подъемов ступающим шагом («лесенкой», «</w:t>
      </w:r>
      <w:proofErr w:type="spellStart"/>
      <w:r w:rsidRPr="00036DD0">
        <w:rPr>
          <w:rFonts w:ascii="Times New Roman" w:hAnsi="Times New Roman" w:cs="Times New Roman"/>
          <w:sz w:val="24"/>
          <w:szCs w:val="24"/>
        </w:rPr>
        <w:t>полуелочкой</w:t>
      </w:r>
      <w:proofErr w:type="spellEnd"/>
      <w:r w:rsidRPr="00036DD0">
        <w:rPr>
          <w:rFonts w:ascii="Times New Roman" w:hAnsi="Times New Roman" w:cs="Times New Roman"/>
          <w:sz w:val="24"/>
          <w:szCs w:val="24"/>
        </w:rPr>
        <w:t>», «елочкой»). Выполнение торможения при спуске со склона нажимом палок («</w:t>
      </w:r>
      <w:proofErr w:type="spellStart"/>
      <w:r w:rsidRPr="00036DD0">
        <w:rPr>
          <w:rFonts w:ascii="Times New Roman" w:hAnsi="Times New Roman" w:cs="Times New Roman"/>
          <w:sz w:val="24"/>
          <w:szCs w:val="24"/>
        </w:rPr>
        <w:t>полуплугом</w:t>
      </w:r>
      <w:proofErr w:type="spellEnd"/>
      <w:r w:rsidRPr="00036DD0">
        <w:rPr>
          <w:rFonts w:ascii="Times New Roman" w:hAnsi="Times New Roman" w:cs="Times New Roman"/>
          <w:sz w:val="24"/>
          <w:szCs w:val="24"/>
        </w:rPr>
        <w:t>», «плугом», падением).</w:t>
      </w: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i/>
          <w:sz w:val="24"/>
          <w:szCs w:val="24"/>
        </w:rPr>
        <w:t>Туризм</w:t>
      </w:r>
      <w:r w:rsidRPr="00036DD0">
        <w:rPr>
          <w:rFonts w:ascii="Times New Roman" w:hAnsi="Times New Roman"/>
          <w:b/>
          <w:sz w:val="24"/>
          <w:szCs w:val="24"/>
        </w:rPr>
        <w:t>.</w:t>
      </w:r>
    </w:p>
    <w:p w:rsidR="0076127B" w:rsidRPr="00036DD0" w:rsidRDefault="0076127B" w:rsidP="00DC0D4C">
      <w:pPr>
        <w:spacing w:line="240" w:lineRule="auto"/>
        <w:ind w:firstLine="708"/>
        <w:jc w:val="both"/>
        <w:rPr>
          <w:rFonts w:ascii="Times New Roman" w:hAnsi="Times New Roman" w:cs="Times New Roman"/>
          <w:b/>
          <w:sz w:val="24"/>
          <w:szCs w:val="24"/>
        </w:rPr>
      </w:pPr>
      <w:r w:rsidRPr="00036DD0">
        <w:rPr>
          <w:rFonts w:ascii="Times New Roman" w:hAnsi="Times New Roman" w:cs="Times New Roman"/>
          <w:sz w:val="24"/>
          <w:szCs w:val="24"/>
        </w:rPr>
        <w:t xml:space="preserve">Узнавание (различение) предметов туристического инвентаря (рюкзак, спальный мешок, туристический коврик, палатка, котелок, тренога). Соблюдение последовательности действий при складывании вещей в рюкзак (например, банка тушенки, обувь, одежда, набор походной посуды,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посадка в мешок, застегивание молнии до середины спального мешка, расположение в мешке лежа,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Узнавание (различение) составных частей палатки: днище, крыша, стены палатки, растяжки, стойка, колышки. Подготовка места для установки палатки. Раскладывание палатки. Ориентировка в частях палатки. Вставление плоских (круглых) колышков при закреплении палатки на земле. Установление стоек. Установление растяжек палатки. Соблюдение последовательности действий при разборке установленной палатки: вынимание колышков (с растяжки, из днища), </w:t>
      </w:r>
      <w:proofErr w:type="gramStart"/>
      <w:r w:rsidRPr="00036DD0">
        <w:rPr>
          <w:rFonts w:ascii="Times New Roman" w:hAnsi="Times New Roman" w:cs="Times New Roman"/>
          <w:sz w:val="24"/>
          <w:szCs w:val="24"/>
        </w:rPr>
        <w:t>складывание  колышков</w:t>
      </w:r>
      <w:proofErr w:type="gramEnd"/>
      <w:r w:rsidRPr="00036DD0">
        <w:rPr>
          <w:rFonts w:ascii="Times New Roman" w:hAnsi="Times New Roman" w:cs="Times New Roman"/>
          <w:sz w:val="24"/>
          <w:szCs w:val="24"/>
        </w:rPr>
        <w:t xml:space="preserve"> в чехол, вытаскивание стоек, разборка и складывание стоек в чехол, складывание растяжек на палатку, сворачивание палатки, складывание палатки и всех комплектующих в сумку-чехол, закрывание сумки-чехла. Подготовка кострового места. Складывание костра. Разжигание костра. Поддержание огня в костре. Тушение костра. Соблюдение правил поведения в походе: нельзя отставать, убегать вперед, нельзя никуда уходить без разрешения учителя, нельзя есть найденные в лесу грибы и ягоды без разрешения учителя, нельзя бросать мусор в лесу, нельзя трогать лесных животных. </w:t>
      </w:r>
    </w:p>
    <w:p w:rsidR="0076127B" w:rsidRPr="00036DD0" w:rsidRDefault="0076127B" w:rsidP="00DC0D4C">
      <w:pPr>
        <w:pStyle w:val="afe"/>
        <w:ind w:firstLine="708"/>
        <w:jc w:val="center"/>
        <w:rPr>
          <w:rFonts w:ascii="Times New Roman" w:hAnsi="Times New Roman"/>
          <w:b/>
          <w:i/>
          <w:sz w:val="24"/>
          <w:szCs w:val="24"/>
        </w:rPr>
      </w:pPr>
      <w:r w:rsidRPr="00036DD0">
        <w:rPr>
          <w:rFonts w:ascii="Times New Roman" w:hAnsi="Times New Roman"/>
          <w:b/>
          <w:i/>
          <w:sz w:val="24"/>
          <w:szCs w:val="24"/>
        </w:rPr>
        <w:t>Физическая подготовка.</w:t>
      </w:r>
    </w:p>
    <w:p w:rsidR="0076127B" w:rsidRPr="00036DD0" w:rsidRDefault="0076127B" w:rsidP="00DC0D4C">
      <w:pPr>
        <w:pStyle w:val="aff3"/>
        <w:spacing w:line="240" w:lineRule="auto"/>
        <w:ind w:left="0" w:firstLine="708"/>
        <w:jc w:val="both"/>
        <w:rPr>
          <w:rFonts w:ascii="Times New Roman" w:hAnsi="Times New Roman"/>
          <w:spacing w:val="-2"/>
          <w:sz w:val="24"/>
          <w:szCs w:val="24"/>
        </w:rPr>
      </w:pPr>
      <w:r w:rsidRPr="00036DD0">
        <w:rPr>
          <w:rFonts w:ascii="Times New Roman" w:hAnsi="Times New Roman"/>
          <w:i/>
          <w:iCs/>
          <w:sz w:val="24"/>
          <w:szCs w:val="24"/>
        </w:rPr>
        <w:t xml:space="preserve">Построения и перестроения. </w:t>
      </w:r>
      <w:r w:rsidRPr="00036DD0">
        <w:rPr>
          <w:rFonts w:ascii="Times New Roman" w:hAnsi="Times New Roman"/>
          <w:iCs/>
          <w:sz w:val="24"/>
          <w:szCs w:val="24"/>
        </w:rPr>
        <w:t>П</w:t>
      </w:r>
      <w:r w:rsidRPr="00036DD0">
        <w:rPr>
          <w:rFonts w:ascii="Times New Roman" w:hAnsi="Times New Roman"/>
          <w:sz w:val="24"/>
          <w:szCs w:val="24"/>
        </w:rPr>
        <w:t xml:space="preserve">ринятие исходного положения для построения и перестроения: основная стойка, стойка «ноги на ширине плеч» («ноги на ширине ступни»). Построение в колонну по одному, в одну шеренгу, перестроение из шеренги в </w:t>
      </w:r>
      <w:r w:rsidRPr="00036DD0">
        <w:rPr>
          <w:rFonts w:ascii="Times New Roman" w:hAnsi="Times New Roman"/>
          <w:sz w:val="24"/>
          <w:szCs w:val="24"/>
        </w:rPr>
        <w:lastRenderedPageBreak/>
        <w:t xml:space="preserve">круг. Размыкание на вытянутые руки в стороны, на вытянутые руки вперед. Повороты на месте в разные стороны. Ходьба в колонне по одному, по двое. Бег </w:t>
      </w:r>
      <w:r w:rsidRPr="00036DD0">
        <w:rPr>
          <w:rFonts w:ascii="Times New Roman" w:hAnsi="Times New Roman"/>
          <w:spacing w:val="-2"/>
          <w:sz w:val="24"/>
          <w:szCs w:val="24"/>
        </w:rPr>
        <w:t xml:space="preserve">в колонне. </w:t>
      </w:r>
    </w:p>
    <w:p w:rsidR="0076127B" w:rsidRPr="00036DD0" w:rsidRDefault="0076127B" w:rsidP="00DC0D4C">
      <w:pPr>
        <w:pStyle w:val="aff3"/>
        <w:spacing w:line="240" w:lineRule="auto"/>
        <w:ind w:left="0" w:firstLine="708"/>
        <w:jc w:val="both"/>
        <w:rPr>
          <w:rFonts w:ascii="Times New Roman" w:hAnsi="Times New Roman"/>
          <w:sz w:val="24"/>
          <w:szCs w:val="24"/>
        </w:rPr>
      </w:pPr>
      <w:r w:rsidRPr="00036DD0">
        <w:rPr>
          <w:rFonts w:ascii="Times New Roman" w:hAnsi="Times New Roman"/>
          <w:i/>
          <w:iCs/>
          <w:sz w:val="24"/>
          <w:szCs w:val="24"/>
        </w:rPr>
        <w:t>Общеразвивающие и корригирующие упражнения.</w:t>
      </w:r>
      <w:r w:rsidRPr="00036DD0">
        <w:rPr>
          <w:rFonts w:ascii="Times New Roman" w:hAnsi="Times New Roman"/>
          <w:iCs/>
          <w:sz w:val="24"/>
          <w:szCs w:val="24"/>
        </w:rPr>
        <w:t xml:space="preserve"> Дыхательные упражнения: </w:t>
      </w:r>
      <w:r w:rsidRPr="00036DD0">
        <w:rPr>
          <w:rFonts w:ascii="Times New Roman" w:hAnsi="Times New Roman"/>
          <w:spacing w:val="-2"/>
          <w:sz w:val="24"/>
          <w:szCs w:val="24"/>
        </w:rPr>
        <w:t>произвольный вдох (выдох) через рот (нос), произвольный вдох через нос (рот), выдох через рот</w:t>
      </w:r>
      <w:r w:rsidRPr="00036DD0">
        <w:rPr>
          <w:rFonts w:ascii="Times New Roman" w:hAnsi="Times New Roman"/>
          <w:i/>
          <w:spacing w:val="-10"/>
          <w:sz w:val="24"/>
          <w:szCs w:val="24"/>
        </w:rPr>
        <w:t xml:space="preserve"> </w:t>
      </w:r>
      <w:r w:rsidRPr="00036DD0">
        <w:rPr>
          <w:rFonts w:ascii="Times New Roman" w:hAnsi="Times New Roman"/>
          <w:spacing w:val="-10"/>
          <w:sz w:val="24"/>
          <w:szCs w:val="24"/>
        </w:rPr>
        <w:t xml:space="preserve">(нос). </w:t>
      </w:r>
      <w:r w:rsidRPr="00036DD0">
        <w:rPr>
          <w:rFonts w:ascii="Times New Roman" w:hAnsi="Times New Roman"/>
          <w:sz w:val="24"/>
          <w:szCs w:val="24"/>
        </w:rPr>
        <w:t xml:space="preserve">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w:t>
      </w:r>
      <w:r w:rsidRPr="00036DD0">
        <w:rPr>
          <w:rFonts w:ascii="Times New Roman" w:hAnsi="Times New Roman"/>
          <w:spacing w:val="-10"/>
          <w:sz w:val="24"/>
          <w:szCs w:val="24"/>
        </w:rPr>
        <w:t>К</w:t>
      </w:r>
      <w:r w:rsidRPr="00036DD0">
        <w:rPr>
          <w:rFonts w:ascii="Times New Roman" w:hAnsi="Times New Roman"/>
          <w:sz w:val="24"/>
          <w:szCs w:val="24"/>
        </w:rPr>
        <w:t xml:space="preserve">руговые движения кистью. Сгибание фаланг пальцев. Одновременные (поочередные) движения руками </w:t>
      </w:r>
      <w:r w:rsidRPr="00036DD0">
        <w:rPr>
          <w:rFonts w:ascii="Times New Roman" w:hAnsi="Times New Roman"/>
          <w:spacing w:val="-3"/>
          <w:sz w:val="24"/>
          <w:szCs w:val="24"/>
        </w:rPr>
        <w:t>в исхо</w:t>
      </w:r>
      <w:r w:rsidRPr="00036DD0">
        <w:rPr>
          <w:rFonts w:ascii="Times New Roman" w:hAnsi="Times New Roman"/>
          <w:spacing w:val="-1"/>
          <w:sz w:val="24"/>
          <w:szCs w:val="24"/>
        </w:rPr>
        <w:t xml:space="preserve">дных положениях «стоя», «сидя», «лежа» (на боку, на </w:t>
      </w:r>
      <w:r w:rsidRPr="00036DD0">
        <w:rPr>
          <w:rFonts w:ascii="Times New Roman" w:hAnsi="Times New Roman"/>
          <w:spacing w:val="-3"/>
          <w:sz w:val="24"/>
          <w:szCs w:val="24"/>
        </w:rPr>
        <w:t xml:space="preserve">спине, на животе): вперед, назад, в стороны, вверх, вниз, круговые движения. </w:t>
      </w:r>
      <w:r w:rsidRPr="00036DD0">
        <w:rPr>
          <w:rFonts w:ascii="Times New Roman" w:hAnsi="Times New Roman"/>
          <w:sz w:val="24"/>
          <w:szCs w:val="24"/>
        </w:rPr>
        <w:t xml:space="preserve">Круговые движения руками в исходном положении «руки к плечам». Движения плечами вперед (назад, вверх, вниз). Движения головой: наклоны вперед (назад, в стороны), повороты, круговые движения.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Стояние на коленях. </w:t>
      </w:r>
    </w:p>
    <w:p w:rsidR="0076127B" w:rsidRPr="00036DD0" w:rsidRDefault="0076127B" w:rsidP="00DC0D4C">
      <w:pPr>
        <w:pStyle w:val="aff3"/>
        <w:spacing w:line="240" w:lineRule="auto"/>
        <w:ind w:left="0" w:firstLine="708"/>
        <w:jc w:val="both"/>
        <w:rPr>
          <w:rFonts w:ascii="Times New Roman" w:hAnsi="Times New Roman"/>
          <w:sz w:val="24"/>
          <w:szCs w:val="24"/>
        </w:rPr>
      </w:pPr>
      <w:r w:rsidRPr="00036DD0">
        <w:rPr>
          <w:rFonts w:ascii="Times New Roman" w:hAnsi="Times New Roman"/>
          <w:sz w:val="24"/>
          <w:szCs w:val="24"/>
        </w:rPr>
        <w:t xml:space="preserve">Ходьба с высоким подниманием колен. Хлопки в ладони под поднятой прямой ногой. Движения стопами: поднимание, опускание, наклоны, круговые движения. </w:t>
      </w:r>
      <w:r w:rsidRPr="00036DD0">
        <w:rPr>
          <w:rFonts w:ascii="Times New Roman" w:hAnsi="Times New Roman"/>
          <w:spacing w:val="-10"/>
          <w:sz w:val="24"/>
          <w:szCs w:val="24"/>
        </w:rPr>
        <w:t>П</w:t>
      </w:r>
      <w:r w:rsidRPr="00036DD0">
        <w:rPr>
          <w:rFonts w:ascii="Times New Roman" w:hAnsi="Times New Roman"/>
          <w:sz w:val="24"/>
          <w:szCs w:val="24"/>
        </w:rPr>
        <w:t xml:space="preserve">риседание. Ползание на четвереньках. Поочередные (одновременные) движения ногами: поднимание (отведение) прямых (согнутых) ног, круговые движения. Переход из положения «лежа» в положение «сидя» (из положения «сидя» в положение «лежа»).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 </w:t>
      </w:r>
    </w:p>
    <w:p w:rsidR="0076127B" w:rsidRPr="00036DD0" w:rsidRDefault="0076127B" w:rsidP="00DC0D4C">
      <w:pPr>
        <w:pStyle w:val="aff3"/>
        <w:spacing w:line="240" w:lineRule="auto"/>
        <w:ind w:left="0" w:firstLine="708"/>
        <w:jc w:val="both"/>
        <w:rPr>
          <w:rFonts w:ascii="Times New Roman" w:hAnsi="Times New Roman"/>
          <w:sz w:val="24"/>
          <w:szCs w:val="24"/>
        </w:rPr>
      </w:pPr>
      <w:r w:rsidRPr="00036DD0">
        <w:rPr>
          <w:rFonts w:ascii="Times New Roman" w:hAnsi="Times New Roman"/>
          <w:sz w:val="24"/>
          <w:szCs w:val="24"/>
        </w:rPr>
        <w:t>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w:t>
      </w:r>
      <w:r w:rsidRPr="00036DD0">
        <w:rPr>
          <w:rFonts w:ascii="Times New Roman" w:hAnsi="Times New Roman"/>
          <w:spacing w:val="-7"/>
          <w:sz w:val="24"/>
          <w:szCs w:val="24"/>
        </w:rPr>
        <w:t xml:space="preserve"> </w:t>
      </w:r>
      <w:r w:rsidRPr="00036DD0">
        <w:rPr>
          <w:rFonts w:ascii="Times New Roman" w:hAnsi="Times New Roman"/>
          <w:sz w:val="24"/>
          <w:szCs w:val="24"/>
        </w:rPr>
        <w:t xml:space="preserve">положение, поочередное поднимание ног вперед, отведение в стороны. Отход от стены с сохранением правильной осанки. </w:t>
      </w:r>
    </w:p>
    <w:p w:rsidR="0076127B" w:rsidRPr="00036DD0" w:rsidRDefault="0076127B" w:rsidP="00DC0D4C">
      <w:pPr>
        <w:pStyle w:val="aff3"/>
        <w:spacing w:line="240" w:lineRule="auto"/>
        <w:ind w:left="0" w:firstLine="708"/>
        <w:jc w:val="both"/>
        <w:rPr>
          <w:rFonts w:ascii="Times New Roman" w:hAnsi="Times New Roman"/>
          <w:sz w:val="24"/>
          <w:szCs w:val="24"/>
        </w:rPr>
      </w:pPr>
      <w:r w:rsidRPr="00036DD0">
        <w:rPr>
          <w:rFonts w:ascii="Times New Roman" w:hAnsi="Times New Roman"/>
          <w:i/>
          <w:sz w:val="24"/>
          <w:szCs w:val="24"/>
        </w:rPr>
        <w:t>Ходьба и бег</w:t>
      </w:r>
      <w:r w:rsidRPr="00036DD0">
        <w:rPr>
          <w:rFonts w:ascii="Times New Roman" w:hAnsi="Times New Roman"/>
          <w:sz w:val="24"/>
          <w:szCs w:val="24"/>
        </w:rPr>
        <w:t>. Ходьба с удержанием рук за спиной (на поясе, на голове, в стороны). Движения руками при ходьбе</w:t>
      </w:r>
      <w:r w:rsidRPr="00036DD0">
        <w:rPr>
          <w:rFonts w:ascii="Times New Roman" w:hAnsi="Times New Roman"/>
          <w:spacing w:val="-6"/>
          <w:sz w:val="24"/>
          <w:szCs w:val="24"/>
        </w:rPr>
        <w:t xml:space="preserve">: взмахи, вращения, отведение рук назад, в стороны, подъем вверх. Ходьба </w:t>
      </w:r>
      <w:r w:rsidRPr="00036DD0">
        <w:rPr>
          <w:rFonts w:ascii="Times New Roman" w:hAnsi="Times New Roman"/>
          <w:sz w:val="24"/>
          <w:szCs w:val="24"/>
        </w:rPr>
        <w:t xml:space="preserve">ровным шагом, на носках, пятках, высоко поднимая бедро, захлестывая голень, приставным шагом, широким шагом, в </w:t>
      </w:r>
      <w:proofErr w:type="spellStart"/>
      <w:r w:rsidRPr="00036DD0">
        <w:rPr>
          <w:rFonts w:ascii="Times New Roman" w:hAnsi="Times New Roman"/>
          <w:sz w:val="24"/>
          <w:szCs w:val="24"/>
        </w:rPr>
        <w:t>полуприседе</w:t>
      </w:r>
      <w:proofErr w:type="spellEnd"/>
      <w:r w:rsidRPr="00036DD0">
        <w:rPr>
          <w:rFonts w:ascii="Times New Roman" w:hAnsi="Times New Roman"/>
          <w:sz w:val="24"/>
          <w:szCs w:val="24"/>
        </w:rPr>
        <w:t xml:space="preserve">, приседе. </w:t>
      </w:r>
      <w:r w:rsidRPr="00036DD0">
        <w:rPr>
          <w:rFonts w:ascii="Times New Roman" w:hAnsi="Times New Roman"/>
          <w:spacing w:val="-10"/>
          <w:sz w:val="24"/>
          <w:szCs w:val="24"/>
        </w:rPr>
        <w:t>Х</w:t>
      </w:r>
      <w:r w:rsidRPr="00036DD0">
        <w:rPr>
          <w:rFonts w:ascii="Times New Roman" w:hAnsi="Times New Roman"/>
          <w:sz w:val="24"/>
          <w:szCs w:val="24"/>
        </w:rPr>
        <w:t xml:space="preserve">одьба в умеренном (медленном, быстром) темпе. Ходьба с изменением темпа, направления движения. </w:t>
      </w:r>
      <w:r w:rsidRPr="00036DD0">
        <w:rPr>
          <w:rFonts w:ascii="Times New Roman" w:hAnsi="Times New Roman"/>
          <w:spacing w:val="-10"/>
          <w:sz w:val="24"/>
          <w:szCs w:val="24"/>
        </w:rPr>
        <w:t>Бег</w:t>
      </w:r>
      <w:r w:rsidRPr="00036DD0">
        <w:rPr>
          <w:rFonts w:ascii="Times New Roman" w:hAnsi="Times New Roman"/>
          <w:sz w:val="24"/>
          <w:szCs w:val="24"/>
        </w:rPr>
        <w:t xml:space="preserve">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 </w:t>
      </w:r>
    </w:p>
    <w:p w:rsidR="0076127B" w:rsidRPr="00036DD0" w:rsidRDefault="0076127B" w:rsidP="00DC0D4C">
      <w:pPr>
        <w:pStyle w:val="aff3"/>
        <w:spacing w:line="240" w:lineRule="auto"/>
        <w:ind w:left="0" w:firstLine="708"/>
        <w:jc w:val="both"/>
        <w:rPr>
          <w:rFonts w:ascii="Times New Roman" w:hAnsi="Times New Roman"/>
          <w:sz w:val="24"/>
          <w:szCs w:val="24"/>
        </w:rPr>
      </w:pPr>
      <w:r w:rsidRPr="00036DD0">
        <w:rPr>
          <w:rFonts w:ascii="Times New Roman" w:hAnsi="Times New Roman"/>
          <w:i/>
          <w:sz w:val="24"/>
          <w:szCs w:val="24"/>
        </w:rPr>
        <w:t>Прыжки.</w:t>
      </w:r>
      <w:r w:rsidRPr="00036DD0">
        <w:rPr>
          <w:rFonts w:ascii="Times New Roman" w:hAnsi="Times New Roman"/>
          <w:sz w:val="24"/>
          <w:szCs w:val="24"/>
        </w:rPr>
        <w:t xml:space="preserve"> Прыжки на двух ногах на месте (с поворотами, с движениями 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 </w:t>
      </w:r>
    </w:p>
    <w:p w:rsidR="0076127B" w:rsidRPr="00036DD0" w:rsidRDefault="0076127B" w:rsidP="00DC0D4C">
      <w:pPr>
        <w:pStyle w:val="aff3"/>
        <w:spacing w:line="240" w:lineRule="auto"/>
        <w:ind w:left="0" w:firstLine="708"/>
        <w:jc w:val="both"/>
        <w:rPr>
          <w:rFonts w:ascii="Times New Roman" w:hAnsi="Times New Roman"/>
          <w:spacing w:val="-10"/>
          <w:sz w:val="24"/>
          <w:szCs w:val="24"/>
        </w:rPr>
      </w:pPr>
      <w:r w:rsidRPr="00036DD0">
        <w:rPr>
          <w:rFonts w:ascii="Times New Roman" w:hAnsi="Times New Roman"/>
          <w:i/>
          <w:sz w:val="24"/>
          <w:szCs w:val="24"/>
        </w:rPr>
        <w:t xml:space="preserve">Ползание, </w:t>
      </w:r>
      <w:proofErr w:type="spellStart"/>
      <w:r w:rsidRPr="00036DD0">
        <w:rPr>
          <w:rFonts w:ascii="Times New Roman" w:hAnsi="Times New Roman"/>
          <w:i/>
          <w:sz w:val="24"/>
          <w:szCs w:val="24"/>
        </w:rPr>
        <w:t>подлезание</w:t>
      </w:r>
      <w:proofErr w:type="spellEnd"/>
      <w:r w:rsidRPr="00036DD0">
        <w:rPr>
          <w:rFonts w:ascii="Times New Roman" w:hAnsi="Times New Roman"/>
          <w:i/>
          <w:sz w:val="24"/>
          <w:szCs w:val="24"/>
        </w:rPr>
        <w:t xml:space="preserve">, лазание, </w:t>
      </w:r>
      <w:proofErr w:type="spellStart"/>
      <w:r w:rsidRPr="00036DD0">
        <w:rPr>
          <w:rFonts w:ascii="Times New Roman" w:hAnsi="Times New Roman"/>
          <w:i/>
          <w:sz w:val="24"/>
          <w:szCs w:val="24"/>
        </w:rPr>
        <w:t>перелезание</w:t>
      </w:r>
      <w:proofErr w:type="spellEnd"/>
      <w:r w:rsidRPr="00036DD0">
        <w:rPr>
          <w:rFonts w:ascii="Times New Roman" w:hAnsi="Times New Roman"/>
          <w:i/>
          <w:sz w:val="24"/>
          <w:szCs w:val="24"/>
        </w:rPr>
        <w:t xml:space="preserve">. </w:t>
      </w:r>
      <w:r w:rsidRPr="00036DD0">
        <w:rPr>
          <w:rFonts w:ascii="Times New Roman" w:hAnsi="Times New Roman"/>
          <w:spacing w:val="-10"/>
          <w:sz w:val="24"/>
          <w:szCs w:val="24"/>
        </w:rPr>
        <w:t xml:space="preserve">Ползание на животе, на четвереньках. </w:t>
      </w:r>
      <w:proofErr w:type="spellStart"/>
      <w:r w:rsidRPr="00036DD0">
        <w:rPr>
          <w:rFonts w:ascii="Times New Roman" w:hAnsi="Times New Roman"/>
          <w:spacing w:val="-10"/>
          <w:sz w:val="24"/>
          <w:szCs w:val="24"/>
        </w:rPr>
        <w:t>Подлезание</w:t>
      </w:r>
      <w:proofErr w:type="spellEnd"/>
      <w:r w:rsidRPr="00036DD0">
        <w:rPr>
          <w:rFonts w:ascii="Times New Roman" w:hAnsi="Times New Roman"/>
          <w:spacing w:val="-10"/>
          <w:sz w:val="24"/>
          <w:szCs w:val="24"/>
        </w:rPr>
        <w:t xml:space="preserve"> под препятствия на животе, на четвереньках. Лазание</w:t>
      </w:r>
      <w:r w:rsidRPr="00036DD0">
        <w:rPr>
          <w:rFonts w:ascii="Times New Roman" w:hAnsi="Times New Roman"/>
          <w:sz w:val="24"/>
          <w:szCs w:val="24"/>
        </w:rPr>
        <w:t xml:space="preserve">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w:t>
      </w:r>
      <w:r w:rsidRPr="00036DD0">
        <w:rPr>
          <w:rFonts w:ascii="Times New Roman" w:hAnsi="Times New Roman"/>
          <w:spacing w:val="-10"/>
          <w:sz w:val="24"/>
          <w:szCs w:val="24"/>
        </w:rPr>
        <w:t xml:space="preserve">ис на канате, рейке. </w:t>
      </w:r>
      <w:proofErr w:type="spellStart"/>
      <w:r w:rsidRPr="00036DD0">
        <w:rPr>
          <w:rFonts w:ascii="Times New Roman" w:hAnsi="Times New Roman"/>
          <w:spacing w:val="-10"/>
          <w:sz w:val="24"/>
          <w:szCs w:val="24"/>
        </w:rPr>
        <w:t>Перелезание</w:t>
      </w:r>
      <w:proofErr w:type="spellEnd"/>
      <w:r w:rsidRPr="00036DD0">
        <w:rPr>
          <w:rFonts w:ascii="Times New Roman" w:hAnsi="Times New Roman"/>
          <w:spacing w:val="-10"/>
          <w:sz w:val="24"/>
          <w:szCs w:val="24"/>
        </w:rPr>
        <w:t xml:space="preserve"> через препятствия. </w:t>
      </w:r>
    </w:p>
    <w:p w:rsidR="0076127B" w:rsidRPr="00036DD0" w:rsidRDefault="0076127B" w:rsidP="00DC0D4C">
      <w:pPr>
        <w:pStyle w:val="aff3"/>
        <w:spacing w:line="240" w:lineRule="auto"/>
        <w:ind w:left="0" w:firstLine="708"/>
        <w:jc w:val="both"/>
        <w:rPr>
          <w:rFonts w:ascii="Times New Roman" w:hAnsi="Times New Roman"/>
          <w:sz w:val="24"/>
          <w:szCs w:val="24"/>
        </w:rPr>
      </w:pPr>
      <w:r w:rsidRPr="00036DD0">
        <w:rPr>
          <w:rFonts w:ascii="Times New Roman" w:hAnsi="Times New Roman"/>
          <w:i/>
          <w:sz w:val="24"/>
          <w:szCs w:val="24"/>
        </w:rPr>
        <w:lastRenderedPageBreak/>
        <w:t>Броски, ловля, метание, передача предметов и перенос груза.</w:t>
      </w:r>
      <w:r w:rsidRPr="00036DD0">
        <w:rPr>
          <w:rFonts w:ascii="Times New Roman" w:hAnsi="Times New Roman"/>
          <w:sz w:val="24"/>
          <w:szCs w:val="24"/>
        </w:rPr>
        <w:t xml:space="preserve"> П</w:t>
      </w:r>
      <w:r w:rsidRPr="00036DD0">
        <w:rPr>
          <w:rFonts w:ascii="Times New Roman" w:hAnsi="Times New Roman"/>
          <w:spacing w:val="-10"/>
          <w:sz w:val="24"/>
          <w:szCs w:val="24"/>
        </w:rPr>
        <w:t>ередача предметов</w:t>
      </w:r>
      <w:r w:rsidRPr="00036DD0">
        <w:rPr>
          <w:rFonts w:ascii="Times New Roman" w:hAnsi="Times New Roman"/>
          <w:sz w:val="24"/>
          <w:szCs w:val="24"/>
        </w:rPr>
        <w:t xml:space="preserve"> в шеренге (по кругу, в колонне).</w:t>
      </w:r>
      <w:r w:rsidRPr="00036DD0">
        <w:rPr>
          <w:rFonts w:ascii="Times New Roman" w:hAnsi="Times New Roman"/>
          <w:spacing w:val="-10"/>
          <w:sz w:val="24"/>
          <w:szCs w:val="24"/>
        </w:rPr>
        <w:t xml:space="preserve"> Броски среднего (маленького) мяча двумя руками </w:t>
      </w:r>
      <w:r w:rsidRPr="00036DD0">
        <w:rPr>
          <w:rFonts w:ascii="Times New Roman" w:hAnsi="Times New Roman"/>
          <w:sz w:val="24"/>
          <w:szCs w:val="24"/>
        </w:rPr>
        <w:t xml:space="preserve">вверх (о пол, о стенку). </w:t>
      </w:r>
      <w:r w:rsidRPr="00036DD0">
        <w:rPr>
          <w:rFonts w:ascii="Times New Roman" w:hAnsi="Times New Roman"/>
          <w:spacing w:val="-10"/>
          <w:sz w:val="24"/>
          <w:szCs w:val="24"/>
        </w:rPr>
        <w:t xml:space="preserve">Ловля среднего (маленького) мяча </w:t>
      </w:r>
      <w:r w:rsidRPr="00036DD0">
        <w:rPr>
          <w:rFonts w:ascii="Times New Roman" w:hAnsi="Times New Roman"/>
          <w:sz w:val="24"/>
          <w:szCs w:val="24"/>
        </w:rPr>
        <w:t xml:space="preserve">одной (двумя) руками. Бросание мяча на дальность. Сбивание предметов большим (малым) мячом. Броски (ловля) мяча в ходьбе (беге). </w:t>
      </w:r>
      <w:r w:rsidRPr="00036DD0">
        <w:rPr>
          <w:rFonts w:ascii="Times New Roman" w:hAnsi="Times New Roman"/>
          <w:spacing w:val="-10"/>
          <w:sz w:val="24"/>
          <w:szCs w:val="24"/>
        </w:rPr>
        <w:t xml:space="preserve">Метание в цель (на дальность). Перенос груза. </w:t>
      </w:r>
    </w:p>
    <w:p w:rsidR="0076127B" w:rsidRPr="00036DD0" w:rsidRDefault="0076127B" w:rsidP="00DC0D4C">
      <w:pPr>
        <w:pStyle w:val="afe"/>
        <w:jc w:val="center"/>
        <w:rPr>
          <w:rFonts w:ascii="Times New Roman" w:hAnsi="Times New Roman"/>
          <w:b/>
          <w:sz w:val="24"/>
          <w:szCs w:val="24"/>
        </w:rPr>
      </w:pP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lang w:val="en-US"/>
        </w:rPr>
        <w:t>X</w:t>
      </w:r>
      <w:r w:rsidRPr="00036DD0">
        <w:rPr>
          <w:rFonts w:ascii="Times New Roman" w:hAnsi="Times New Roman"/>
          <w:b/>
          <w:sz w:val="24"/>
          <w:szCs w:val="24"/>
        </w:rPr>
        <w:t>. ТРУД</w:t>
      </w:r>
      <w:r w:rsidR="000F29C7">
        <w:rPr>
          <w:rFonts w:ascii="Times New Roman" w:hAnsi="Times New Roman"/>
          <w:b/>
          <w:sz w:val="24"/>
          <w:szCs w:val="24"/>
        </w:rPr>
        <w:t xml:space="preserve"> (Технология)</w:t>
      </w: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t>Пояснительная записка.</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Целью</w:t>
      </w:r>
      <w:r w:rsidRPr="00036DD0">
        <w:rPr>
          <w:rFonts w:ascii="Times New Roman" w:hAnsi="Times New Roman"/>
          <w:i/>
          <w:sz w:val="24"/>
          <w:szCs w:val="24"/>
        </w:rPr>
        <w:t xml:space="preserve"> </w:t>
      </w:r>
      <w:r w:rsidRPr="00036DD0">
        <w:rPr>
          <w:rFonts w:ascii="Times New Roman" w:hAnsi="Times New Roman"/>
          <w:sz w:val="24"/>
          <w:szCs w:val="24"/>
        </w:rPr>
        <w:t>трудового обучения</w:t>
      </w:r>
      <w:r w:rsidRPr="00036DD0">
        <w:rPr>
          <w:rFonts w:ascii="Times New Roman" w:hAnsi="Times New Roman"/>
          <w:i/>
          <w:sz w:val="24"/>
          <w:szCs w:val="24"/>
        </w:rPr>
        <w:t xml:space="preserve"> </w:t>
      </w:r>
      <w:r w:rsidRPr="00036DD0">
        <w:rPr>
          <w:rFonts w:ascii="Times New Roman" w:hAnsi="Times New Roman"/>
          <w:sz w:val="24"/>
          <w:szCs w:val="24"/>
        </w:rPr>
        <w:t xml:space="preserve">является подготовка детей и подростков с умеренной, тяжелой, глубокой умственной отсталостью, с ТМНР к доступной трудовой деятельности. </w:t>
      </w:r>
      <w:r w:rsidRPr="00036DD0">
        <w:rPr>
          <w:rFonts w:ascii="Times New Roman" w:hAnsi="Times New Roman"/>
          <w:bCs/>
          <w:sz w:val="24"/>
          <w:szCs w:val="24"/>
        </w:rPr>
        <w:t>Основные задачи:</w:t>
      </w:r>
      <w:r w:rsidRPr="00036DD0">
        <w:rPr>
          <w:rFonts w:ascii="Times New Roman" w:hAnsi="Times New Roman"/>
          <w:sz w:val="24"/>
          <w:szCs w:val="24"/>
        </w:rPr>
        <w:t xml:space="preserve">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 и т.д. </w:t>
      </w:r>
    </w:p>
    <w:p w:rsidR="0076127B" w:rsidRPr="00036DD0" w:rsidRDefault="0076127B" w:rsidP="00DC0D4C">
      <w:pPr>
        <w:pStyle w:val="afe"/>
        <w:jc w:val="both"/>
        <w:rPr>
          <w:rFonts w:ascii="Times New Roman" w:hAnsi="Times New Roman"/>
          <w:sz w:val="24"/>
          <w:szCs w:val="24"/>
        </w:rPr>
      </w:pPr>
      <w:r w:rsidRPr="00036DD0">
        <w:rPr>
          <w:rFonts w:ascii="Times New Roman" w:hAnsi="Times New Roman"/>
          <w:sz w:val="24"/>
          <w:szCs w:val="24"/>
        </w:rPr>
        <w:tab/>
        <w:t xml:space="preserve">Обучение труду опирается на умения и навыки, сформированные у обучающихся в ходе занятий по предметно-практической деятельности, и нацелено на освоение доступных технологий изготовления продукции. Важно </w:t>
      </w:r>
      <w:r w:rsidRPr="00036DD0">
        <w:rPr>
          <w:rFonts w:ascii="Times New Roman" w:hAnsi="Times New Roman"/>
          <w:bCs/>
          <w:sz w:val="24"/>
          <w:szCs w:val="24"/>
        </w:rPr>
        <w:t xml:space="preserve">формирование </w:t>
      </w:r>
      <w:r w:rsidRPr="00036DD0">
        <w:rPr>
          <w:rFonts w:ascii="Times New Roman" w:hAnsi="Times New Roman"/>
          <w:sz w:val="24"/>
          <w:szCs w:val="24"/>
        </w:rPr>
        <w:t xml:space="preserve">мотивации </w:t>
      </w:r>
      <w:r w:rsidRPr="00036DD0">
        <w:rPr>
          <w:rFonts w:ascii="Times New Roman" w:hAnsi="Times New Roman"/>
          <w:bCs/>
          <w:sz w:val="24"/>
          <w:szCs w:val="24"/>
        </w:rPr>
        <w:t>трудовой</w:t>
      </w:r>
      <w:r w:rsidRPr="00036DD0">
        <w:rPr>
          <w:rFonts w:ascii="Times New Roman" w:hAnsi="Times New Roman"/>
          <w:sz w:val="24"/>
          <w:szCs w:val="24"/>
        </w:rPr>
        <w:t xml:space="preserve"> </w:t>
      </w:r>
      <w:r w:rsidRPr="00036DD0">
        <w:rPr>
          <w:rFonts w:ascii="Times New Roman" w:hAnsi="Times New Roman"/>
          <w:bCs/>
          <w:sz w:val="24"/>
          <w:szCs w:val="24"/>
        </w:rPr>
        <w:t>деятельности</w:t>
      </w:r>
      <w:r w:rsidRPr="00036DD0">
        <w:rPr>
          <w:rFonts w:ascii="Times New Roman" w:hAnsi="Times New Roman"/>
          <w:sz w:val="24"/>
          <w:szCs w:val="24"/>
        </w:rPr>
        <w:t xml:space="preserve">, развитие интереса к разным видам доступной трудовой деятельности, положительное отношение к результатам своего труда.  </w:t>
      </w:r>
      <w:proofErr w:type="gramStart"/>
      <w:r w:rsidRPr="00036DD0">
        <w:rPr>
          <w:rFonts w:ascii="Times New Roman" w:hAnsi="Times New Roman"/>
          <w:sz w:val="24"/>
          <w:szCs w:val="24"/>
        </w:rPr>
        <w:t>Детей  знакомят</w:t>
      </w:r>
      <w:proofErr w:type="gramEnd"/>
      <w:r w:rsidRPr="00036DD0">
        <w:rPr>
          <w:rFonts w:ascii="Times New Roman" w:hAnsi="Times New Roman"/>
          <w:sz w:val="24"/>
          <w:szCs w:val="24"/>
        </w:rPr>
        <w:t xml:space="preserve"> с различными материалами и инструментами, со специальным оборудованием, учат соблюдать технику безопасности в ходе трудового процесса. У обучающихся 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Подросток учится организовывать свое рабочее место в соответствии с используемыми материалами, инструментами, оборудованием. С помощью учителя (или самостоятельно) он </w:t>
      </w:r>
      <w:r w:rsidRPr="00036DD0">
        <w:rPr>
          <w:rFonts w:ascii="Times New Roman" w:eastAsia="MS Gothic" w:hAnsi="Times New Roman"/>
          <w:sz w:val="24"/>
          <w:szCs w:val="24"/>
        </w:rPr>
        <w:t xml:space="preserve">создает эскиз изделия, </w:t>
      </w:r>
      <w:r w:rsidRPr="00036DD0">
        <w:rPr>
          <w:rFonts w:ascii="Times New Roman" w:hAnsi="Times New Roman"/>
          <w:sz w:val="24"/>
          <w:szCs w:val="24"/>
        </w:rPr>
        <w:t xml:space="preserve">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w:t>
      </w:r>
      <w:r w:rsidRPr="00036DD0">
        <w:rPr>
          <w:rFonts w:ascii="Times New Roman" w:eastAsia="MS Gothic" w:hAnsi="Times New Roman"/>
          <w:sz w:val="24"/>
          <w:szCs w:val="24"/>
        </w:rPr>
        <w:t>соответствии с своими представлениями.</w:t>
      </w:r>
      <w:r w:rsidRPr="00036DD0">
        <w:rPr>
          <w:rFonts w:ascii="Times New Roman" w:hAnsi="Times New Roman"/>
          <w:sz w:val="24"/>
          <w:szCs w:val="24"/>
        </w:rPr>
        <w:t xml:space="preserve"> Постепенно у обучающегося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Программа по профильному труду представлена следующими разделами: «Полиграфия», «Керамика», «Батик», «Ткачество», «Шитье</w:t>
      </w:r>
      <w:proofErr w:type="gramStart"/>
      <w:r w:rsidRPr="00036DD0">
        <w:rPr>
          <w:rFonts w:ascii="Times New Roman" w:hAnsi="Times New Roman"/>
          <w:sz w:val="24"/>
          <w:szCs w:val="24"/>
        </w:rPr>
        <w:t>»,  «</w:t>
      </w:r>
      <w:proofErr w:type="gramEnd"/>
      <w:r w:rsidRPr="00036DD0">
        <w:rPr>
          <w:rFonts w:ascii="Times New Roman" w:hAnsi="Times New Roman"/>
          <w:sz w:val="24"/>
          <w:szCs w:val="24"/>
        </w:rPr>
        <w:t xml:space="preserve">Деревообработка», «Растениеводство». Этот перечень может быть дополнен или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w:t>
      </w:r>
      <w:proofErr w:type="gramStart"/>
      <w:r w:rsidRPr="00036DD0">
        <w:rPr>
          <w:rFonts w:ascii="Times New Roman" w:hAnsi="Times New Roman"/>
          <w:sz w:val="24"/>
          <w:szCs w:val="24"/>
        </w:rPr>
        <w:t>занятости  обучающегося</w:t>
      </w:r>
      <w:proofErr w:type="gramEnd"/>
      <w:r w:rsidRPr="00036DD0">
        <w:rPr>
          <w:rFonts w:ascii="Times New Roman" w:hAnsi="Times New Roman"/>
          <w:sz w:val="24"/>
          <w:szCs w:val="24"/>
        </w:rPr>
        <w:t xml:space="preserve">, а также кадрового обеспечения организации. В учебном плане предмет представлен с 7 по 13 год обучения.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Материально-техническое обеспечение образовательной области и предметов по труду включает: </w:t>
      </w:r>
      <w:r w:rsidRPr="00036DD0">
        <w:rPr>
          <w:rFonts w:ascii="Times New Roman" w:hAnsi="Times New Roman"/>
          <w:sz w:val="24"/>
          <w:szCs w:val="24"/>
          <w:lang w:eastAsia="ru-RU"/>
        </w:rPr>
        <w:t xml:space="preserve">дидактический материал: </w:t>
      </w:r>
      <w:r w:rsidRPr="00036DD0">
        <w:rPr>
          <w:rFonts w:ascii="Times New Roman" w:hAnsi="Times New Roman"/>
          <w:sz w:val="24"/>
          <w:szCs w:val="24"/>
        </w:rPr>
        <w:t xml:space="preserve">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 оборудование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и др.); оборудование для </w:t>
      </w:r>
      <w:r w:rsidRPr="00036DD0">
        <w:rPr>
          <w:rFonts w:ascii="Times New Roman" w:hAnsi="Times New Roman"/>
          <w:sz w:val="24"/>
          <w:szCs w:val="24"/>
        </w:rPr>
        <w:lastRenderedPageBreak/>
        <w:t>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 расходные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 и др.</w:t>
      </w:r>
    </w:p>
    <w:p w:rsidR="0076127B" w:rsidRPr="00036DD0" w:rsidRDefault="0076127B" w:rsidP="00DC0D4C">
      <w:pPr>
        <w:pStyle w:val="afe"/>
        <w:jc w:val="center"/>
        <w:rPr>
          <w:rFonts w:ascii="Times New Roman" w:hAnsi="Times New Roman"/>
          <w:b/>
          <w:sz w:val="24"/>
          <w:szCs w:val="24"/>
        </w:rPr>
      </w:pPr>
    </w:p>
    <w:p w:rsidR="0076127B" w:rsidRPr="00036DD0" w:rsidRDefault="0076127B" w:rsidP="00DC0D4C">
      <w:pPr>
        <w:pStyle w:val="afe"/>
        <w:jc w:val="center"/>
        <w:rPr>
          <w:rFonts w:ascii="Times New Roman" w:hAnsi="Times New Roman"/>
          <w:b/>
          <w:i/>
          <w:sz w:val="24"/>
          <w:szCs w:val="24"/>
        </w:rPr>
      </w:pPr>
      <w:r w:rsidRPr="00036DD0">
        <w:rPr>
          <w:rFonts w:ascii="Times New Roman" w:hAnsi="Times New Roman"/>
          <w:b/>
          <w:i/>
          <w:sz w:val="24"/>
          <w:szCs w:val="24"/>
        </w:rPr>
        <w:t>Батик</w:t>
      </w:r>
    </w:p>
    <w:p w:rsidR="0076127B" w:rsidRPr="00036DD0" w:rsidRDefault="0076127B" w:rsidP="00DC0D4C">
      <w:pPr>
        <w:pStyle w:val="Standard"/>
        <w:ind w:firstLine="708"/>
        <w:jc w:val="both"/>
        <w:rPr>
          <w:rFonts w:ascii="Times New Roman" w:hAnsi="Times New Roman" w:cs="Times New Roman"/>
        </w:rPr>
      </w:pPr>
      <w:r w:rsidRPr="00036DD0">
        <w:rPr>
          <w:rFonts w:ascii="Times New Roman" w:hAnsi="Times New Roman" w:cs="Times New Roman"/>
          <w:bCs/>
        </w:rPr>
        <w:t>П</w:t>
      </w:r>
      <w:r w:rsidRPr="00036DD0">
        <w:rPr>
          <w:rFonts w:ascii="Times New Roman" w:hAnsi="Times New Roman" w:cs="Times New Roman"/>
        </w:rPr>
        <w:t xml:space="preserve">одготовка рабочего места. Подготовка ткани к работе. </w:t>
      </w:r>
      <w:r w:rsidRPr="00036DD0">
        <w:rPr>
          <w:rFonts w:ascii="Times New Roman" w:hAnsi="Times New Roman" w:cs="Times New Roman"/>
          <w:bCs/>
        </w:rPr>
        <w:t>Н</w:t>
      </w:r>
      <w:r w:rsidRPr="00036DD0">
        <w:rPr>
          <w:rFonts w:ascii="Times New Roman" w:hAnsi="Times New Roman" w:cs="Times New Roman"/>
        </w:rPr>
        <w:t>анесение контура рисунка на ткань</w:t>
      </w:r>
      <w:r w:rsidRPr="00036DD0">
        <w:rPr>
          <w:rFonts w:ascii="Times New Roman" w:hAnsi="Times New Roman" w:cs="Times New Roman"/>
          <w:bCs/>
        </w:rPr>
        <w:t>. В</w:t>
      </w:r>
      <w:r w:rsidRPr="00036DD0">
        <w:rPr>
          <w:rFonts w:ascii="Times New Roman" w:hAnsi="Times New Roman" w:cs="Times New Roman"/>
        </w:rPr>
        <w:t>ыделение контура рисунка резервирующим составом (воск</w:t>
      </w:r>
      <w:r w:rsidRPr="00036DD0">
        <w:rPr>
          <w:rFonts w:ascii="Times New Roman" w:hAnsi="Times New Roman" w:cs="Times New Roman"/>
          <w:bCs/>
        </w:rPr>
        <w:t xml:space="preserve">, </w:t>
      </w:r>
      <w:r w:rsidRPr="00036DD0">
        <w:rPr>
          <w:rFonts w:ascii="Times New Roman" w:hAnsi="Times New Roman" w:cs="Times New Roman"/>
        </w:rPr>
        <w:t xml:space="preserve">контур). </w:t>
      </w:r>
      <w:r w:rsidRPr="00036DD0">
        <w:rPr>
          <w:rFonts w:ascii="Times New Roman" w:hAnsi="Times New Roman" w:cs="Times New Roman"/>
          <w:bCs/>
        </w:rPr>
        <w:t>П</w:t>
      </w:r>
      <w:r w:rsidRPr="00036DD0">
        <w:rPr>
          <w:rFonts w:ascii="Times New Roman" w:hAnsi="Times New Roman" w:cs="Times New Roman"/>
        </w:rPr>
        <w:t>одготовка красок.</w:t>
      </w:r>
      <w:r w:rsidRPr="00036DD0">
        <w:rPr>
          <w:rFonts w:ascii="Times New Roman" w:hAnsi="Times New Roman" w:cs="Times New Roman"/>
          <w:bCs/>
        </w:rPr>
        <w:t xml:space="preserve"> Р</w:t>
      </w:r>
      <w:r w:rsidRPr="00036DD0">
        <w:rPr>
          <w:rFonts w:ascii="Times New Roman" w:hAnsi="Times New Roman" w:cs="Times New Roman"/>
        </w:rPr>
        <w:t xml:space="preserve">аскрашивание внутри контура. </w:t>
      </w:r>
      <w:r w:rsidRPr="00036DD0">
        <w:rPr>
          <w:rFonts w:ascii="Times New Roman" w:hAnsi="Times New Roman" w:cs="Times New Roman"/>
          <w:bCs/>
        </w:rPr>
        <w:t>У</w:t>
      </w:r>
      <w:r w:rsidRPr="00036DD0">
        <w:rPr>
          <w:rFonts w:ascii="Times New Roman" w:hAnsi="Times New Roman" w:cs="Times New Roman"/>
        </w:rPr>
        <w:t xml:space="preserve">даление воска с ткани. </w:t>
      </w:r>
      <w:r w:rsidRPr="00036DD0">
        <w:rPr>
          <w:rFonts w:ascii="Times New Roman" w:hAnsi="Times New Roman" w:cs="Times New Roman"/>
          <w:bCs/>
        </w:rPr>
        <w:t xml:space="preserve">Уборка рабочего места. </w:t>
      </w:r>
      <w:r w:rsidRPr="00036DD0">
        <w:rPr>
          <w:rFonts w:ascii="Times New Roman" w:hAnsi="Times New Roman" w:cs="Times New Roman"/>
        </w:rPr>
        <w:t xml:space="preserve">Соблюдение последовательности действий при изготовлении панно «Крылья бабочки»: натягивание ткани на подрамник, рисование эскиза, нанесение контура рисунка на ткань, выделение контура рисунка резервирующим составом, раскрашивание внутри контура. Соблюдение последовательности действий при изготовлении шарфа: завязывание узелков на шарфе, опускание шарфа в желтую краску, промывание ткани, завязывание узелков на шарфе, опускание шарфа в оранжевую краску, промывание ткани, развязывание узелков, стирка и глаженье шарфа. Соблюдение последовательности действий при изготовлении панно «Мой дом»: рисование эскиза на бумаге, нанесение контурного рисунка на ткань, раскрашивание внутри контура, покрытие рисунка воском, </w:t>
      </w:r>
      <w:proofErr w:type="spellStart"/>
      <w:r w:rsidRPr="00036DD0">
        <w:rPr>
          <w:rFonts w:ascii="Times New Roman" w:hAnsi="Times New Roman" w:cs="Times New Roman"/>
        </w:rPr>
        <w:t>сминание</w:t>
      </w:r>
      <w:proofErr w:type="spellEnd"/>
      <w:r w:rsidRPr="00036DD0">
        <w:rPr>
          <w:rFonts w:ascii="Times New Roman" w:hAnsi="Times New Roman" w:cs="Times New Roman"/>
        </w:rPr>
        <w:t xml:space="preserve"> ткани, опускание ткани в краситель, полоскание и сушка ткани, глаженье изделия.</w:t>
      </w:r>
    </w:p>
    <w:p w:rsidR="0076127B" w:rsidRPr="00036DD0" w:rsidRDefault="0076127B" w:rsidP="00DC0D4C">
      <w:pPr>
        <w:pStyle w:val="afe"/>
        <w:jc w:val="center"/>
        <w:rPr>
          <w:rFonts w:ascii="Times New Roman" w:hAnsi="Times New Roman"/>
          <w:b/>
          <w:bCs/>
          <w:i/>
          <w:sz w:val="24"/>
          <w:szCs w:val="24"/>
        </w:rPr>
      </w:pPr>
    </w:p>
    <w:p w:rsidR="0076127B" w:rsidRPr="00036DD0" w:rsidRDefault="0076127B" w:rsidP="00DC0D4C">
      <w:pPr>
        <w:pStyle w:val="afe"/>
        <w:jc w:val="center"/>
        <w:rPr>
          <w:rFonts w:ascii="Times New Roman" w:hAnsi="Times New Roman"/>
          <w:b/>
          <w:bCs/>
          <w:i/>
          <w:sz w:val="24"/>
          <w:szCs w:val="24"/>
        </w:rPr>
      </w:pPr>
      <w:r w:rsidRPr="00036DD0">
        <w:rPr>
          <w:rFonts w:ascii="Times New Roman" w:hAnsi="Times New Roman"/>
          <w:b/>
          <w:bCs/>
          <w:i/>
          <w:sz w:val="24"/>
          <w:szCs w:val="24"/>
        </w:rPr>
        <w:t>Керамика</w:t>
      </w:r>
    </w:p>
    <w:p w:rsidR="0076127B" w:rsidRPr="00036DD0" w:rsidRDefault="0076127B" w:rsidP="00DC0D4C">
      <w:pPr>
        <w:pStyle w:val="Standard"/>
        <w:ind w:firstLine="708"/>
        <w:jc w:val="both"/>
        <w:rPr>
          <w:rFonts w:ascii="Times New Roman" w:hAnsi="Times New Roman" w:cs="Times New Roman"/>
        </w:rPr>
      </w:pPr>
      <w:r w:rsidRPr="00036DD0">
        <w:rPr>
          <w:rFonts w:ascii="Times New Roman" w:hAnsi="Times New Roman" w:cs="Times New Roman"/>
          <w:bCs/>
        </w:rPr>
        <w:t>Различение</w:t>
      </w:r>
      <w:r w:rsidRPr="00036DD0">
        <w:rPr>
          <w:rFonts w:ascii="Times New Roman" w:hAnsi="Times New Roman" w:cs="Times New Roman"/>
        </w:rPr>
        <w:t xml:space="preserve"> свойств глины.</w:t>
      </w:r>
      <w:r w:rsidRPr="00036DD0">
        <w:rPr>
          <w:rFonts w:ascii="Times New Roman" w:hAnsi="Times New Roman" w:cs="Times New Roman"/>
          <w:bCs/>
        </w:rPr>
        <w:t xml:space="preserve"> </w:t>
      </w:r>
      <w:r w:rsidRPr="00036DD0">
        <w:rPr>
          <w:rFonts w:ascii="Times New Roman" w:hAnsi="Times New Roman" w:cs="Times New Roman"/>
        </w:rPr>
        <w:t xml:space="preserve">Подготовка рабочего места. </w:t>
      </w:r>
      <w:r w:rsidRPr="00036DD0">
        <w:rPr>
          <w:rFonts w:ascii="Times New Roman" w:hAnsi="Times New Roman" w:cs="Times New Roman"/>
          <w:bCs/>
        </w:rPr>
        <w:t>О</w:t>
      </w:r>
      <w:r w:rsidRPr="00036DD0">
        <w:rPr>
          <w:rFonts w:ascii="Times New Roman" w:hAnsi="Times New Roman" w:cs="Times New Roman"/>
        </w:rPr>
        <w:t xml:space="preserve">трезание куска глины. </w:t>
      </w:r>
      <w:proofErr w:type="spellStart"/>
      <w:r w:rsidRPr="00036DD0">
        <w:rPr>
          <w:rFonts w:ascii="Times New Roman" w:hAnsi="Times New Roman" w:cs="Times New Roman"/>
        </w:rPr>
        <w:t>Отщипывание</w:t>
      </w:r>
      <w:proofErr w:type="spellEnd"/>
      <w:r w:rsidRPr="00036DD0">
        <w:rPr>
          <w:rFonts w:ascii="Times New Roman" w:hAnsi="Times New Roman" w:cs="Times New Roman"/>
        </w:rPr>
        <w:t xml:space="preserve"> кусочка глины.</w:t>
      </w:r>
      <w:r w:rsidRPr="00036DD0">
        <w:rPr>
          <w:rFonts w:ascii="Times New Roman" w:hAnsi="Times New Roman" w:cs="Times New Roman"/>
          <w:bCs/>
        </w:rPr>
        <w:t xml:space="preserve"> Р</w:t>
      </w:r>
      <w:r w:rsidRPr="00036DD0">
        <w:rPr>
          <w:rFonts w:ascii="Times New Roman" w:hAnsi="Times New Roman" w:cs="Times New Roman"/>
          <w:shd w:val="clear" w:color="auto" w:fill="FFFFFF"/>
        </w:rPr>
        <w:t xml:space="preserve">азминание глины. Отбивание глины. </w:t>
      </w:r>
      <w:r w:rsidRPr="00036DD0">
        <w:rPr>
          <w:rFonts w:ascii="Times New Roman" w:hAnsi="Times New Roman" w:cs="Times New Roman"/>
          <w:bCs/>
          <w:shd w:val="clear" w:color="auto" w:fill="FFFFFF"/>
        </w:rPr>
        <w:t>Р</w:t>
      </w:r>
      <w:r w:rsidRPr="00036DD0">
        <w:rPr>
          <w:rFonts w:ascii="Times New Roman" w:hAnsi="Times New Roman" w:cs="Times New Roman"/>
        </w:rPr>
        <w:t xml:space="preserve">аскатывание глины скалкой. Вырезание формы по шаблону (шило, стека и др.). Обработка краев изделия. Катание колбаски. Катание шарика. Набивка формы. </w:t>
      </w:r>
      <w:r w:rsidRPr="00036DD0">
        <w:rPr>
          <w:rFonts w:ascii="Times New Roman" w:hAnsi="Times New Roman" w:cs="Times New Roman"/>
          <w:bCs/>
        </w:rPr>
        <w:t>Д</w:t>
      </w:r>
      <w:r w:rsidRPr="00036DD0">
        <w:rPr>
          <w:rFonts w:ascii="Times New Roman" w:hAnsi="Times New Roman" w:cs="Times New Roman"/>
        </w:rPr>
        <w:t xml:space="preserve">екоративная отделка изделия (нанесение рисунка, присоединение мелких деталей, придание фактуры). Проделывание отверстия в изделии. </w:t>
      </w:r>
      <w:r w:rsidRPr="00036DD0">
        <w:rPr>
          <w:rFonts w:ascii="Times New Roman" w:hAnsi="Times New Roman" w:cs="Times New Roman"/>
          <w:bCs/>
        </w:rPr>
        <w:t>П</w:t>
      </w:r>
      <w:r w:rsidRPr="00036DD0">
        <w:rPr>
          <w:rFonts w:ascii="Times New Roman" w:hAnsi="Times New Roman" w:cs="Times New Roman"/>
        </w:rPr>
        <w:t xml:space="preserve">окрытие изделия глазурью (краской) способом погружения (с помощью кисти). </w:t>
      </w:r>
      <w:r w:rsidRPr="00036DD0">
        <w:rPr>
          <w:rFonts w:ascii="Times New Roman" w:hAnsi="Times New Roman" w:cs="Times New Roman"/>
          <w:bCs/>
          <w:shd w:val="clear" w:color="auto" w:fill="FFFFFF"/>
        </w:rPr>
        <w:t>У</w:t>
      </w:r>
      <w:r w:rsidRPr="00036DD0">
        <w:rPr>
          <w:rFonts w:ascii="Times New Roman" w:hAnsi="Times New Roman" w:cs="Times New Roman"/>
        </w:rPr>
        <w:t>борка рабочего места. Соблюдение последовательности действий при изготовлении солонки: раскатывание глины, вырезание днища сосуда, катание колбасок, укладывание колбасок, нанесение декоративных элементов стекой, обжиг изделия, покрытие глазурью, обжиг изделия. Соблюдение последовательности действий при изготовлении петушка: изготовление тела петушка, изготовление хвоста, изготовление головы, изготовление крыльев, изготовление подставки, присоединение петуха к подставке, обжиг изделия, покрытие изделия белой краской, раскрашивание изделия.</w:t>
      </w:r>
    </w:p>
    <w:p w:rsidR="0076127B" w:rsidRPr="00036DD0" w:rsidRDefault="0076127B" w:rsidP="00DC0D4C">
      <w:pPr>
        <w:pStyle w:val="afe"/>
        <w:jc w:val="center"/>
        <w:rPr>
          <w:rFonts w:ascii="Times New Roman" w:hAnsi="Times New Roman"/>
          <w:b/>
          <w:i/>
          <w:sz w:val="24"/>
          <w:szCs w:val="24"/>
        </w:rPr>
      </w:pPr>
    </w:p>
    <w:p w:rsidR="0076127B" w:rsidRPr="00036DD0" w:rsidRDefault="0076127B" w:rsidP="00DC0D4C">
      <w:pPr>
        <w:pStyle w:val="afe"/>
        <w:jc w:val="center"/>
        <w:rPr>
          <w:rFonts w:ascii="Times New Roman" w:hAnsi="Times New Roman"/>
          <w:b/>
          <w:i/>
          <w:sz w:val="24"/>
          <w:szCs w:val="24"/>
        </w:rPr>
      </w:pPr>
      <w:r w:rsidRPr="00036DD0">
        <w:rPr>
          <w:rFonts w:ascii="Times New Roman" w:hAnsi="Times New Roman"/>
          <w:b/>
          <w:i/>
          <w:sz w:val="24"/>
          <w:szCs w:val="24"/>
        </w:rPr>
        <w:t>Ткачество.</w:t>
      </w:r>
    </w:p>
    <w:p w:rsidR="0076127B" w:rsidRPr="00036DD0" w:rsidRDefault="0076127B" w:rsidP="00DC0D4C">
      <w:pPr>
        <w:spacing w:line="240" w:lineRule="auto"/>
        <w:ind w:firstLine="708"/>
        <w:jc w:val="both"/>
        <w:rPr>
          <w:rFonts w:ascii="Times New Roman" w:hAnsi="Times New Roman" w:cs="Times New Roman"/>
          <w:sz w:val="24"/>
          <w:szCs w:val="24"/>
        </w:rPr>
      </w:pPr>
      <w:r w:rsidRPr="00036DD0">
        <w:rPr>
          <w:rFonts w:ascii="Times New Roman" w:hAnsi="Times New Roman" w:cs="Times New Roman"/>
          <w:bCs/>
          <w:sz w:val="24"/>
          <w:szCs w:val="24"/>
        </w:rPr>
        <w:t>Узнавание (р</w:t>
      </w:r>
      <w:r w:rsidRPr="00036DD0">
        <w:rPr>
          <w:rFonts w:ascii="Times New Roman" w:hAnsi="Times New Roman" w:cs="Times New Roman"/>
          <w:sz w:val="24"/>
          <w:szCs w:val="24"/>
        </w:rPr>
        <w:t>азличение) основных частей ткацкого станка и ткацкого оборудования. Подготовка рабочего места.</w:t>
      </w:r>
      <w:r w:rsidRPr="00036DD0">
        <w:rPr>
          <w:rFonts w:ascii="Times New Roman" w:hAnsi="Times New Roman" w:cs="Times New Roman"/>
          <w:i/>
          <w:sz w:val="24"/>
          <w:szCs w:val="24"/>
        </w:rPr>
        <w:t xml:space="preserve"> </w:t>
      </w:r>
      <w:r w:rsidRPr="00036DD0">
        <w:rPr>
          <w:rFonts w:ascii="Times New Roman" w:hAnsi="Times New Roman" w:cs="Times New Roman"/>
          <w:sz w:val="24"/>
          <w:szCs w:val="24"/>
        </w:rPr>
        <w:t xml:space="preserve">Подготовка станка к работе. </w:t>
      </w:r>
      <w:r w:rsidRPr="00036DD0">
        <w:rPr>
          <w:rFonts w:ascii="Times New Roman" w:hAnsi="Times New Roman" w:cs="Times New Roman"/>
          <w:bCs/>
          <w:sz w:val="24"/>
          <w:szCs w:val="24"/>
        </w:rPr>
        <w:t>Р</w:t>
      </w:r>
      <w:r w:rsidRPr="00036DD0">
        <w:rPr>
          <w:rFonts w:ascii="Times New Roman" w:hAnsi="Times New Roman" w:cs="Times New Roman"/>
          <w:sz w:val="24"/>
          <w:szCs w:val="24"/>
        </w:rPr>
        <w:t xml:space="preserve">азличение нитей. Выбор ниток для изделия. Наматывание ниток на челнок. Завязывание нити узлами. Движение челноком между рядами нитей с </w:t>
      </w:r>
      <w:proofErr w:type="spellStart"/>
      <w:r w:rsidRPr="00036DD0">
        <w:rPr>
          <w:rFonts w:ascii="Times New Roman" w:hAnsi="Times New Roman" w:cs="Times New Roman"/>
          <w:sz w:val="24"/>
          <w:szCs w:val="24"/>
        </w:rPr>
        <w:t>бердой</w:t>
      </w:r>
      <w:proofErr w:type="spellEnd"/>
      <w:r w:rsidRPr="00036DD0">
        <w:rPr>
          <w:rFonts w:ascii="Times New Roman" w:hAnsi="Times New Roman" w:cs="Times New Roman"/>
          <w:sz w:val="24"/>
          <w:szCs w:val="24"/>
        </w:rPr>
        <w:t xml:space="preserve">. Движение челноком через одну нить без </w:t>
      </w:r>
      <w:proofErr w:type="spellStart"/>
      <w:r w:rsidRPr="00036DD0">
        <w:rPr>
          <w:rFonts w:ascii="Times New Roman" w:hAnsi="Times New Roman" w:cs="Times New Roman"/>
          <w:sz w:val="24"/>
          <w:szCs w:val="24"/>
        </w:rPr>
        <w:t>берды</w:t>
      </w:r>
      <w:proofErr w:type="spellEnd"/>
      <w:r w:rsidRPr="00036DD0">
        <w:rPr>
          <w:rFonts w:ascii="Times New Roman" w:hAnsi="Times New Roman" w:cs="Times New Roman"/>
          <w:sz w:val="24"/>
          <w:szCs w:val="24"/>
        </w:rPr>
        <w:t>. Выполнение полотняного (саржевого, атласного) плетения. Плетение по схеме. Снятие полотна со станка.</w:t>
      </w:r>
      <w:r w:rsidRPr="00036DD0">
        <w:rPr>
          <w:rFonts w:ascii="Times New Roman" w:hAnsi="Times New Roman" w:cs="Times New Roman"/>
          <w:bCs/>
          <w:sz w:val="24"/>
          <w:szCs w:val="24"/>
        </w:rPr>
        <w:t xml:space="preserve">  </w:t>
      </w:r>
      <w:r w:rsidRPr="00036DD0">
        <w:rPr>
          <w:rFonts w:ascii="Times New Roman" w:hAnsi="Times New Roman" w:cs="Times New Roman"/>
          <w:sz w:val="24"/>
          <w:szCs w:val="24"/>
        </w:rPr>
        <w:t xml:space="preserve">Украшение изделия декоративным материалом. Уборка рабочего места. Соблюдение последовательности действий при изготовлении мини-гобелена: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 Соблюдение последовательности действий при изготовлении пояска: выбор инструментов и материалов в соответствии со схемой </w:t>
      </w:r>
      <w:r w:rsidRPr="00036DD0">
        <w:rPr>
          <w:rFonts w:ascii="Times New Roman" w:hAnsi="Times New Roman" w:cs="Times New Roman"/>
          <w:sz w:val="24"/>
          <w:szCs w:val="24"/>
        </w:rPr>
        <w:lastRenderedPageBreak/>
        <w:t>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w:t>
      </w:r>
    </w:p>
    <w:p w:rsidR="0076127B" w:rsidRPr="00036DD0" w:rsidRDefault="0076127B" w:rsidP="00DC0D4C">
      <w:pPr>
        <w:pStyle w:val="afe"/>
        <w:jc w:val="center"/>
        <w:rPr>
          <w:rFonts w:ascii="Times New Roman" w:hAnsi="Times New Roman"/>
          <w:b/>
          <w:i/>
          <w:sz w:val="24"/>
          <w:szCs w:val="24"/>
        </w:rPr>
      </w:pPr>
      <w:r w:rsidRPr="00036DD0">
        <w:rPr>
          <w:rFonts w:ascii="Times New Roman" w:hAnsi="Times New Roman"/>
          <w:b/>
          <w:i/>
          <w:sz w:val="24"/>
          <w:szCs w:val="24"/>
        </w:rPr>
        <w:t>Деревообработка.</w:t>
      </w:r>
    </w:p>
    <w:p w:rsidR="0076127B" w:rsidRPr="00036DD0" w:rsidRDefault="0076127B" w:rsidP="00DC0D4C">
      <w:pPr>
        <w:pStyle w:val="Standard"/>
        <w:ind w:firstLine="708"/>
        <w:jc w:val="both"/>
        <w:rPr>
          <w:rFonts w:ascii="Times New Roman" w:hAnsi="Times New Roman" w:cs="Times New Roman"/>
          <w:b/>
        </w:rPr>
      </w:pPr>
      <w:r w:rsidRPr="00036DD0">
        <w:rPr>
          <w:rFonts w:ascii="Times New Roman" w:hAnsi="Times New Roman" w:cs="Times New Roman"/>
          <w:bCs/>
        </w:rPr>
        <w:t>Узнавание (р</w:t>
      </w:r>
      <w:r w:rsidRPr="00036DD0">
        <w:rPr>
          <w:rFonts w:ascii="Times New Roman" w:hAnsi="Times New Roman" w:cs="Times New Roman"/>
        </w:rPr>
        <w:t>азличение) материалов (древесный (сырье)</w:t>
      </w:r>
      <w:r w:rsidRPr="00036DD0">
        <w:rPr>
          <w:rFonts w:ascii="Times New Roman" w:hAnsi="Times New Roman" w:cs="Times New Roman"/>
          <w:bCs/>
        </w:rPr>
        <w:t xml:space="preserve">, </w:t>
      </w:r>
      <w:r w:rsidRPr="00036DD0">
        <w:rPr>
          <w:rFonts w:ascii="Times New Roman" w:hAnsi="Times New Roman" w:cs="Times New Roman"/>
        </w:rPr>
        <w:t>крепёжный</w:t>
      </w:r>
      <w:r w:rsidRPr="00036DD0">
        <w:rPr>
          <w:rFonts w:ascii="Times New Roman" w:hAnsi="Times New Roman" w:cs="Times New Roman"/>
          <w:bCs/>
        </w:rPr>
        <w:t xml:space="preserve">, </w:t>
      </w:r>
      <w:r w:rsidRPr="00036DD0">
        <w:rPr>
          <w:rFonts w:ascii="Times New Roman" w:hAnsi="Times New Roman" w:cs="Times New Roman"/>
        </w:rPr>
        <w:t>покрасочный). Узнавание (различение) инструментов для разметки</w:t>
      </w:r>
      <w:r w:rsidRPr="00036DD0">
        <w:rPr>
          <w:rFonts w:ascii="Times New Roman" w:hAnsi="Times New Roman" w:cs="Times New Roman"/>
          <w:bCs/>
        </w:rPr>
        <w:t xml:space="preserve"> (</w:t>
      </w:r>
      <w:r w:rsidRPr="00036DD0">
        <w:rPr>
          <w:rFonts w:ascii="Times New Roman" w:hAnsi="Times New Roman" w:cs="Times New Roman"/>
        </w:rPr>
        <w:t xml:space="preserve">для обработки дерева, для соединения деталей). </w:t>
      </w:r>
      <w:r w:rsidRPr="00036DD0">
        <w:rPr>
          <w:rFonts w:ascii="Times New Roman" w:hAnsi="Times New Roman" w:cs="Times New Roman"/>
          <w:bCs/>
        </w:rPr>
        <w:t>П</w:t>
      </w:r>
      <w:r w:rsidRPr="00036DD0">
        <w:rPr>
          <w:rFonts w:ascii="Times New Roman" w:hAnsi="Times New Roman" w:cs="Times New Roman"/>
        </w:rPr>
        <w:t xml:space="preserve">одготовка рабочего места. Уборка рабочего места. </w:t>
      </w:r>
      <w:r w:rsidRPr="00036DD0">
        <w:rPr>
          <w:rFonts w:ascii="Times New Roman" w:hAnsi="Times New Roman" w:cs="Times New Roman"/>
          <w:bCs/>
        </w:rPr>
        <w:t>Подготовительная работа с заготовкой.</w:t>
      </w:r>
      <w:r w:rsidRPr="00036DD0">
        <w:rPr>
          <w:rFonts w:ascii="Times New Roman" w:hAnsi="Times New Roman" w:cs="Times New Roman"/>
        </w:rPr>
        <w:t xml:space="preserve"> Разметка заготовки. Распиливание заготовки. Сверление отверстия в заготовке. Шлифовка заготовки наждачной бумагой. Нанесение покрытия на заготовку. </w:t>
      </w:r>
      <w:r w:rsidRPr="00036DD0">
        <w:rPr>
          <w:rFonts w:ascii="Times New Roman" w:hAnsi="Times New Roman" w:cs="Times New Roman"/>
          <w:bCs/>
        </w:rPr>
        <w:t>Склеивание</w:t>
      </w:r>
      <w:r w:rsidRPr="00036DD0">
        <w:rPr>
          <w:rFonts w:ascii="Times New Roman" w:hAnsi="Times New Roman" w:cs="Times New Roman"/>
        </w:rPr>
        <w:t xml:space="preserve"> деревянных деталей. Соединение деревянных деталей гвоздями (шурупами). Соблюдение последовательности действий при изготовлении деревянной подставки под горячее: разметка заготовок, выпиливание заготовок, шлифовка заготовок, склеивание деталей, нанесение покрытия на изделие.</w:t>
      </w: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t>Полиграфия.</w:t>
      </w:r>
    </w:p>
    <w:p w:rsidR="0076127B" w:rsidRPr="00036DD0" w:rsidRDefault="0076127B" w:rsidP="00DC0D4C">
      <w:pPr>
        <w:pStyle w:val="afe"/>
        <w:ind w:firstLine="708"/>
        <w:jc w:val="both"/>
        <w:rPr>
          <w:rFonts w:ascii="Times New Roman" w:hAnsi="Times New Roman"/>
          <w:bCs/>
          <w:sz w:val="24"/>
          <w:szCs w:val="24"/>
        </w:rPr>
      </w:pPr>
      <w:r w:rsidRPr="00036DD0">
        <w:rPr>
          <w:rFonts w:ascii="Times New Roman" w:hAnsi="Times New Roman"/>
          <w:bCs/>
          <w:i/>
          <w:sz w:val="24"/>
          <w:szCs w:val="24"/>
        </w:rPr>
        <w:t>Фотографирование</w:t>
      </w:r>
      <w:r w:rsidRPr="00036DD0">
        <w:rPr>
          <w:rFonts w:ascii="Times New Roman" w:hAnsi="Times New Roman"/>
          <w:bCs/>
          <w:sz w:val="24"/>
          <w:szCs w:val="24"/>
        </w:rPr>
        <w:t>. Различение</w:t>
      </w:r>
      <w:r w:rsidRPr="00036DD0">
        <w:rPr>
          <w:rFonts w:ascii="Times New Roman" w:hAnsi="Times New Roman"/>
          <w:sz w:val="24"/>
          <w:szCs w:val="24"/>
        </w:rPr>
        <w:t xml:space="preserve"> составных частей цифрового фотоаппарата. Пользование кнопками, расположенными на панелях цифрового фотоаппарата. Различение качества фотографий. Настройка изображения. 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r w:rsidRPr="00036DD0">
        <w:rPr>
          <w:rFonts w:ascii="Times New Roman" w:hAnsi="Times New Roman"/>
          <w:bCs/>
          <w:i/>
          <w:sz w:val="24"/>
          <w:szCs w:val="24"/>
        </w:rPr>
        <w:t xml:space="preserve"> </w:t>
      </w:r>
    </w:p>
    <w:p w:rsidR="0076127B" w:rsidRPr="00036DD0" w:rsidRDefault="0076127B" w:rsidP="00DC0D4C">
      <w:pPr>
        <w:pStyle w:val="afe"/>
        <w:ind w:firstLine="708"/>
        <w:jc w:val="both"/>
        <w:rPr>
          <w:rFonts w:ascii="Times New Roman" w:hAnsi="Times New Roman"/>
          <w:bCs/>
          <w:i/>
          <w:sz w:val="24"/>
          <w:szCs w:val="24"/>
        </w:rPr>
      </w:pPr>
      <w:proofErr w:type="spellStart"/>
      <w:r w:rsidRPr="00036DD0">
        <w:rPr>
          <w:rFonts w:ascii="Times New Roman" w:hAnsi="Times New Roman"/>
          <w:i/>
          <w:sz w:val="24"/>
          <w:szCs w:val="24"/>
        </w:rPr>
        <w:t>Ламинирование</w:t>
      </w:r>
      <w:proofErr w:type="spellEnd"/>
      <w:r w:rsidRPr="00036DD0">
        <w:rPr>
          <w:rFonts w:ascii="Times New Roman" w:hAnsi="Times New Roman"/>
          <w:sz w:val="24"/>
          <w:szCs w:val="24"/>
        </w:rPr>
        <w:t>. Различение составных частей ламинатора. Вставление листа бумаги в конверт. Соблюдение последовательности действий при работе на ламинаторе: включение ламинатора, вставление листа бумаги в конверт, вставление конверта во входное отверстие, вынимание конверта из выпускного отверстия.</w:t>
      </w:r>
      <w:r w:rsidRPr="00036DD0">
        <w:rPr>
          <w:rFonts w:ascii="Times New Roman" w:hAnsi="Times New Roman"/>
          <w:bCs/>
          <w:i/>
          <w:sz w:val="24"/>
          <w:szCs w:val="24"/>
        </w:rPr>
        <w:t xml:space="preserve"> </w:t>
      </w:r>
    </w:p>
    <w:p w:rsidR="0076127B" w:rsidRPr="00036DD0" w:rsidRDefault="0076127B" w:rsidP="00DC0D4C">
      <w:pPr>
        <w:pStyle w:val="Standard"/>
        <w:ind w:firstLine="708"/>
        <w:jc w:val="both"/>
        <w:rPr>
          <w:rFonts w:ascii="Times New Roman" w:hAnsi="Times New Roman" w:cs="Times New Roman"/>
        </w:rPr>
      </w:pPr>
      <w:r w:rsidRPr="00036DD0">
        <w:rPr>
          <w:rFonts w:ascii="Times New Roman" w:hAnsi="Times New Roman" w:cs="Times New Roman"/>
          <w:i/>
        </w:rPr>
        <w:t>Выполнение копировальных работ.</w:t>
      </w:r>
      <w:r w:rsidRPr="00036DD0">
        <w:rPr>
          <w:rFonts w:ascii="Times New Roman" w:hAnsi="Times New Roman" w:cs="Times New Roman"/>
        </w:rPr>
        <w:t xml:space="preserve"> Различение составных частей копировального аппарата. Размещение листа бумаги на стекле планшета. Соблюдение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r w:rsidRPr="00036DD0">
        <w:rPr>
          <w:rFonts w:ascii="Times New Roman" w:hAnsi="Times New Roman" w:cs="Times New Roman"/>
          <w:bCs/>
          <w:i/>
        </w:rPr>
        <w:t xml:space="preserve"> </w:t>
      </w:r>
    </w:p>
    <w:p w:rsidR="0076127B" w:rsidRPr="00036DD0" w:rsidRDefault="0076127B" w:rsidP="00DC0D4C">
      <w:pPr>
        <w:pStyle w:val="Standard"/>
        <w:ind w:firstLine="708"/>
        <w:jc w:val="both"/>
        <w:rPr>
          <w:rFonts w:ascii="Times New Roman" w:hAnsi="Times New Roman" w:cs="Times New Roman"/>
        </w:rPr>
      </w:pPr>
      <w:r w:rsidRPr="00036DD0">
        <w:rPr>
          <w:rFonts w:ascii="Times New Roman" w:hAnsi="Times New Roman" w:cs="Times New Roman"/>
          <w:i/>
        </w:rPr>
        <w:t>Резка</w:t>
      </w:r>
      <w:r w:rsidRPr="00036DD0">
        <w:rPr>
          <w:rFonts w:ascii="Times New Roman" w:hAnsi="Times New Roman" w:cs="Times New Roman"/>
        </w:rPr>
        <w:t>. Р</w:t>
      </w:r>
      <w:r w:rsidRPr="00036DD0">
        <w:rPr>
          <w:rFonts w:ascii="Times New Roman" w:hAnsi="Times New Roman" w:cs="Times New Roman"/>
          <w:bCs/>
        </w:rPr>
        <w:t>азличение</w:t>
      </w:r>
      <w:r w:rsidRPr="00036DD0">
        <w:rPr>
          <w:rFonts w:ascii="Times New Roman" w:hAnsi="Times New Roman" w:cs="Times New Roman"/>
        </w:rPr>
        <w:t xml:space="preserve"> составных частей резака. Размещение листа на панели корпуса. Соблюдение последовательности действий при работе на резаке: поднимание ножа, помещение листа </w:t>
      </w:r>
      <w:proofErr w:type="gramStart"/>
      <w:r w:rsidRPr="00036DD0">
        <w:rPr>
          <w:rFonts w:ascii="Times New Roman" w:hAnsi="Times New Roman" w:cs="Times New Roman"/>
        </w:rPr>
        <w:t>на  панель</w:t>
      </w:r>
      <w:proofErr w:type="gramEnd"/>
      <w:r w:rsidRPr="00036DD0">
        <w:rPr>
          <w:rFonts w:ascii="Times New Roman" w:hAnsi="Times New Roman" w:cs="Times New Roman"/>
        </w:rPr>
        <w:t xml:space="preserve"> корпуса, опускание ножа, убирание листа и обрезков. </w:t>
      </w:r>
    </w:p>
    <w:p w:rsidR="0076127B" w:rsidRPr="00036DD0" w:rsidRDefault="0076127B" w:rsidP="00DC0D4C">
      <w:pPr>
        <w:pStyle w:val="Standard"/>
        <w:ind w:firstLine="708"/>
        <w:jc w:val="both"/>
        <w:rPr>
          <w:rFonts w:ascii="Times New Roman" w:hAnsi="Times New Roman" w:cs="Times New Roman"/>
        </w:rPr>
      </w:pPr>
      <w:r w:rsidRPr="00036DD0">
        <w:rPr>
          <w:rFonts w:ascii="Times New Roman" w:hAnsi="Times New Roman" w:cs="Times New Roman"/>
          <w:i/>
        </w:rPr>
        <w:t>Брошюрование.</w:t>
      </w:r>
      <w:r w:rsidRPr="00036DD0">
        <w:rPr>
          <w:rFonts w:ascii="Times New Roman" w:hAnsi="Times New Roman" w:cs="Times New Roman"/>
        </w:rPr>
        <w:t xml:space="preserve"> Различение составных частей брошюровщика. Установка пружины на гребень. Вставление листа в перфорационное отверстие брошюровщика. Нанизывание листа на пружину. Соблюдение последовательности действий при работе на брошюровщике: установка пружины на гребень, подъем рычага, подъем ручки, вставление листа, опускание и поднимание ручки, вынимание листа, нанизывание листа на пружину, опускание рычага, снятие изделия с гребня, чистка съемного поддона.</w:t>
      </w:r>
    </w:p>
    <w:p w:rsidR="0076127B" w:rsidRPr="00036DD0" w:rsidRDefault="0076127B" w:rsidP="00DC0D4C">
      <w:pPr>
        <w:pStyle w:val="Standard"/>
        <w:ind w:firstLine="708"/>
        <w:jc w:val="both"/>
        <w:rPr>
          <w:rFonts w:ascii="Times New Roman" w:hAnsi="Times New Roman" w:cs="Times New Roman"/>
        </w:rPr>
      </w:pPr>
    </w:p>
    <w:p w:rsidR="0076127B" w:rsidRPr="00036DD0" w:rsidRDefault="0076127B" w:rsidP="00DC0D4C">
      <w:pPr>
        <w:pStyle w:val="Standard"/>
        <w:ind w:firstLine="708"/>
        <w:jc w:val="both"/>
        <w:rPr>
          <w:rFonts w:ascii="Times New Roman" w:hAnsi="Times New Roman" w:cs="Times New Roman"/>
        </w:rPr>
      </w:pPr>
      <w:r w:rsidRPr="00036DD0">
        <w:rPr>
          <w:rFonts w:ascii="Times New Roman" w:hAnsi="Times New Roman" w:cs="Times New Roman"/>
          <w:i/>
        </w:rPr>
        <w:t>Выполнение операций на компьютере.</w:t>
      </w:r>
      <w:r w:rsidRPr="00036DD0">
        <w:rPr>
          <w:rFonts w:ascii="Times New Roman" w:hAnsi="Times New Roman" w:cs="Times New Roman"/>
        </w:rPr>
        <w:t xml:space="preserve"> Р</w:t>
      </w:r>
      <w:r w:rsidRPr="00036DD0">
        <w:rPr>
          <w:rFonts w:ascii="Times New Roman" w:hAnsi="Times New Roman" w:cs="Times New Roman"/>
          <w:bCs/>
        </w:rPr>
        <w:t>азличение</w:t>
      </w:r>
      <w:r w:rsidRPr="00036DD0">
        <w:rPr>
          <w:rFonts w:ascii="Times New Roman" w:hAnsi="Times New Roman" w:cs="Times New Roman"/>
        </w:rPr>
        <w:t xml:space="preserve">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 (пробел, ввод и др.). Набор текста с печатного образца. Выделение текста.</w:t>
      </w:r>
      <w:r w:rsidRPr="00036DD0">
        <w:rPr>
          <w:rFonts w:ascii="Times New Roman" w:hAnsi="Times New Roman" w:cs="Times New Roman"/>
          <w:bCs/>
          <w:i/>
        </w:rPr>
        <w:t xml:space="preserve"> </w:t>
      </w:r>
      <w:r w:rsidRPr="00036DD0">
        <w:rPr>
          <w:rFonts w:ascii="Times New Roman" w:hAnsi="Times New Roman" w:cs="Times New Roman"/>
        </w:rPr>
        <w:t>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 Создание текстового файла (папки).</w:t>
      </w:r>
      <w:r w:rsidRPr="00036DD0">
        <w:rPr>
          <w:rFonts w:ascii="Times New Roman" w:hAnsi="Times New Roman" w:cs="Times New Roman"/>
          <w:bCs/>
          <w:i/>
        </w:rPr>
        <w:t xml:space="preserve"> </w:t>
      </w:r>
      <w:r w:rsidRPr="00036DD0">
        <w:rPr>
          <w:rFonts w:ascii="Times New Roman" w:hAnsi="Times New Roman" w:cs="Times New Roman"/>
        </w:rPr>
        <w:t xml:space="preserve">Соблюдение последовательности действий при работе в программе: выбор программы, вход в программу, выполнение заданий программы, выход из программы.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i/>
          <w:sz w:val="24"/>
          <w:szCs w:val="24"/>
        </w:rPr>
        <w:t>Печать на принтере</w:t>
      </w:r>
      <w:r w:rsidRPr="00036DD0">
        <w:rPr>
          <w:rFonts w:ascii="Times New Roman" w:hAnsi="Times New Roman"/>
          <w:sz w:val="24"/>
          <w:szCs w:val="24"/>
        </w:rPr>
        <w:t xml:space="preserve">. </w:t>
      </w:r>
      <w:r w:rsidRPr="00036DD0">
        <w:rPr>
          <w:rFonts w:ascii="Times New Roman" w:hAnsi="Times New Roman"/>
          <w:bCs/>
          <w:sz w:val="24"/>
          <w:szCs w:val="24"/>
        </w:rPr>
        <w:t>Различение</w:t>
      </w:r>
      <w:r w:rsidRPr="00036DD0">
        <w:rPr>
          <w:rFonts w:ascii="Times New Roman" w:hAnsi="Times New Roman"/>
          <w:sz w:val="24"/>
          <w:szCs w:val="24"/>
        </w:rPr>
        <w:t xml:space="preserve"> составных частей принтера. Соблюдение последовательности действий при работе на принтере: включение принтера, </w:t>
      </w:r>
      <w:proofErr w:type="spellStart"/>
      <w:r w:rsidRPr="00036DD0">
        <w:rPr>
          <w:rFonts w:ascii="Times New Roman" w:hAnsi="Times New Roman"/>
          <w:sz w:val="24"/>
          <w:szCs w:val="24"/>
        </w:rPr>
        <w:t>заправление</w:t>
      </w:r>
      <w:proofErr w:type="spellEnd"/>
      <w:r w:rsidRPr="00036DD0">
        <w:rPr>
          <w:rFonts w:ascii="Times New Roman" w:hAnsi="Times New Roman"/>
          <w:sz w:val="24"/>
          <w:szCs w:val="24"/>
        </w:rPr>
        <w:t xml:space="preserve"> </w:t>
      </w:r>
      <w:r w:rsidRPr="00036DD0">
        <w:rPr>
          <w:rFonts w:ascii="Times New Roman" w:hAnsi="Times New Roman"/>
          <w:sz w:val="24"/>
          <w:szCs w:val="24"/>
        </w:rPr>
        <w:lastRenderedPageBreak/>
        <w:t xml:space="preserve">бумаги в лоток, запуск программы печать, вынимание распечатанных листов, выключение принтера. </w:t>
      </w:r>
    </w:p>
    <w:p w:rsidR="0076127B" w:rsidRPr="00036DD0" w:rsidRDefault="0076127B" w:rsidP="00DC0D4C">
      <w:pPr>
        <w:pStyle w:val="Standard"/>
        <w:ind w:firstLine="708"/>
        <w:jc w:val="both"/>
        <w:rPr>
          <w:rFonts w:ascii="Times New Roman" w:hAnsi="Times New Roman" w:cs="Times New Roman"/>
        </w:rPr>
      </w:pPr>
      <w:r w:rsidRPr="00036DD0">
        <w:rPr>
          <w:rFonts w:ascii="Times New Roman" w:hAnsi="Times New Roman" w:cs="Times New Roman"/>
        </w:rPr>
        <w:t xml:space="preserve">Соблюдение последовательности действий при изготовлении блокнота: изготовление обложки, </w:t>
      </w:r>
      <w:proofErr w:type="spellStart"/>
      <w:r w:rsidRPr="00036DD0">
        <w:rPr>
          <w:rFonts w:ascii="Times New Roman" w:hAnsi="Times New Roman" w:cs="Times New Roman"/>
        </w:rPr>
        <w:t>ламинирование</w:t>
      </w:r>
      <w:proofErr w:type="spellEnd"/>
      <w:r w:rsidRPr="00036DD0">
        <w:rPr>
          <w:rFonts w:ascii="Times New Roman" w:hAnsi="Times New Roman" w:cs="Times New Roman"/>
        </w:rPr>
        <w:t xml:space="preserve"> обложки, нарезка листов, сборка блокнота. Соблюдение последовательности действий при изготовлении календаря: вставление рисунка в сетку-разметку, вставление календарной сетки в сетку-разметку, распечатка на принтере, </w:t>
      </w:r>
      <w:proofErr w:type="spellStart"/>
      <w:proofErr w:type="gramStart"/>
      <w:r w:rsidRPr="00036DD0">
        <w:rPr>
          <w:rFonts w:ascii="Times New Roman" w:hAnsi="Times New Roman" w:cs="Times New Roman"/>
        </w:rPr>
        <w:t>ламинирование</w:t>
      </w:r>
      <w:proofErr w:type="spellEnd"/>
      <w:r w:rsidRPr="00036DD0">
        <w:rPr>
          <w:rFonts w:ascii="Times New Roman" w:hAnsi="Times New Roman" w:cs="Times New Roman"/>
        </w:rPr>
        <w:t xml:space="preserve">  заготовки</w:t>
      </w:r>
      <w:proofErr w:type="gramEnd"/>
      <w:r w:rsidRPr="00036DD0">
        <w:rPr>
          <w:rFonts w:ascii="Times New Roman" w:hAnsi="Times New Roman" w:cs="Times New Roman"/>
        </w:rPr>
        <w:t>, нарезка календарей, обрезка углов.</w:t>
      </w:r>
    </w:p>
    <w:p w:rsidR="0076127B" w:rsidRPr="00036DD0" w:rsidRDefault="0076127B" w:rsidP="00DC0D4C">
      <w:pPr>
        <w:pStyle w:val="afe"/>
        <w:rPr>
          <w:rFonts w:ascii="Times New Roman" w:hAnsi="Times New Roman"/>
          <w:sz w:val="24"/>
          <w:szCs w:val="24"/>
        </w:rPr>
      </w:pPr>
    </w:p>
    <w:p w:rsidR="0076127B" w:rsidRPr="00036DD0" w:rsidRDefault="0076127B" w:rsidP="00DC0D4C">
      <w:pPr>
        <w:pStyle w:val="afe"/>
        <w:jc w:val="center"/>
        <w:rPr>
          <w:rFonts w:ascii="Times New Roman" w:hAnsi="Times New Roman"/>
          <w:b/>
          <w:i/>
          <w:sz w:val="24"/>
          <w:szCs w:val="24"/>
        </w:rPr>
      </w:pPr>
      <w:r w:rsidRPr="00036DD0">
        <w:rPr>
          <w:rFonts w:ascii="Times New Roman" w:hAnsi="Times New Roman"/>
          <w:b/>
          <w:i/>
          <w:sz w:val="24"/>
          <w:szCs w:val="24"/>
        </w:rPr>
        <w:t>Растениеводство.</w:t>
      </w:r>
    </w:p>
    <w:p w:rsidR="0076127B" w:rsidRPr="00036DD0" w:rsidRDefault="0076127B" w:rsidP="00DC0D4C">
      <w:pPr>
        <w:pStyle w:val="Standard"/>
        <w:ind w:firstLine="708"/>
        <w:jc w:val="both"/>
        <w:rPr>
          <w:rFonts w:ascii="Times New Roman" w:hAnsi="Times New Roman" w:cs="Times New Roman"/>
          <w:bCs/>
          <w:i/>
        </w:rPr>
      </w:pPr>
      <w:r w:rsidRPr="00036DD0">
        <w:rPr>
          <w:rFonts w:ascii="Times New Roman" w:hAnsi="Times New Roman" w:cs="Times New Roman"/>
          <w:bCs/>
          <w:i/>
        </w:rPr>
        <w:t>Выращивание комнатных растений</w:t>
      </w:r>
      <w:r w:rsidRPr="00036DD0">
        <w:rPr>
          <w:rFonts w:ascii="Times New Roman" w:hAnsi="Times New Roman" w:cs="Times New Roman"/>
          <w:bCs/>
        </w:rPr>
        <w:t xml:space="preserve">. </w:t>
      </w:r>
      <w:r w:rsidRPr="00036DD0">
        <w:rPr>
          <w:rFonts w:ascii="Times New Roman" w:hAnsi="Times New Roman" w:cs="Times New Roman"/>
        </w:rPr>
        <w:t>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 поддонов.</w:t>
      </w:r>
      <w:r w:rsidRPr="00036DD0">
        <w:rPr>
          <w:rFonts w:ascii="Times New Roman" w:hAnsi="Times New Roman" w:cs="Times New Roman"/>
          <w:bCs/>
          <w:i/>
        </w:rPr>
        <w:t xml:space="preserve"> </w:t>
      </w:r>
    </w:p>
    <w:p w:rsidR="0076127B" w:rsidRPr="00036DD0" w:rsidRDefault="0076127B" w:rsidP="00DC0D4C">
      <w:pPr>
        <w:pStyle w:val="Standard"/>
        <w:ind w:firstLine="708"/>
        <w:jc w:val="both"/>
        <w:rPr>
          <w:rFonts w:ascii="Times New Roman" w:hAnsi="Times New Roman" w:cs="Times New Roman"/>
        </w:rPr>
      </w:pPr>
      <w:r w:rsidRPr="00036DD0">
        <w:rPr>
          <w:rFonts w:ascii="Times New Roman" w:hAnsi="Times New Roman" w:cs="Times New Roman"/>
          <w:bCs/>
          <w:i/>
        </w:rPr>
        <w:t>Выращивание растений в открытом грунте</w:t>
      </w:r>
      <w:r w:rsidRPr="00036DD0">
        <w:rPr>
          <w:rFonts w:ascii="Times New Roman" w:hAnsi="Times New Roman" w:cs="Times New Roman"/>
          <w:bCs/>
        </w:rPr>
        <w:t>. П</w:t>
      </w:r>
      <w:r w:rsidRPr="00036DD0">
        <w:rPr>
          <w:rFonts w:ascii="Times New Roman" w:hAnsi="Times New Roman" w:cs="Times New Roman"/>
        </w:rPr>
        <w:t xml:space="preserve">ерекапывание почвы. Рыхление почвы. Внесение органических удобрений в почву. Приготовление компоста. Оформление грядки и междурядья. Изготовление бороздки (лунки) на грядке. Выкапывание ямы. </w:t>
      </w:r>
      <w:r w:rsidRPr="00036DD0">
        <w:rPr>
          <w:rFonts w:ascii="Times New Roman" w:hAnsi="Times New Roman" w:cs="Times New Roman"/>
          <w:bCs/>
        </w:rPr>
        <w:t>П</w:t>
      </w:r>
      <w:r w:rsidRPr="00036DD0">
        <w:rPr>
          <w:rFonts w:ascii="Times New Roman" w:hAnsi="Times New Roman" w:cs="Times New Roman"/>
        </w:rPr>
        <w:t>одготовка семян к посадке.</w:t>
      </w:r>
      <w:r w:rsidRPr="00036DD0">
        <w:rPr>
          <w:rFonts w:ascii="Times New Roman" w:hAnsi="Times New Roman" w:cs="Times New Roman"/>
          <w:bCs/>
        </w:rPr>
        <w:t xml:space="preserve"> </w:t>
      </w:r>
      <w:r w:rsidRPr="00036DD0">
        <w:rPr>
          <w:rFonts w:ascii="Times New Roman" w:hAnsi="Times New Roman" w:cs="Times New Roman"/>
        </w:rPr>
        <w:t xml:space="preserve">Посев семян. Высаживание рассады в открытый грунт. </w:t>
      </w:r>
      <w:r w:rsidRPr="00036DD0">
        <w:rPr>
          <w:rFonts w:ascii="Times New Roman" w:hAnsi="Times New Roman" w:cs="Times New Roman"/>
          <w:bCs/>
        </w:rPr>
        <w:t>П</w:t>
      </w:r>
      <w:r w:rsidRPr="00036DD0">
        <w:rPr>
          <w:rFonts w:ascii="Times New Roman" w:hAnsi="Times New Roman" w:cs="Times New Roman"/>
        </w:rPr>
        <w:t xml:space="preserve">олив растений. Удаление сорняков. Обрезка веток. </w:t>
      </w:r>
      <w:r w:rsidRPr="00036DD0">
        <w:rPr>
          <w:rFonts w:ascii="Times New Roman" w:hAnsi="Times New Roman" w:cs="Times New Roman"/>
          <w:bCs/>
        </w:rPr>
        <w:t>В</w:t>
      </w:r>
      <w:r w:rsidRPr="00036DD0">
        <w:rPr>
          <w:rFonts w:ascii="Times New Roman" w:hAnsi="Times New Roman" w:cs="Times New Roman"/>
        </w:rPr>
        <w:t>ыкапывание овощей. Срезание овощей. Подготовка овощей к хранению (очищение от земли, обрезка ботвы, просушивание).</w:t>
      </w:r>
      <w:r w:rsidRPr="00036DD0">
        <w:rPr>
          <w:rFonts w:ascii="Times New Roman" w:hAnsi="Times New Roman" w:cs="Times New Roman"/>
          <w:bCs/>
          <w:i/>
        </w:rPr>
        <w:t xml:space="preserve"> </w:t>
      </w:r>
      <w:r w:rsidRPr="00036DD0">
        <w:rPr>
          <w:rFonts w:ascii="Times New Roman" w:hAnsi="Times New Roman" w:cs="Times New Roman"/>
          <w:bCs/>
        </w:rPr>
        <w:t>Чистка и мытье</w:t>
      </w:r>
      <w:r w:rsidRPr="00036DD0">
        <w:rPr>
          <w:rFonts w:ascii="Times New Roman" w:hAnsi="Times New Roman" w:cs="Times New Roman"/>
        </w:rPr>
        <w:t xml:space="preserve"> садового инвентаря.</w:t>
      </w:r>
    </w:p>
    <w:p w:rsidR="0076127B" w:rsidRPr="00036DD0" w:rsidRDefault="0076127B" w:rsidP="00DC0D4C">
      <w:pPr>
        <w:pStyle w:val="afe"/>
        <w:rPr>
          <w:rFonts w:ascii="Times New Roman" w:hAnsi="Times New Roman"/>
          <w:sz w:val="24"/>
          <w:szCs w:val="24"/>
        </w:rPr>
      </w:pPr>
    </w:p>
    <w:p w:rsidR="0076127B" w:rsidRPr="00036DD0" w:rsidRDefault="0076127B" w:rsidP="00DC0D4C">
      <w:pPr>
        <w:pStyle w:val="afe"/>
        <w:jc w:val="center"/>
        <w:rPr>
          <w:rFonts w:ascii="Times New Roman" w:hAnsi="Times New Roman"/>
          <w:b/>
          <w:bCs/>
          <w:i/>
          <w:sz w:val="24"/>
          <w:szCs w:val="24"/>
        </w:rPr>
      </w:pPr>
      <w:r w:rsidRPr="00036DD0">
        <w:rPr>
          <w:rFonts w:ascii="Times New Roman" w:hAnsi="Times New Roman"/>
          <w:b/>
          <w:bCs/>
          <w:i/>
          <w:sz w:val="24"/>
          <w:szCs w:val="24"/>
        </w:rPr>
        <w:t>Швейное дело.</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i/>
          <w:sz w:val="24"/>
          <w:szCs w:val="24"/>
        </w:rPr>
        <w:t>Ручное шитье</w:t>
      </w:r>
      <w:r w:rsidRPr="00036DD0">
        <w:rPr>
          <w:rFonts w:ascii="Times New Roman" w:hAnsi="Times New Roman"/>
          <w:sz w:val="24"/>
          <w:szCs w:val="24"/>
        </w:rPr>
        <w:t>.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w:t>
      </w:r>
      <w:r w:rsidRPr="00036DD0">
        <w:rPr>
          <w:rFonts w:ascii="Times New Roman" w:hAnsi="Times New Roman"/>
          <w:i/>
          <w:sz w:val="24"/>
          <w:szCs w:val="24"/>
        </w:rPr>
        <w:t xml:space="preserve"> </w:t>
      </w:r>
      <w:r w:rsidRPr="00036DD0">
        <w:rPr>
          <w:rFonts w:ascii="Times New Roman" w:hAnsi="Times New Roman"/>
          <w:sz w:val="24"/>
          <w:szCs w:val="24"/>
        </w:rPr>
        <w:t xml:space="preserve">(с четырьмя отверстиями, на ножке). Выполнение шва «вперед иголкой». Закрепление нити на ткани. Выполнение шва «через край».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bCs/>
          <w:i/>
          <w:sz w:val="24"/>
          <w:szCs w:val="24"/>
        </w:rPr>
        <w:t>Шитье на электрической машинке.</w:t>
      </w:r>
      <w:r w:rsidRPr="00036DD0">
        <w:rPr>
          <w:rFonts w:ascii="Times New Roman" w:hAnsi="Times New Roman"/>
          <w:i/>
          <w:sz w:val="24"/>
          <w:szCs w:val="24"/>
        </w:rPr>
        <w:t xml:space="preserve"> </w:t>
      </w:r>
      <w:r w:rsidRPr="00036DD0">
        <w:rPr>
          <w:rFonts w:ascii="Times New Roman" w:hAnsi="Times New Roman"/>
          <w:sz w:val="24"/>
          <w:szCs w:val="24"/>
        </w:rPr>
        <w:t xml:space="preserve">Различение основных частей электрической швейной машинки. Подготовка рабочего места. </w:t>
      </w:r>
      <w:r w:rsidRPr="00036DD0">
        <w:rPr>
          <w:rFonts w:ascii="Times New Roman" w:hAnsi="Times New Roman"/>
          <w:bCs/>
          <w:sz w:val="24"/>
          <w:szCs w:val="24"/>
        </w:rPr>
        <w:t>Н</w:t>
      </w:r>
      <w:r w:rsidRPr="00036DD0">
        <w:rPr>
          <w:rFonts w:ascii="Times New Roman" w:hAnsi="Times New Roman"/>
          <w:sz w:val="24"/>
          <w:szCs w:val="24"/>
        </w:rPr>
        <w:t xml:space="preserve">аматывание нити на шпульку. Вставление шпульки с ниткой в шпульный колпачок. </w:t>
      </w:r>
      <w:r w:rsidRPr="00036DD0">
        <w:rPr>
          <w:rFonts w:ascii="Times New Roman" w:hAnsi="Times New Roman"/>
          <w:bCs/>
          <w:sz w:val="24"/>
          <w:szCs w:val="24"/>
        </w:rPr>
        <w:t xml:space="preserve"> В</w:t>
      </w:r>
      <w:r w:rsidRPr="00036DD0">
        <w:rPr>
          <w:rFonts w:ascii="Times New Roman" w:hAnsi="Times New Roman"/>
          <w:sz w:val="24"/>
          <w:szCs w:val="24"/>
        </w:rPr>
        <w:t>ставление шпульного колпачка в челнок. Заправка верхней нити. Вывод нижней нити на платформу машины. Соблюдение последовательности действий при подготовке швейной машины к работе: установка педали, включение в сеть</w:t>
      </w:r>
      <w:r w:rsidRPr="00036DD0">
        <w:rPr>
          <w:rFonts w:ascii="Times New Roman" w:hAnsi="Times New Roman"/>
          <w:bCs/>
          <w:sz w:val="24"/>
          <w:szCs w:val="24"/>
        </w:rPr>
        <w:t xml:space="preserve">, </w:t>
      </w:r>
      <w:r w:rsidRPr="00036DD0">
        <w:rPr>
          <w:rFonts w:ascii="Times New Roman" w:hAnsi="Times New Roman"/>
          <w:sz w:val="24"/>
          <w:szCs w:val="24"/>
        </w:rPr>
        <w:t>наматывание нити на шпульку</w:t>
      </w:r>
      <w:r w:rsidRPr="00036DD0">
        <w:rPr>
          <w:rFonts w:ascii="Times New Roman" w:hAnsi="Times New Roman"/>
          <w:bCs/>
          <w:sz w:val="24"/>
          <w:szCs w:val="24"/>
        </w:rPr>
        <w:t xml:space="preserve">, </w:t>
      </w:r>
      <w:r w:rsidRPr="00036DD0">
        <w:rPr>
          <w:rFonts w:ascii="Times New Roman" w:hAnsi="Times New Roman"/>
          <w:sz w:val="24"/>
          <w:szCs w:val="24"/>
        </w:rPr>
        <w:t>вставление шпульки с ниткой в шпульный колпачок</w:t>
      </w:r>
      <w:r w:rsidRPr="00036DD0">
        <w:rPr>
          <w:rFonts w:ascii="Times New Roman" w:hAnsi="Times New Roman"/>
          <w:bCs/>
          <w:sz w:val="24"/>
          <w:szCs w:val="24"/>
        </w:rPr>
        <w:t xml:space="preserve">, </w:t>
      </w:r>
      <w:r w:rsidRPr="00036DD0">
        <w:rPr>
          <w:rFonts w:ascii="Times New Roman" w:hAnsi="Times New Roman"/>
          <w:sz w:val="24"/>
          <w:szCs w:val="24"/>
        </w:rPr>
        <w:t>вставление шпульного колпачка в челнок</w:t>
      </w:r>
      <w:r w:rsidRPr="00036DD0">
        <w:rPr>
          <w:rFonts w:ascii="Times New Roman" w:hAnsi="Times New Roman"/>
          <w:bCs/>
          <w:sz w:val="24"/>
          <w:szCs w:val="24"/>
        </w:rPr>
        <w:t xml:space="preserve">, </w:t>
      </w:r>
      <w:r w:rsidRPr="00036DD0">
        <w:rPr>
          <w:rFonts w:ascii="Times New Roman" w:hAnsi="Times New Roman"/>
          <w:sz w:val="24"/>
          <w:szCs w:val="24"/>
        </w:rPr>
        <w:t>заправка верхней нити</w:t>
      </w:r>
      <w:r w:rsidRPr="00036DD0">
        <w:rPr>
          <w:rFonts w:ascii="Times New Roman" w:hAnsi="Times New Roman"/>
          <w:bCs/>
          <w:sz w:val="24"/>
          <w:szCs w:val="24"/>
        </w:rPr>
        <w:t xml:space="preserve">, </w:t>
      </w:r>
      <w:r w:rsidRPr="00036DD0">
        <w:rPr>
          <w:rFonts w:ascii="Times New Roman" w:hAnsi="Times New Roman"/>
          <w:sz w:val="24"/>
          <w:szCs w:val="24"/>
        </w:rPr>
        <w:t>вывод нижней нити наверх.</w:t>
      </w:r>
      <w:r w:rsidRPr="00036DD0">
        <w:rPr>
          <w:rFonts w:ascii="Times New Roman" w:hAnsi="Times New Roman"/>
          <w:i/>
          <w:sz w:val="24"/>
          <w:szCs w:val="24"/>
        </w:rPr>
        <w:t xml:space="preserve"> </w:t>
      </w:r>
      <w:r w:rsidRPr="00036DD0">
        <w:rPr>
          <w:rFonts w:ascii="Times New Roman" w:hAnsi="Times New Roman"/>
          <w:bCs/>
          <w:sz w:val="24"/>
          <w:szCs w:val="24"/>
        </w:rPr>
        <w:t>П</w:t>
      </w:r>
      <w:r w:rsidRPr="00036DD0">
        <w:rPr>
          <w:rFonts w:ascii="Times New Roman" w:hAnsi="Times New Roman"/>
          <w:sz w:val="24"/>
          <w:szCs w:val="24"/>
        </w:rPr>
        <w:t>одведение ткани под лапку. Опускание иголки в ткань. Соблюдение последовательности действий при подготовке к шитью: поднимание лапки</w:t>
      </w:r>
      <w:r w:rsidRPr="00036DD0">
        <w:rPr>
          <w:rFonts w:ascii="Times New Roman" w:hAnsi="Times New Roman"/>
          <w:bCs/>
          <w:sz w:val="24"/>
          <w:szCs w:val="24"/>
        </w:rPr>
        <w:t xml:space="preserve">, </w:t>
      </w:r>
      <w:r w:rsidRPr="00036DD0">
        <w:rPr>
          <w:rFonts w:ascii="Times New Roman" w:hAnsi="Times New Roman"/>
          <w:sz w:val="24"/>
          <w:szCs w:val="24"/>
        </w:rPr>
        <w:t>подведение ткани под лапку</w:t>
      </w:r>
      <w:r w:rsidRPr="00036DD0">
        <w:rPr>
          <w:rFonts w:ascii="Times New Roman" w:hAnsi="Times New Roman"/>
          <w:bCs/>
          <w:sz w:val="24"/>
          <w:szCs w:val="24"/>
        </w:rPr>
        <w:t xml:space="preserve">, </w:t>
      </w:r>
      <w:r w:rsidRPr="00036DD0">
        <w:rPr>
          <w:rFonts w:ascii="Times New Roman" w:hAnsi="Times New Roman"/>
          <w:sz w:val="24"/>
          <w:szCs w:val="24"/>
        </w:rPr>
        <w:t>опускание иголки</w:t>
      </w:r>
      <w:r w:rsidRPr="00036DD0">
        <w:rPr>
          <w:rFonts w:ascii="Times New Roman" w:hAnsi="Times New Roman"/>
          <w:bCs/>
          <w:sz w:val="24"/>
          <w:szCs w:val="24"/>
        </w:rPr>
        <w:t xml:space="preserve">, </w:t>
      </w:r>
      <w:r w:rsidRPr="00036DD0">
        <w:rPr>
          <w:rFonts w:ascii="Times New Roman" w:hAnsi="Times New Roman"/>
          <w:sz w:val="24"/>
          <w:szCs w:val="24"/>
        </w:rPr>
        <w:t>опускание лапки. Соблюдение последовательности действий при выполнении строчки: нажатие на педаль</w:t>
      </w:r>
      <w:r w:rsidRPr="00036DD0">
        <w:rPr>
          <w:rFonts w:ascii="Times New Roman" w:hAnsi="Times New Roman"/>
          <w:bCs/>
          <w:sz w:val="24"/>
          <w:szCs w:val="24"/>
        </w:rPr>
        <w:t xml:space="preserve">, </w:t>
      </w:r>
      <w:r w:rsidRPr="00036DD0">
        <w:rPr>
          <w:rFonts w:ascii="Times New Roman" w:hAnsi="Times New Roman"/>
          <w:sz w:val="24"/>
          <w:szCs w:val="24"/>
        </w:rPr>
        <w:t>регулировка ткани во время строчки</w:t>
      </w:r>
      <w:r w:rsidRPr="00036DD0">
        <w:rPr>
          <w:rFonts w:ascii="Times New Roman" w:hAnsi="Times New Roman"/>
          <w:bCs/>
          <w:sz w:val="24"/>
          <w:szCs w:val="24"/>
        </w:rPr>
        <w:t xml:space="preserve">, </w:t>
      </w:r>
      <w:r w:rsidRPr="00036DD0">
        <w:rPr>
          <w:rFonts w:ascii="Times New Roman" w:hAnsi="Times New Roman"/>
          <w:sz w:val="24"/>
          <w:szCs w:val="24"/>
        </w:rPr>
        <w:t>отпускание педали. Соблюдение последовательности действий по окончании шитья: поднятие лапки</w:t>
      </w:r>
      <w:r w:rsidRPr="00036DD0">
        <w:rPr>
          <w:rFonts w:ascii="Times New Roman" w:hAnsi="Times New Roman"/>
          <w:bCs/>
          <w:sz w:val="24"/>
          <w:szCs w:val="24"/>
        </w:rPr>
        <w:t xml:space="preserve">, </w:t>
      </w:r>
      <w:r w:rsidRPr="00036DD0">
        <w:rPr>
          <w:rFonts w:ascii="Times New Roman" w:hAnsi="Times New Roman"/>
          <w:sz w:val="24"/>
          <w:szCs w:val="24"/>
        </w:rPr>
        <w:t>поднятие иголки</w:t>
      </w:r>
      <w:r w:rsidRPr="00036DD0">
        <w:rPr>
          <w:rFonts w:ascii="Times New Roman" w:hAnsi="Times New Roman"/>
          <w:bCs/>
          <w:sz w:val="24"/>
          <w:szCs w:val="24"/>
        </w:rPr>
        <w:t xml:space="preserve">, </w:t>
      </w:r>
      <w:r w:rsidRPr="00036DD0">
        <w:rPr>
          <w:rFonts w:ascii="Times New Roman" w:hAnsi="Times New Roman"/>
          <w:sz w:val="24"/>
          <w:szCs w:val="24"/>
        </w:rPr>
        <w:t>вынимание ткани из-под лапки</w:t>
      </w:r>
      <w:r w:rsidRPr="00036DD0">
        <w:rPr>
          <w:rFonts w:ascii="Times New Roman" w:hAnsi="Times New Roman"/>
          <w:bCs/>
          <w:sz w:val="24"/>
          <w:szCs w:val="24"/>
        </w:rPr>
        <w:t xml:space="preserve">, </w:t>
      </w:r>
      <w:r w:rsidRPr="00036DD0">
        <w:rPr>
          <w:rFonts w:ascii="Times New Roman" w:hAnsi="Times New Roman"/>
          <w:sz w:val="24"/>
          <w:szCs w:val="24"/>
        </w:rPr>
        <w:t xml:space="preserve">обрезание нити. Уборка рабочего места.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bCs/>
          <w:i/>
          <w:sz w:val="24"/>
          <w:szCs w:val="24"/>
        </w:rPr>
        <w:t>Кройка и сборка изделия.</w:t>
      </w:r>
      <w:r w:rsidRPr="00036DD0">
        <w:rPr>
          <w:rFonts w:ascii="Times New Roman" w:hAnsi="Times New Roman"/>
          <w:bCs/>
          <w:sz w:val="24"/>
          <w:szCs w:val="24"/>
        </w:rPr>
        <w:t xml:space="preserve"> С</w:t>
      </w:r>
      <w:r w:rsidRPr="00036DD0">
        <w:rPr>
          <w:rFonts w:ascii="Times New Roman" w:hAnsi="Times New Roman"/>
          <w:sz w:val="24"/>
          <w:szCs w:val="24"/>
        </w:rPr>
        <w:t>облюдение последовательности кройки деталей изделия: раскладывание ткани, накладывание выкройки на ткани, закрепление выкройки на ткани, обведение выкройки мелом</w:t>
      </w:r>
      <w:r w:rsidRPr="00036DD0">
        <w:rPr>
          <w:rFonts w:ascii="Times New Roman" w:hAnsi="Times New Roman"/>
          <w:bCs/>
          <w:i/>
          <w:sz w:val="24"/>
          <w:szCs w:val="24"/>
        </w:rPr>
        <w:t xml:space="preserve">, </w:t>
      </w:r>
      <w:r w:rsidRPr="00036DD0">
        <w:rPr>
          <w:rFonts w:ascii="Times New Roman" w:hAnsi="Times New Roman"/>
          <w:sz w:val="24"/>
          <w:szCs w:val="24"/>
        </w:rPr>
        <w:t>выполнение припуска на шов</w:t>
      </w:r>
      <w:r w:rsidRPr="00036DD0">
        <w:rPr>
          <w:rFonts w:ascii="Times New Roman" w:hAnsi="Times New Roman"/>
          <w:bCs/>
          <w:i/>
          <w:sz w:val="24"/>
          <w:szCs w:val="24"/>
        </w:rPr>
        <w:t xml:space="preserve">, </w:t>
      </w:r>
      <w:r w:rsidRPr="00036DD0">
        <w:rPr>
          <w:rFonts w:ascii="Times New Roman" w:hAnsi="Times New Roman"/>
          <w:sz w:val="24"/>
          <w:szCs w:val="24"/>
        </w:rPr>
        <w:t>снятие выкройки с ткани</w:t>
      </w:r>
      <w:r w:rsidRPr="00036DD0">
        <w:rPr>
          <w:rFonts w:ascii="Times New Roman" w:hAnsi="Times New Roman"/>
          <w:bCs/>
          <w:i/>
          <w:sz w:val="24"/>
          <w:szCs w:val="24"/>
        </w:rPr>
        <w:t xml:space="preserve">, </w:t>
      </w:r>
      <w:r w:rsidRPr="00036DD0">
        <w:rPr>
          <w:rFonts w:ascii="Times New Roman" w:hAnsi="Times New Roman"/>
          <w:sz w:val="24"/>
          <w:szCs w:val="24"/>
        </w:rPr>
        <w:t xml:space="preserve">вырезание детали изделия. Соединение деталей изделия.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Соблюдение последовательности действий при пошиве сумки: выбор ткани и подбор соответствующих ниток, кройка изделия, сборка изделия, строчка швов основы и ручки сумки, удаление наметочного шва, утюжка швов, обработка верхнего края сумки, приметывание ручки к верхней стороне сумки, строчка ручки на швейной машине, удаление наметочного шва, утюжка готового изделия, пришивание деревянных бусин. Соблюдение последовательности действий при изготовлении панно «Рябина»: изготовление веток и листьев, приметывание веток и листьев к основе, </w:t>
      </w:r>
      <w:proofErr w:type="spellStart"/>
      <w:r w:rsidRPr="00036DD0">
        <w:rPr>
          <w:rFonts w:ascii="Times New Roman" w:hAnsi="Times New Roman"/>
          <w:sz w:val="24"/>
          <w:szCs w:val="24"/>
        </w:rPr>
        <w:t>пристрачивание</w:t>
      </w:r>
      <w:proofErr w:type="spellEnd"/>
      <w:r w:rsidRPr="00036DD0">
        <w:rPr>
          <w:rFonts w:ascii="Times New Roman" w:hAnsi="Times New Roman"/>
          <w:sz w:val="24"/>
          <w:szCs w:val="24"/>
        </w:rPr>
        <w:t xml:space="preserve"> </w:t>
      </w:r>
      <w:r w:rsidRPr="00036DD0">
        <w:rPr>
          <w:rFonts w:ascii="Times New Roman" w:hAnsi="Times New Roman"/>
          <w:sz w:val="24"/>
          <w:szCs w:val="24"/>
        </w:rPr>
        <w:lastRenderedPageBreak/>
        <w:t xml:space="preserve">веток и листьев на основу, удаление наметочного шва, пришивание пуговиц (ягод) к основе, обработка краев изделия.  </w:t>
      </w:r>
    </w:p>
    <w:p w:rsidR="0076127B" w:rsidRPr="00036DD0" w:rsidRDefault="0076127B" w:rsidP="00DC0D4C">
      <w:pPr>
        <w:pStyle w:val="afe"/>
        <w:jc w:val="both"/>
        <w:rPr>
          <w:rFonts w:ascii="Times New Roman" w:hAnsi="Times New Roman"/>
          <w:i/>
          <w:sz w:val="24"/>
          <w:szCs w:val="24"/>
        </w:rPr>
      </w:pPr>
    </w:p>
    <w:p w:rsidR="0076127B" w:rsidRPr="00036DD0" w:rsidRDefault="0076127B" w:rsidP="00DC0D4C">
      <w:pPr>
        <w:pStyle w:val="afe"/>
        <w:jc w:val="center"/>
        <w:rPr>
          <w:rFonts w:ascii="Times New Roman" w:hAnsi="Times New Roman"/>
          <w:b/>
          <w:spacing w:val="2"/>
          <w:sz w:val="24"/>
          <w:szCs w:val="24"/>
        </w:rPr>
      </w:pPr>
      <w:r w:rsidRPr="00036DD0">
        <w:rPr>
          <w:rFonts w:ascii="Times New Roman" w:hAnsi="Times New Roman"/>
          <w:b/>
          <w:spacing w:val="2"/>
          <w:sz w:val="24"/>
          <w:szCs w:val="24"/>
        </w:rPr>
        <w:t>ПРОГРАММЫ КОРРЕКЦИОННЫХ КУРСОВ</w:t>
      </w:r>
    </w:p>
    <w:p w:rsidR="0076127B" w:rsidRPr="00036DD0" w:rsidRDefault="0076127B" w:rsidP="00DC0D4C">
      <w:pPr>
        <w:pStyle w:val="afe"/>
        <w:jc w:val="center"/>
        <w:rPr>
          <w:rFonts w:ascii="Times New Roman" w:hAnsi="Times New Roman"/>
          <w:b/>
          <w:i/>
          <w:sz w:val="24"/>
          <w:szCs w:val="24"/>
        </w:rPr>
      </w:pPr>
      <w:r w:rsidRPr="00036DD0">
        <w:rPr>
          <w:rFonts w:ascii="Times New Roman" w:hAnsi="Times New Roman"/>
          <w:b/>
          <w:sz w:val="24"/>
          <w:szCs w:val="24"/>
          <w:lang w:val="en-US"/>
        </w:rPr>
        <w:t>I</w:t>
      </w:r>
      <w:r w:rsidRPr="00036DD0">
        <w:rPr>
          <w:rFonts w:ascii="Times New Roman" w:hAnsi="Times New Roman"/>
          <w:b/>
          <w:sz w:val="24"/>
          <w:szCs w:val="24"/>
        </w:rPr>
        <w:t>. СЕНСОРНОЕ РАЗВИТИЕ</w:t>
      </w:r>
      <w:r w:rsidRPr="00036DD0">
        <w:rPr>
          <w:rFonts w:ascii="Times New Roman" w:hAnsi="Times New Roman"/>
          <w:b/>
          <w:i/>
          <w:sz w:val="24"/>
          <w:szCs w:val="24"/>
        </w:rPr>
        <w:t>.</w:t>
      </w: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t>Пояснительная записка.</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ТМНР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76127B" w:rsidRPr="00036DD0" w:rsidRDefault="0076127B" w:rsidP="00DC0D4C">
      <w:pPr>
        <w:pStyle w:val="afe"/>
        <w:jc w:val="both"/>
        <w:rPr>
          <w:rFonts w:ascii="Times New Roman" w:hAnsi="Times New Roman"/>
          <w:sz w:val="24"/>
          <w:szCs w:val="24"/>
        </w:rPr>
      </w:pPr>
      <w:r w:rsidRPr="00036DD0">
        <w:rPr>
          <w:rFonts w:ascii="Times New Roman" w:hAnsi="Times New Roman"/>
          <w:sz w:val="24"/>
          <w:szCs w:val="24"/>
        </w:rPr>
        <w:tab/>
        <w:t xml:space="preserve">Целью обучения является обогащение чувственного опыта в процессе целенаправленного систематического воздействия на сохранные анализаторы. </w:t>
      </w:r>
    </w:p>
    <w:p w:rsidR="0076127B" w:rsidRPr="00036DD0" w:rsidRDefault="0076127B" w:rsidP="00DC0D4C">
      <w:pPr>
        <w:pStyle w:val="afe"/>
        <w:jc w:val="both"/>
        <w:rPr>
          <w:rFonts w:ascii="Times New Roman" w:hAnsi="Times New Roman"/>
          <w:sz w:val="24"/>
          <w:szCs w:val="24"/>
        </w:rPr>
      </w:pPr>
      <w:r w:rsidRPr="00036DD0">
        <w:rPr>
          <w:rFonts w:ascii="Times New Roman" w:hAnsi="Times New Roman"/>
          <w:sz w:val="24"/>
          <w:szCs w:val="24"/>
        </w:rPr>
        <w:tab/>
        <w:t xml:space="preserve">Программно-методический материал включает </w:t>
      </w:r>
      <w:r w:rsidRPr="00036DD0">
        <w:rPr>
          <w:rFonts w:ascii="Times New Roman" w:hAnsi="Times New Roman"/>
          <w:bCs/>
          <w:sz w:val="24"/>
          <w:szCs w:val="24"/>
        </w:rPr>
        <w:t>5 разделов</w:t>
      </w:r>
      <w:r w:rsidRPr="00036DD0">
        <w:rPr>
          <w:rFonts w:ascii="Times New Roman" w:hAnsi="Times New Roman"/>
          <w:sz w:val="24"/>
          <w:szCs w:val="24"/>
        </w:rPr>
        <w:t>: «Зрительное восприятие», «Слуховое восприятие», «Кинестетическое восприятие», «Восприятие запаха», «Восприятие вкуса».</w:t>
      </w:r>
    </w:p>
    <w:p w:rsidR="0076127B" w:rsidRPr="00036DD0" w:rsidRDefault="0076127B" w:rsidP="00DC0D4C">
      <w:pPr>
        <w:pStyle w:val="afe"/>
        <w:jc w:val="both"/>
        <w:rPr>
          <w:rFonts w:ascii="Times New Roman" w:hAnsi="Times New Roman"/>
          <w:sz w:val="24"/>
          <w:szCs w:val="24"/>
        </w:rPr>
      </w:pPr>
      <w:r w:rsidRPr="00036DD0">
        <w:rPr>
          <w:rFonts w:ascii="Times New Roman" w:hAnsi="Times New Roman"/>
          <w:sz w:val="24"/>
          <w:szCs w:val="24"/>
        </w:rPr>
        <w:tab/>
        <w:t xml:space="preserve">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w:t>
      </w:r>
      <w:proofErr w:type="gramStart"/>
      <w:r w:rsidRPr="00036DD0">
        <w:rPr>
          <w:rFonts w:ascii="Times New Roman" w:hAnsi="Times New Roman"/>
          <w:sz w:val="24"/>
          <w:szCs w:val="24"/>
        </w:rPr>
        <w:t>например</w:t>
      </w:r>
      <w:proofErr w:type="gramEnd"/>
      <w:r w:rsidRPr="00036DD0">
        <w:rPr>
          <w:rFonts w:ascii="Times New Roman" w:hAnsi="Times New Roman"/>
          <w:sz w:val="24"/>
          <w:szCs w:val="24"/>
        </w:rPr>
        <w:t>: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76127B" w:rsidRPr="00036DD0" w:rsidRDefault="0076127B" w:rsidP="00DC0D4C">
      <w:pPr>
        <w:pStyle w:val="afe"/>
        <w:jc w:val="both"/>
        <w:rPr>
          <w:rFonts w:ascii="Times New Roman" w:hAnsi="Times New Roman"/>
          <w:sz w:val="24"/>
          <w:szCs w:val="24"/>
        </w:rPr>
      </w:pPr>
      <w:r w:rsidRPr="00036DD0">
        <w:rPr>
          <w:rFonts w:ascii="Times New Roman" w:hAnsi="Times New Roman"/>
          <w:sz w:val="24"/>
          <w:szCs w:val="24"/>
        </w:rPr>
        <w:tab/>
        <w:t xml:space="preserve">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w:t>
      </w:r>
      <w:proofErr w:type="spellStart"/>
      <w:r w:rsidRPr="00036DD0">
        <w:rPr>
          <w:rFonts w:ascii="Times New Roman" w:hAnsi="Times New Roman"/>
          <w:sz w:val="24"/>
          <w:szCs w:val="24"/>
        </w:rPr>
        <w:t>аромобаночек</w:t>
      </w:r>
      <w:proofErr w:type="spellEnd"/>
      <w:r w:rsidRPr="00036DD0">
        <w:rPr>
          <w:rFonts w:ascii="Times New Roman" w:hAnsi="Times New Roman"/>
          <w:sz w:val="24"/>
          <w:szCs w:val="24"/>
        </w:rPr>
        <w:t xml:space="preserve">, </w:t>
      </w:r>
      <w:proofErr w:type="spellStart"/>
      <w:r w:rsidRPr="00036DD0">
        <w:rPr>
          <w:rFonts w:ascii="Times New Roman" w:hAnsi="Times New Roman"/>
          <w:sz w:val="24"/>
          <w:szCs w:val="24"/>
        </w:rPr>
        <w:t>вибромассажеры</w:t>
      </w:r>
      <w:proofErr w:type="spellEnd"/>
      <w:r w:rsidRPr="00036DD0">
        <w:rPr>
          <w:rFonts w:ascii="Times New Roman" w:hAnsi="Times New Roman"/>
          <w:sz w:val="24"/>
          <w:szCs w:val="24"/>
        </w:rPr>
        <w:t xml:space="preserve"> и т.д.</w:t>
      </w:r>
    </w:p>
    <w:p w:rsidR="0076127B" w:rsidRPr="00036DD0" w:rsidRDefault="0076127B" w:rsidP="00DC0D4C">
      <w:pPr>
        <w:pStyle w:val="afe"/>
        <w:jc w:val="center"/>
        <w:rPr>
          <w:rFonts w:ascii="Times New Roman" w:hAnsi="Times New Roman"/>
          <w:b/>
          <w:sz w:val="24"/>
          <w:szCs w:val="24"/>
        </w:rPr>
      </w:pPr>
    </w:p>
    <w:p w:rsidR="0076127B" w:rsidRPr="00036DD0" w:rsidRDefault="0076127B" w:rsidP="00DC0D4C">
      <w:pPr>
        <w:spacing w:line="240" w:lineRule="auto"/>
        <w:jc w:val="center"/>
        <w:rPr>
          <w:rFonts w:ascii="Times New Roman" w:hAnsi="Times New Roman" w:cs="Times New Roman"/>
          <w:bCs/>
          <w:sz w:val="24"/>
          <w:szCs w:val="24"/>
        </w:rPr>
      </w:pPr>
      <w:r w:rsidRPr="00036DD0">
        <w:rPr>
          <w:rFonts w:ascii="Times New Roman" w:hAnsi="Times New Roman" w:cs="Times New Roman"/>
          <w:b/>
          <w:bCs/>
          <w:i/>
          <w:sz w:val="24"/>
          <w:szCs w:val="24"/>
        </w:rPr>
        <w:t>Зрительное восприятие</w:t>
      </w:r>
      <w:r w:rsidRPr="00036DD0">
        <w:rPr>
          <w:rFonts w:ascii="Times New Roman" w:hAnsi="Times New Roman" w:cs="Times New Roman"/>
          <w:bCs/>
          <w:sz w:val="24"/>
          <w:szCs w:val="24"/>
        </w:rPr>
        <w:t>.</w:t>
      </w:r>
    </w:p>
    <w:p w:rsidR="0076127B" w:rsidRPr="00036DD0" w:rsidRDefault="0076127B" w:rsidP="00DC0D4C">
      <w:pPr>
        <w:spacing w:line="240" w:lineRule="auto"/>
        <w:ind w:firstLine="708"/>
        <w:jc w:val="both"/>
        <w:rPr>
          <w:rFonts w:ascii="Times New Roman" w:hAnsi="Times New Roman" w:cs="Times New Roman"/>
          <w:sz w:val="24"/>
          <w:szCs w:val="24"/>
        </w:rPr>
      </w:pPr>
      <w:r w:rsidRPr="00036DD0">
        <w:rPr>
          <w:rFonts w:ascii="Times New Roman" w:hAnsi="Times New Roman" w:cs="Times New Roman"/>
          <w:bCs/>
          <w:sz w:val="24"/>
          <w:szCs w:val="24"/>
        </w:rPr>
        <w:t>Ф</w:t>
      </w:r>
      <w:r w:rsidRPr="00036DD0">
        <w:rPr>
          <w:rFonts w:ascii="Times New Roman" w:hAnsi="Times New Roman" w:cs="Times New Roman"/>
          <w:sz w:val="24"/>
          <w:szCs w:val="24"/>
        </w:rPr>
        <w:t>иксация взгляда на лице человека.</w:t>
      </w:r>
      <w:r w:rsidRPr="00036DD0">
        <w:rPr>
          <w:rFonts w:ascii="Times New Roman" w:hAnsi="Times New Roman" w:cs="Times New Roman"/>
          <w:i/>
          <w:iCs/>
          <w:sz w:val="24"/>
          <w:szCs w:val="24"/>
        </w:rPr>
        <w:t xml:space="preserve"> </w:t>
      </w:r>
      <w:r w:rsidRPr="00036DD0">
        <w:rPr>
          <w:rFonts w:ascii="Times New Roman" w:hAnsi="Times New Roman" w:cs="Times New Roman"/>
          <w:iCs/>
          <w:sz w:val="24"/>
          <w:szCs w:val="24"/>
        </w:rPr>
        <w:t>Ф</w:t>
      </w:r>
      <w:r w:rsidRPr="00036DD0">
        <w:rPr>
          <w:rFonts w:ascii="Times New Roman" w:hAnsi="Times New Roman" w:cs="Times New Roman"/>
          <w:sz w:val="24"/>
          <w:szCs w:val="24"/>
        </w:rPr>
        <w:t xml:space="preserve">иксация взгляда на </w:t>
      </w:r>
      <w:r w:rsidRPr="00036DD0">
        <w:rPr>
          <w:rFonts w:ascii="Times New Roman" w:hAnsi="Times New Roman" w:cs="Times New Roman"/>
          <w:bCs/>
          <w:sz w:val="24"/>
          <w:szCs w:val="24"/>
        </w:rPr>
        <w:t>неподвижном с</w:t>
      </w:r>
      <w:r w:rsidRPr="00036DD0">
        <w:rPr>
          <w:rFonts w:ascii="Times New Roman" w:hAnsi="Times New Roman" w:cs="Times New Roman"/>
          <w:sz w:val="24"/>
          <w:szCs w:val="24"/>
        </w:rPr>
        <w:t xml:space="preserve">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ребенка (справа, слева от ребенка). </w:t>
      </w:r>
      <w:r w:rsidRPr="00036DD0">
        <w:rPr>
          <w:rFonts w:ascii="Times New Roman" w:hAnsi="Times New Roman" w:cs="Times New Roman"/>
          <w:iCs/>
          <w:sz w:val="24"/>
          <w:szCs w:val="24"/>
        </w:rPr>
        <w:t>П</w:t>
      </w:r>
      <w:r w:rsidRPr="00036DD0">
        <w:rPr>
          <w:rFonts w:ascii="Times New Roman" w:hAnsi="Times New Roman" w:cs="Times New Roman"/>
          <w:sz w:val="24"/>
          <w:szCs w:val="24"/>
        </w:rPr>
        <w:t>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(различение) цвета объектов (красный, синий, желтый, зеленый, черный и др.).</w:t>
      </w:r>
    </w:p>
    <w:p w:rsidR="0076127B" w:rsidRPr="00036DD0" w:rsidRDefault="0076127B" w:rsidP="00DC0D4C">
      <w:pPr>
        <w:spacing w:line="240" w:lineRule="auto"/>
        <w:jc w:val="center"/>
        <w:rPr>
          <w:rFonts w:ascii="Times New Roman" w:hAnsi="Times New Roman" w:cs="Times New Roman"/>
          <w:sz w:val="24"/>
          <w:szCs w:val="24"/>
        </w:rPr>
      </w:pPr>
      <w:r w:rsidRPr="00036DD0">
        <w:rPr>
          <w:rFonts w:ascii="Times New Roman" w:hAnsi="Times New Roman" w:cs="Times New Roman"/>
          <w:b/>
          <w:i/>
          <w:sz w:val="24"/>
          <w:szCs w:val="24"/>
        </w:rPr>
        <w:t>Слуховое восприятие</w:t>
      </w:r>
      <w:r w:rsidRPr="00036DD0">
        <w:rPr>
          <w:rFonts w:ascii="Times New Roman" w:hAnsi="Times New Roman" w:cs="Times New Roman"/>
          <w:b/>
          <w:sz w:val="24"/>
          <w:szCs w:val="24"/>
        </w:rPr>
        <w:t>.</w:t>
      </w:r>
    </w:p>
    <w:p w:rsidR="0076127B" w:rsidRPr="00036DD0" w:rsidRDefault="0076127B" w:rsidP="00DC0D4C">
      <w:pPr>
        <w:spacing w:line="240" w:lineRule="auto"/>
        <w:ind w:firstLine="708"/>
        <w:jc w:val="both"/>
        <w:rPr>
          <w:rFonts w:ascii="Times New Roman" w:hAnsi="Times New Roman" w:cs="Times New Roman"/>
          <w:sz w:val="24"/>
          <w:szCs w:val="24"/>
        </w:rPr>
      </w:pPr>
      <w:r w:rsidRPr="00036DD0">
        <w:rPr>
          <w:rFonts w:ascii="Times New Roman" w:hAnsi="Times New Roman" w:cs="Times New Roman"/>
          <w:sz w:val="24"/>
          <w:szCs w:val="24"/>
        </w:rPr>
        <w:t>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w:t>
      </w:r>
      <w:r w:rsidRPr="00036DD0">
        <w:rPr>
          <w:rFonts w:ascii="Times New Roman" w:hAnsi="Times New Roman" w:cs="Times New Roman"/>
          <w:i/>
          <w:iCs/>
          <w:sz w:val="24"/>
          <w:szCs w:val="24"/>
        </w:rPr>
        <w:t xml:space="preserve"> </w:t>
      </w:r>
      <w:r w:rsidRPr="00036DD0">
        <w:rPr>
          <w:rFonts w:ascii="Times New Roman" w:hAnsi="Times New Roman" w:cs="Times New Roman"/>
          <w:iCs/>
          <w:sz w:val="24"/>
          <w:szCs w:val="24"/>
        </w:rPr>
        <w:t>Л</w:t>
      </w:r>
      <w:r w:rsidRPr="00036DD0">
        <w:rPr>
          <w:rFonts w:ascii="Times New Roman" w:hAnsi="Times New Roman" w:cs="Times New Roman"/>
          <w:sz w:val="24"/>
          <w:szCs w:val="24"/>
        </w:rPr>
        <w:t>окализация неподвижного удаленного источника звука.</w:t>
      </w:r>
      <w:r w:rsidRPr="00036DD0">
        <w:rPr>
          <w:rFonts w:ascii="Times New Roman" w:hAnsi="Times New Roman" w:cs="Times New Roman"/>
          <w:i/>
          <w:iCs/>
          <w:sz w:val="24"/>
          <w:szCs w:val="24"/>
        </w:rPr>
        <w:t xml:space="preserve"> </w:t>
      </w:r>
      <w:r w:rsidRPr="00036DD0">
        <w:rPr>
          <w:rFonts w:ascii="Times New Roman" w:hAnsi="Times New Roman" w:cs="Times New Roman"/>
          <w:iCs/>
          <w:sz w:val="24"/>
          <w:szCs w:val="24"/>
        </w:rPr>
        <w:t>С</w:t>
      </w:r>
      <w:r w:rsidRPr="00036DD0">
        <w:rPr>
          <w:rFonts w:ascii="Times New Roman" w:hAnsi="Times New Roman" w:cs="Times New Roman"/>
          <w:sz w:val="24"/>
          <w:szCs w:val="24"/>
        </w:rPr>
        <w:t xml:space="preserve">оотнесение звука с его источником. Нахождение одинаковых по звучанию объектов. </w:t>
      </w:r>
    </w:p>
    <w:p w:rsidR="0076127B" w:rsidRPr="00036DD0" w:rsidRDefault="0076127B" w:rsidP="00DC0D4C">
      <w:pPr>
        <w:spacing w:line="240" w:lineRule="auto"/>
        <w:jc w:val="center"/>
        <w:rPr>
          <w:rFonts w:ascii="Times New Roman" w:hAnsi="Times New Roman" w:cs="Times New Roman"/>
          <w:sz w:val="24"/>
          <w:szCs w:val="24"/>
        </w:rPr>
      </w:pPr>
      <w:r w:rsidRPr="00036DD0">
        <w:rPr>
          <w:rFonts w:ascii="Times New Roman" w:hAnsi="Times New Roman" w:cs="Times New Roman"/>
          <w:b/>
          <w:i/>
          <w:sz w:val="24"/>
          <w:szCs w:val="24"/>
        </w:rPr>
        <w:t>Кинестетическое восприятие</w:t>
      </w:r>
      <w:r w:rsidRPr="00036DD0">
        <w:rPr>
          <w:rFonts w:ascii="Times New Roman" w:hAnsi="Times New Roman" w:cs="Times New Roman"/>
          <w:b/>
          <w:sz w:val="24"/>
          <w:szCs w:val="24"/>
        </w:rPr>
        <w:t>.</w:t>
      </w:r>
    </w:p>
    <w:p w:rsidR="0076127B" w:rsidRPr="00036DD0" w:rsidRDefault="0076127B" w:rsidP="00DC0D4C">
      <w:pPr>
        <w:spacing w:line="240" w:lineRule="auto"/>
        <w:ind w:firstLine="708"/>
        <w:jc w:val="both"/>
        <w:rPr>
          <w:rFonts w:ascii="Times New Roman" w:hAnsi="Times New Roman" w:cs="Times New Roman"/>
          <w:b/>
          <w:sz w:val="24"/>
          <w:szCs w:val="24"/>
        </w:rPr>
      </w:pPr>
      <w:r w:rsidRPr="00036DD0">
        <w:rPr>
          <w:rFonts w:ascii="Times New Roman" w:hAnsi="Times New Roman" w:cs="Times New Roman"/>
          <w:bCs/>
          <w:sz w:val="24"/>
          <w:szCs w:val="24"/>
        </w:rPr>
        <w:lastRenderedPageBreak/>
        <w:t>Эмоционально-двигательная</w:t>
      </w:r>
      <w:r w:rsidRPr="00036DD0">
        <w:rPr>
          <w:rFonts w:ascii="Times New Roman" w:hAnsi="Times New Roman" w:cs="Times New Roman"/>
          <w:sz w:val="24"/>
          <w:szCs w:val="24"/>
        </w:rPr>
        <w:t xml:space="preserve"> реакция на прикосновения человека.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036DD0">
        <w:rPr>
          <w:rFonts w:ascii="Times New Roman" w:hAnsi="Times New Roman" w:cs="Times New Roman"/>
          <w:iCs/>
          <w:sz w:val="24"/>
          <w:szCs w:val="24"/>
        </w:rPr>
        <w:t xml:space="preserve">, </w:t>
      </w:r>
      <w:r w:rsidRPr="00036DD0">
        <w:rPr>
          <w:rFonts w:ascii="Times New Roman" w:hAnsi="Times New Roman" w:cs="Times New Roman"/>
          <w:sz w:val="24"/>
          <w:szCs w:val="24"/>
        </w:rPr>
        <w:t>вязкости (жидкий, густой, сыпучий).</w:t>
      </w:r>
      <w:r w:rsidRPr="00036DD0">
        <w:rPr>
          <w:rFonts w:ascii="Times New Roman" w:hAnsi="Times New Roman" w:cs="Times New Roman"/>
          <w:i/>
          <w:iCs/>
          <w:sz w:val="24"/>
          <w:szCs w:val="24"/>
        </w:rPr>
        <w:t xml:space="preserve"> </w:t>
      </w:r>
      <w:r w:rsidRPr="00036DD0">
        <w:rPr>
          <w:rFonts w:ascii="Times New Roman" w:hAnsi="Times New Roman" w:cs="Times New Roman"/>
          <w:sz w:val="24"/>
          <w:szCs w:val="24"/>
        </w:rPr>
        <w:t>Реакция на вибрацию, исходящую от объектов.</w:t>
      </w:r>
      <w:r w:rsidRPr="00036DD0">
        <w:rPr>
          <w:rFonts w:ascii="Times New Roman" w:hAnsi="Times New Roman" w:cs="Times New Roman"/>
          <w:iCs/>
          <w:sz w:val="24"/>
          <w:szCs w:val="24"/>
        </w:rPr>
        <w:t xml:space="preserve"> </w:t>
      </w:r>
      <w:r w:rsidRPr="00036DD0">
        <w:rPr>
          <w:rFonts w:ascii="Times New Roman" w:hAnsi="Times New Roman" w:cs="Times New Roman"/>
          <w:sz w:val="24"/>
          <w:szCs w:val="24"/>
        </w:rPr>
        <w:t>Реакция на давление на поверхность тела.</w:t>
      </w:r>
      <w:r w:rsidRPr="00036DD0">
        <w:rPr>
          <w:rFonts w:ascii="Times New Roman" w:hAnsi="Times New Roman" w:cs="Times New Roman"/>
          <w:iCs/>
          <w:sz w:val="24"/>
          <w:szCs w:val="24"/>
        </w:rPr>
        <w:t xml:space="preserve"> </w:t>
      </w:r>
      <w:r w:rsidRPr="00036DD0">
        <w:rPr>
          <w:rFonts w:ascii="Times New Roman" w:hAnsi="Times New Roman" w:cs="Times New Roman"/>
          <w:sz w:val="24"/>
          <w:szCs w:val="24"/>
        </w:rPr>
        <w:t>Реакция на горизонтальное</w:t>
      </w:r>
      <w:r w:rsidRPr="00036DD0">
        <w:rPr>
          <w:rFonts w:ascii="Times New Roman" w:hAnsi="Times New Roman" w:cs="Times New Roman"/>
          <w:iCs/>
          <w:sz w:val="24"/>
          <w:szCs w:val="24"/>
        </w:rPr>
        <w:t xml:space="preserve"> (</w:t>
      </w:r>
      <w:r w:rsidRPr="00036DD0">
        <w:rPr>
          <w:rFonts w:ascii="Times New Roman" w:hAnsi="Times New Roman" w:cs="Times New Roman"/>
          <w:sz w:val="24"/>
          <w:szCs w:val="24"/>
        </w:rPr>
        <w:t xml:space="preserve">вертикальное) положение тела. </w:t>
      </w:r>
      <w:r w:rsidRPr="00036DD0">
        <w:rPr>
          <w:rFonts w:ascii="Times New Roman" w:hAnsi="Times New Roman" w:cs="Times New Roman"/>
          <w:bCs/>
          <w:sz w:val="24"/>
          <w:szCs w:val="24"/>
        </w:rPr>
        <w:t xml:space="preserve">Реакция на положение </w:t>
      </w:r>
      <w:r w:rsidRPr="00036DD0">
        <w:rPr>
          <w:rFonts w:ascii="Times New Roman" w:hAnsi="Times New Roman" w:cs="Times New Roman"/>
          <w:sz w:val="24"/>
          <w:szCs w:val="24"/>
        </w:rPr>
        <w:t>частей тела</w:t>
      </w:r>
      <w:r w:rsidRPr="00036DD0">
        <w:rPr>
          <w:rFonts w:ascii="Times New Roman" w:hAnsi="Times New Roman" w:cs="Times New Roman"/>
          <w:iCs/>
          <w:sz w:val="24"/>
          <w:szCs w:val="24"/>
        </w:rPr>
        <w:t xml:space="preserve">. </w:t>
      </w:r>
      <w:r w:rsidRPr="00036DD0">
        <w:rPr>
          <w:rFonts w:ascii="Times New Roman" w:hAnsi="Times New Roman" w:cs="Times New Roman"/>
          <w:sz w:val="24"/>
          <w:szCs w:val="24"/>
        </w:rPr>
        <w:t>Реакция на соприкосновение тела с разными видами поверхностей.</w:t>
      </w:r>
      <w:r w:rsidRPr="00036DD0">
        <w:rPr>
          <w:rFonts w:ascii="Times New Roman" w:hAnsi="Times New Roman" w:cs="Times New Roman"/>
          <w:i/>
          <w:iCs/>
          <w:sz w:val="24"/>
          <w:szCs w:val="24"/>
        </w:rPr>
        <w:t xml:space="preserve"> </w:t>
      </w:r>
      <w:r w:rsidRPr="00036DD0">
        <w:rPr>
          <w:rFonts w:ascii="Times New Roman" w:hAnsi="Times New Roman" w:cs="Times New Roman"/>
          <w:sz w:val="24"/>
          <w:szCs w:val="24"/>
        </w:rPr>
        <w:t>Различение материалов (дерево, металл, клейстер, крупа, вода и др.) по</w:t>
      </w:r>
      <w:r w:rsidRPr="00036DD0">
        <w:rPr>
          <w:rFonts w:ascii="Times New Roman" w:hAnsi="Times New Roman" w:cs="Times New Roman"/>
          <w:b/>
          <w:sz w:val="24"/>
          <w:szCs w:val="24"/>
        </w:rPr>
        <w:t xml:space="preserve"> </w:t>
      </w:r>
      <w:r w:rsidRPr="00036DD0">
        <w:rPr>
          <w:rFonts w:ascii="Times New Roman" w:hAnsi="Times New Roman" w:cs="Times New Roman"/>
          <w:sz w:val="24"/>
          <w:szCs w:val="24"/>
        </w:rPr>
        <w:t>температуре (</w:t>
      </w:r>
      <w:proofErr w:type="gramStart"/>
      <w:r w:rsidRPr="00036DD0">
        <w:rPr>
          <w:rFonts w:ascii="Times New Roman" w:hAnsi="Times New Roman" w:cs="Times New Roman"/>
          <w:sz w:val="24"/>
          <w:szCs w:val="24"/>
        </w:rPr>
        <w:t>холодный,  горячий</w:t>
      </w:r>
      <w:proofErr w:type="gramEnd"/>
      <w:r w:rsidRPr="00036DD0">
        <w:rPr>
          <w:rFonts w:ascii="Times New Roman" w:hAnsi="Times New Roman" w:cs="Times New Roman"/>
          <w:sz w:val="24"/>
          <w:szCs w:val="24"/>
        </w:rPr>
        <w:t>)</w:t>
      </w:r>
      <w:r w:rsidRPr="00036DD0">
        <w:rPr>
          <w:rFonts w:ascii="Times New Roman" w:hAnsi="Times New Roman" w:cs="Times New Roman"/>
          <w:b/>
          <w:sz w:val="24"/>
          <w:szCs w:val="24"/>
        </w:rPr>
        <w:t xml:space="preserve">, </w:t>
      </w:r>
      <w:r w:rsidRPr="00036DD0">
        <w:rPr>
          <w:rFonts w:ascii="Times New Roman" w:hAnsi="Times New Roman" w:cs="Times New Roman"/>
          <w:sz w:val="24"/>
          <w:szCs w:val="24"/>
        </w:rPr>
        <w:t>фактуре (гладкий, шероховатый)</w:t>
      </w:r>
      <w:r w:rsidRPr="00036DD0">
        <w:rPr>
          <w:rFonts w:ascii="Times New Roman" w:hAnsi="Times New Roman" w:cs="Times New Roman"/>
          <w:b/>
          <w:sz w:val="24"/>
          <w:szCs w:val="24"/>
        </w:rPr>
        <w:t xml:space="preserve">, </w:t>
      </w:r>
      <w:r w:rsidRPr="00036DD0">
        <w:rPr>
          <w:rFonts w:ascii="Times New Roman" w:hAnsi="Times New Roman" w:cs="Times New Roman"/>
          <w:sz w:val="24"/>
          <w:szCs w:val="24"/>
        </w:rPr>
        <w:t>влажности (мокрый, сухой)</w:t>
      </w:r>
      <w:r w:rsidRPr="00036DD0">
        <w:rPr>
          <w:rFonts w:ascii="Times New Roman" w:hAnsi="Times New Roman" w:cs="Times New Roman"/>
          <w:b/>
          <w:sz w:val="24"/>
          <w:szCs w:val="24"/>
        </w:rPr>
        <w:t xml:space="preserve">, </w:t>
      </w:r>
      <w:r w:rsidRPr="00036DD0">
        <w:rPr>
          <w:rFonts w:ascii="Times New Roman" w:hAnsi="Times New Roman" w:cs="Times New Roman"/>
          <w:sz w:val="24"/>
          <w:szCs w:val="24"/>
        </w:rPr>
        <w:t xml:space="preserve">вязкости (жидкий, густой).  </w:t>
      </w:r>
    </w:p>
    <w:p w:rsidR="0076127B" w:rsidRPr="00036DD0" w:rsidRDefault="0076127B" w:rsidP="00DC0D4C">
      <w:pPr>
        <w:spacing w:line="240" w:lineRule="auto"/>
        <w:jc w:val="center"/>
        <w:rPr>
          <w:rFonts w:ascii="Times New Roman" w:hAnsi="Times New Roman" w:cs="Times New Roman"/>
          <w:sz w:val="24"/>
          <w:szCs w:val="24"/>
        </w:rPr>
      </w:pPr>
      <w:r w:rsidRPr="00036DD0">
        <w:rPr>
          <w:rFonts w:ascii="Times New Roman" w:hAnsi="Times New Roman" w:cs="Times New Roman"/>
          <w:b/>
          <w:i/>
          <w:sz w:val="24"/>
          <w:szCs w:val="24"/>
        </w:rPr>
        <w:t>Восприятие запаха</w:t>
      </w:r>
      <w:r w:rsidRPr="00036DD0">
        <w:rPr>
          <w:rFonts w:ascii="Times New Roman" w:hAnsi="Times New Roman" w:cs="Times New Roman"/>
          <w:b/>
          <w:sz w:val="24"/>
          <w:szCs w:val="24"/>
        </w:rPr>
        <w:t>.</w:t>
      </w:r>
    </w:p>
    <w:p w:rsidR="0076127B" w:rsidRPr="00036DD0" w:rsidRDefault="0076127B" w:rsidP="00DC0D4C">
      <w:pPr>
        <w:spacing w:line="240" w:lineRule="auto"/>
        <w:ind w:firstLine="708"/>
        <w:rPr>
          <w:rFonts w:ascii="Times New Roman" w:hAnsi="Times New Roman" w:cs="Times New Roman"/>
          <w:sz w:val="24"/>
          <w:szCs w:val="24"/>
        </w:rPr>
      </w:pPr>
      <w:r w:rsidRPr="00036DD0">
        <w:rPr>
          <w:rFonts w:ascii="Times New Roman" w:hAnsi="Times New Roman" w:cs="Times New Roman"/>
          <w:sz w:val="24"/>
          <w:szCs w:val="24"/>
        </w:rPr>
        <w:t xml:space="preserve">Реакция на запахи. Узнавание (различение) объектов по запаху (лимон, банан, хвоя, кофе и др.) </w:t>
      </w:r>
    </w:p>
    <w:p w:rsidR="0076127B" w:rsidRPr="00036DD0" w:rsidRDefault="0076127B" w:rsidP="00DC0D4C">
      <w:pPr>
        <w:spacing w:line="240" w:lineRule="auto"/>
        <w:jc w:val="center"/>
        <w:rPr>
          <w:rFonts w:ascii="Times New Roman" w:hAnsi="Times New Roman" w:cs="Times New Roman"/>
          <w:b/>
          <w:i/>
          <w:sz w:val="24"/>
          <w:szCs w:val="24"/>
        </w:rPr>
      </w:pPr>
    </w:p>
    <w:p w:rsidR="0076127B" w:rsidRPr="00036DD0" w:rsidRDefault="0076127B" w:rsidP="00DC0D4C">
      <w:pPr>
        <w:spacing w:line="240" w:lineRule="auto"/>
        <w:jc w:val="center"/>
        <w:rPr>
          <w:rFonts w:ascii="Times New Roman" w:hAnsi="Times New Roman" w:cs="Times New Roman"/>
          <w:sz w:val="24"/>
          <w:szCs w:val="24"/>
        </w:rPr>
      </w:pPr>
      <w:r w:rsidRPr="00036DD0">
        <w:rPr>
          <w:rFonts w:ascii="Times New Roman" w:hAnsi="Times New Roman" w:cs="Times New Roman"/>
          <w:b/>
          <w:i/>
          <w:sz w:val="24"/>
          <w:szCs w:val="24"/>
        </w:rPr>
        <w:t>Восприятие вкуса</w:t>
      </w:r>
      <w:r w:rsidRPr="00036DD0">
        <w:rPr>
          <w:rFonts w:ascii="Times New Roman" w:hAnsi="Times New Roman" w:cs="Times New Roman"/>
          <w:b/>
          <w:sz w:val="24"/>
          <w:szCs w:val="24"/>
        </w:rPr>
        <w:t>.</w:t>
      </w:r>
    </w:p>
    <w:p w:rsidR="0076127B" w:rsidRPr="00036DD0" w:rsidRDefault="0076127B" w:rsidP="00DC0D4C">
      <w:pPr>
        <w:spacing w:line="240" w:lineRule="auto"/>
        <w:ind w:firstLine="708"/>
        <w:jc w:val="both"/>
        <w:rPr>
          <w:rFonts w:ascii="Times New Roman" w:hAnsi="Times New Roman" w:cs="Times New Roman"/>
          <w:sz w:val="24"/>
          <w:szCs w:val="24"/>
        </w:rPr>
      </w:pPr>
      <w:r w:rsidRPr="00036DD0">
        <w:rPr>
          <w:rFonts w:ascii="Times New Roman" w:hAnsi="Times New Roman" w:cs="Times New Roman"/>
          <w:sz w:val="24"/>
          <w:szCs w:val="24"/>
        </w:rPr>
        <w:t xml:space="preserve">Реакция на продукты, различные по вкусовым качествам (горький, сладкий, кислый, соленый) и консистенции (жидкий, твердый, вязкий, сыпучий). Узнавание (различение) продуктов по вкусу (шоколад, груша и др.). Узнавание (различение) основных вкусовых качеств продуктов (горький, сладкий, кислый, соленый). </w:t>
      </w:r>
    </w:p>
    <w:p w:rsidR="0076127B" w:rsidRPr="00036DD0" w:rsidRDefault="0076127B" w:rsidP="00DC0D4C">
      <w:pPr>
        <w:pStyle w:val="afe"/>
        <w:jc w:val="center"/>
        <w:rPr>
          <w:rFonts w:ascii="Times New Roman" w:hAnsi="Times New Roman"/>
          <w:b/>
          <w:sz w:val="24"/>
          <w:szCs w:val="24"/>
        </w:rPr>
      </w:pP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lang w:val="en-US"/>
        </w:rPr>
        <w:t>II</w:t>
      </w:r>
      <w:r w:rsidRPr="00036DD0">
        <w:rPr>
          <w:rFonts w:ascii="Times New Roman" w:hAnsi="Times New Roman"/>
          <w:b/>
          <w:sz w:val="24"/>
          <w:szCs w:val="24"/>
        </w:rPr>
        <w:t>. ПРЕДМЕТНО-ПРАКТИЧЕСКИЕ ДЕЙСТВИЯ</w:t>
      </w: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t>Пояснительная записка.</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Вследствие органического поражения ЦНС у детей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76127B" w:rsidRPr="00036DD0" w:rsidRDefault="0076127B" w:rsidP="00DC0D4C">
      <w:pPr>
        <w:pStyle w:val="afe"/>
        <w:jc w:val="both"/>
        <w:rPr>
          <w:rFonts w:ascii="Times New Roman" w:hAnsi="Times New Roman"/>
          <w:sz w:val="24"/>
          <w:szCs w:val="24"/>
        </w:rPr>
      </w:pPr>
      <w:r w:rsidRPr="00036DD0">
        <w:rPr>
          <w:rFonts w:ascii="Times New Roman" w:hAnsi="Times New Roman"/>
          <w:sz w:val="24"/>
          <w:szCs w:val="24"/>
        </w:rPr>
        <w:tab/>
        <w:t>Целью обучения является формирование целенаправленных произвольных действий с различными предметами и материалами.</w:t>
      </w:r>
    </w:p>
    <w:p w:rsidR="0076127B" w:rsidRPr="00036DD0" w:rsidRDefault="0076127B" w:rsidP="00DC0D4C">
      <w:pPr>
        <w:pStyle w:val="afe"/>
        <w:jc w:val="both"/>
        <w:rPr>
          <w:rFonts w:ascii="Times New Roman" w:hAnsi="Times New Roman"/>
          <w:sz w:val="24"/>
          <w:szCs w:val="24"/>
        </w:rPr>
      </w:pPr>
      <w:r w:rsidRPr="00036DD0">
        <w:rPr>
          <w:rFonts w:ascii="Times New Roman" w:hAnsi="Times New Roman"/>
          <w:sz w:val="24"/>
          <w:szCs w:val="24"/>
        </w:rPr>
        <w:tab/>
        <w:t xml:space="preserve">Программно-методический материал включает </w:t>
      </w:r>
      <w:r w:rsidRPr="00036DD0">
        <w:rPr>
          <w:rFonts w:ascii="Times New Roman" w:hAnsi="Times New Roman"/>
          <w:bCs/>
          <w:sz w:val="24"/>
          <w:szCs w:val="24"/>
        </w:rPr>
        <w:t>2 раздела</w:t>
      </w:r>
      <w:r w:rsidRPr="00036DD0">
        <w:rPr>
          <w:rFonts w:ascii="Times New Roman" w:hAnsi="Times New Roman"/>
          <w:sz w:val="24"/>
          <w:szCs w:val="24"/>
        </w:rPr>
        <w:t>: «Действия с материалами», «Действия с предметами».</w:t>
      </w:r>
    </w:p>
    <w:p w:rsidR="0076127B" w:rsidRPr="00036DD0" w:rsidRDefault="0076127B" w:rsidP="00DC0D4C">
      <w:pPr>
        <w:pStyle w:val="afe"/>
        <w:jc w:val="both"/>
        <w:rPr>
          <w:rFonts w:ascii="Times New Roman" w:hAnsi="Times New Roman"/>
          <w:sz w:val="24"/>
          <w:szCs w:val="24"/>
        </w:rPr>
      </w:pPr>
      <w:r w:rsidRPr="00036DD0">
        <w:rPr>
          <w:rFonts w:ascii="Times New Roman" w:hAnsi="Times New Roman"/>
          <w:sz w:val="24"/>
          <w:szCs w:val="24"/>
        </w:rPr>
        <w:tab/>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Материально-техническое оснащение учебного предмета </w:t>
      </w:r>
      <w:r w:rsidRPr="00036DD0">
        <w:rPr>
          <w:rFonts w:ascii="Times New Roman" w:hAnsi="Times New Roman"/>
          <w:bCs/>
          <w:sz w:val="24"/>
          <w:szCs w:val="24"/>
        </w:rPr>
        <w:t xml:space="preserve">«Предметно-практические действия» </w:t>
      </w:r>
      <w:r w:rsidRPr="00036DD0">
        <w:rPr>
          <w:rFonts w:ascii="Times New Roman" w:hAnsi="Times New Roman"/>
          <w:sz w:val="24"/>
          <w:szCs w:val="24"/>
        </w:rPr>
        <w:t>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rsidR="0076127B" w:rsidRPr="00036DD0" w:rsidRDefault="0076127B" w:rsidP="00DC0D4C">
      <w:pPr>
        <w:pStyle w:val="afe"/>
        <w:ind w:firstLine="708"/>
        <w:jc w:val="both"/>
        <w:rPr>
          <w:rFonts w:ascii="Times New Roman" w:hAnsi="Times New Roman"/>
          <w:sz w:val="24"/>
          <w:szCs w:val="24"/>
        </w:rPr>
      </w:pP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t>Примерное содержание коррекционных занятий</w:t>
      </w:r>
    </w:p>
    <w:p w:rsidR="0076127B" w:rsidRPr="00036DD0" w:rsidRDefault="0076127B" w:rsidP="00DC0D4C">
      <w:pPr>
        <w:spacing w:line="240" w:lineRule="auto"/>
        <w:jc w:val="center"/>
        <w:rPr>
          <w:rFonts w:ascii="Times New Roman" w:hAnsi="Times New Roman" w:cs="Times New Roman"/>
          <w:sz w:val="24"/>
          <w:szCs w:val="24"/>
        </w:rPr>
      </w:pPr>
      <w:r w:rsidRPr="00036DD0">
        <w:rPr>
          <w:rFonts w:ascii="Times New Roman" w:hAnsi="Times New Roman" w:cs="Times New Roman"/>
          <w:b/>
          <w:i/>
          <w:sz w:val="24"/>
          <w:szCs w:val="24"/>
        </w:rPr>
        <w:t>Действия с материалами</w:t>
      </w:r>
      <w:r w:rsidRPr="00036DD0">
        <w:rPr>
          <w:rFonts w:ascii="Times New Roman" w:hAnsi="Times New Roman" w:cs="Times New Roman"/>
          <w:b/>
          <w:sz w:val="24"/>
          <w:szCs w:val="24"/>
        </w:rPr>
        <w:t>.</w:t>
      </w:r>
    </w:p>
    <w:p w:rsidR="0076127B" w:rsidRPr="00036DD0" w:rsidRDefault="0076127B" w:rsidP="00DC0D4C">
      <w:pPr>
        <w:spacing w:line="240" w:lineRule="auto"/>
        <w:ind w:firstLine="708"/>
        <w:jc w:val="both"/>
        <w:rPr>
          <w:rFonts w:ascii="Times New Roman" w:hAnsi="Times New Roman" w:cs="Times New Roman"/>
          <w:sz w:val="24"/>
          <w:szCs w:val="24"/>
        </w:rPr>
      </w:pPr>
      <w:proofErr w:type="spellStart"/>
      <w:r w:rsidRPr="00036DD0">
        <w:rPr>
          <w:rFonts w:ascii="Times New Roman" w:hAnsi="Times New Roman" w:cs="Times New Roman"/>
          <w:sz w:val="24"/>
          <w:szCs w:val="24"/>
        </w:rPr>
        <w:lastRenderedPageBreak/>
        <w:t>Сминание</w:t>
      </w:r>
      <w:proofErr w:type="spellEnd"/>
      <w:r w:rsidRPr="00036DD0">
        <w:rPr>
          <w:rFonts w:ascii="Times New Roman" w:hAnsi="Times New Roman" w:cs="Times New Roman"/>
          <w:sz w:val="24"/>
          <w:szCs w:val="24"/>
        </w:rPr>
        <w:t xml:space="preserve"> материала </w:t>
      </w:r>
      <w:r w:rsidRPr="00036DD0">
        <w:rPr>
          <w:rFonts w:ascii="Times New Roman" w:hAnsi="Times New Roman" w:cs="Times New Roman"/>
          <w:bCs/>
          <w:sz w:val="24"/>
          <w:szCs w:val="24"/>
        </w:rPr>
        <w:t xml:space="preserve">(салфетки, туалетная бумага, бумажные полотенца, газета, цветная, папиросная бумага, калька и др.) двумя руками (одной рукой, пальцами). </w:t>
      </w:r>
      <w:r w:rsidRPr="00036DD0">
        <w:rPr>
          <w:rFonts w:ascii="Times New Roman" w:hAnsi="Times New Roman" w:cs="Times New Roman"/>
          <w:sz w:val="24"/>
          <w:szCs w:val="24"/>
        </w:rPr>
        <w:t xml:space="preserve">Разрывание материала (бумагу, вату, природный материал) двумя руками, направляя руки </w:t>
      </w:r>
      <w:proofErr w:type="gramStart"/>
      <w:r w:rsidRPr="00036DD0">
        <w:rPr>
          <w:rFonts w:ascii="Times New Roman" w:hAnsi="Times New Roman" w:cs="Times New Roman"/>
          <w:sz w:val="24"/>
          <w:szCs w:val="24"/>
        </w:rPr>
        <w:t>в  разные</w:t>
      </w:r>
      <w:proofErr w:type="gramEnd"/>
      <w:r w:rsidRPr="00036DD0">
        <w:rPr>
          <w:rFonts w:ascii="Times New Roman" w:hAnsi="Times New Roman" w:cs="Times New Roman"/>
          <w:sz w:val="24"/>
          <w:szCs w:val="24"/>
        </w:rPr>
        <w:t xml:space="preserve"> стороны (двумя руками, направляя одну руку к себе, другую руку от себя; пальцами обеих рук, направляя одну руку к себе, другую руку от себя). Размазывание материала руками (сверху вниз, слева направо, по кругу). Разминание материала (тесто, пластилин, глина, пластичная масса) двумя руками (одной рукой). Пересыпание материала (крупа, песок, земля, мелкие предметы) двумя руками, с использованием инструмента (лопатка, стаканчик и др.). Переливание материала (вода) двумя руками (с использованием инструмента (стаканчик, ложка и др.)). </w:t>
      </w:r>
      <w:r w:rsidRPr="00036DD0">
        <w:rPr>
          <w:rFonts w:ascii="Times New Roman" w:hAnsi="Times New Roman" w:cs="Times New Roman"/>
          <w:bCs/>
          <w:sz w:val="24"/>
          <w:szCs w:val="24"/>
        </w:rPr>
        <w:t>Наматывание материала</w:t>
      </w:r>
      <w:r w:rsidRPr="00036DD0">
        <w:rPr>
          <w:rFonts w:ascii="Times New Roman" w:hAnsi="Times New Roman" w:cs="Times New Roman"/>
          <w:sz w:val="24"/>
          <w:szCs w:val="24"/>
        </w:rPr>
        <w:t xml:space="preserve"> (бельевая веревка, шпагат, шерстяные нитки, шнур и др.). </w:t>
      </w:r>
    </w:p>
    <w:p w:rsidR="0076127B" w:rsidRPr="00036DD0" w:rsidRDefault="0076127B" w:rsidP="00DC0D4C">
      <w:pPr>
        <w:spacing w:line="240" w:lineRule="auto"/>
        <w:jc w:val="center"/>
        <w:rPr>
          <w:rFonts w:ascii="Times New Roman" w:hAnsi="Times New Roman" w:cs="Times New Roman"/>
          <w:sz w:val="24"/>
          <w:szCs w:val="24"/>
        </w:rPr>
      </w:pPr>
      <w:r w:rsidRPr="00036DD0">
        <w:rPr>
          <w:rFonts w:ascii="Times New Roman" w:hAnsi="Times New Roman" w:cs="Times New Roman"/>
          <w:b/>
          <w:i/>
          <w:sz w:val="24"/>
          <w:szCs w:val="24"/>
        </w:rPr>
        <w:t>Действия с предметами.</w:t>
      </w:r>
    </w:p>
    <w:p w:rsidR="0076127B" w:rsidRPr="00036DD0" w:rsidRDefault="0076127B" w:rsidP="00DC0D4C">
      <w:pPr>
        <w:spacing w:line="240" w:lineRule="auto"/>
        <w:ind w:firstLine="708"/>
        <w:jc w:val="both"/>
        <w:rPr>
          <w:rFonts w:ascii="Times New Roman" w:hAnsi="Times New Roman" w:cs="Times New Roman"/>
          <w:sz w:val="24"/>
          <w:szCs w:val="24"/>
        </w:rPr>
      </w:pPr>
      <w:r w:rsidRPr="00036DD0">
        <w:rPr>
          <w:rFonts w:ascii="Times New Roman" w:hAnsi="Times New Roman" w:cs="Times New Roman"/>
          <w:sz w:val="24"/>
          <w:szCs w:val="24"/>
        </w:rPr>
        <w:t xml:space="preserve">Захватывание, удержание, отпускание предмета (шарики, кубики, мелкие игрушки, шишки и др.). Встряхивание предмета, издающего звук (бутылочки с бусинками или крупой и др.). </w:t>
      </w:r>
      <w:r w:rsidRPr="00036DD0">
        <w:rPr>
          <w:rFonts w:ascii="Times New Roman" w:hAnsi="Times New Roman" w:cs="Times New Roman"/>
          <w:bCs/>
          <w:sz w:val="24"/>
          <w:szCs w:val="24"/>
        </w:rPr>
        <w:t>Толкание предмета от себя (</w:t>
      </w:r>
      <w:r w:rsidRPr="00036DD0">
        <w:rPr>
          <w:rFonts w:ascii="Times New Roman" w:hAnsi="Times New Roman" w:cs="Times New Roman"/>
          <w:sz w:val="24"/>
          <w:szCs w:val="24"/>
        </w:rPr>
        <w:t xml:space="preserve">игрушка на колесиках, ящик, входная дверь и др.). Притягивание предмета к себе (игрушка на колесиках, ящик и др.). Вращение предмета (завинчивающиеся крышки на банках, </w:t>
      </w:r>
      <w:proofErr w:type="gramStart"/>
      <w:r w:rsidRPr="00036DD0">
        <w:rPr>
          <w:rFonts w:ascii="Times New Roman" w:hAnsi="Times New Roman" w:cs="Times New Roman"/>
          <w:sz w:val="24"/>
          <w:szCs w:val="24"/>
        </w:rPr>
        <w:t>бутылках,  детали</w:t>
      </w:r>
      <w:proofErr w:type="gramEnd"/>
      <w:r w:rsidRPr="00036DD0">
        <w:rPr>
          <w:rFonts w:ascii="Times New Roman" w:hAnsi="Times New Roman" w:cs="Times New Roman"/>
          <w:sz w:val="24"/>
          <w:szCs w:val="24"/>
        </w:rPr>
        <w:t xml:space="preserve"> конструктора с болтами и гайками и др.). Нажимание на предмет (юла, рычаг, кнопка, коммуникатор и др.) всей кистью (пальцем). Сжимание предмета (звучащие игрушки из разных материалов, прищепки, губки и др.)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и др.). Нанизывание предметов (шары, кольца, крупные и мелкие бусины и др.) на стержень (нить).</w:t>
      </w:r>
    </w:p>
    <w:p w:rsidR="0076127B" w:rsidRPr="00036DD0" w:rsidRDefault="0076127B" w:rsidP="00DC0D4C">
      <w:pPr>
        <w:pStyle w:val="afe"/>
        <w:jc w:val="center"/>
        <w:rPr>
          <w:rFonts w:ascii="Times New Roman" w:hAnsi="Times New Roman"/>
          <w:b/>
          <w:sz w:val="24"/>
          <w:szCs w:val="24"/>
        </w:rPr>
      </w:pP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lang w:val="en-US"/>
        </w:rPr>
        <w:t>III</w:t>
      </w:r>
      <w:r w:rsidRPr="00036DD0">
        <w:rPr>
          <w:rFonts w:ascii="Times New Roman" w:hAnsi="Times New Roman"/>
          <w:b/>
          <w:sz w:val="24"/>
          <w:szCs w:val="24"/>
        </w:rPr>
        <w:t>. ДВИГАТЕЛЬНОЕ РАЗВИТИЕ</w:t>
      </w: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t>Пояснительная записка.</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занятий.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w:t>
      </w:r>
      <w:r w:rsidRPr="00036DD0">
        <w:rPr>
          <w:rFonts w:ascii="Times New Roman" w:hAnsi="Times New Roman"/>
          <w:sz w:val="24"/>
          <w:szCs w:val="24"/>
        </w:rPr>
        <w:lastRenderedPageBreak/>
        <w:t xml:space="preserve">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Техническое оснащение курса включает: технические средства реабилитации (кресла-коляски, ходунки, </w:t>
      </w:r>
      <w:proofErr w:type="spellStart"/>
      <w:r w:rsidRPr="00036DD0">
        <w:rPr>
          <w:rFonts w:ascii="Times New Roman" w:hAnsi="Times New Roman"/>
          <w:sz w:val="24"/>
          <w:szCs w:val="24"/>
        </w:rPr>
        <w:t>вертикализаторы</w:t>
      </w:r>
      <w:proofErr w:type="spellEnd"/>
      <w:r w:rsidRPr="00036DD0">
        <w:rPr>
          <w:rFonts w:ascii="Times New Roman" w:hAnsi="Times New Roman"/>
          <w:sz w:val="24"/>
          <w:szCs w:val="24"/>
        </w:rPr>
        <w:t>);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w:t>
      </w:r>
      <w:proofErr w:type="spellStart"/>
      <w:r w:rsidRPr="00036DD0">
        <w:rPr>
          <w:rFonts w:ascii="Times New Roman" w:hAnsi="Times New Roman"/>
          <w:sz w:val="24"/>
          <w:szCs w:val="24"/>
        </w:rPr>
        <w:t>Мотомед</w:t>
      </w:r>
      <w:proofErr w:type="spellEnd"/>
      <w:r w:rsidRPr="00036DD0">
        <w:rPr>
          <w:rFonts w:ascii="Times New Roman" w:hAnsi="Times New Roman"/>
          <w:sz w:val="24"/>
          <w:szCs w:val="24"/>
        </w:rPr>
        <w:t>» и др.), подъемники и др.</w:t>
      </w:r>
    </w:p>
    <w:p w:rsidR="0076127B" w:rsidRPr="00036DD0" w:rsidRDefault="00690D82" w:rsidP="00DC0D4C">
      <w:pPr>
        <w:pStyle w:val="afe"/>
        <w:jc w:val="center"/>
        <w:rPr>
          <w:rFonts w:ascii="Times New Roman" w:hAnsi="Times New Roman"/>
          <w:b/>
          <w:sz w:val="24"/>
          <w:szCs w:val="24"/>
        </w:rPr>
      </w:pPr>
      <w:r w:rsidRPr="00036DD0">
        <w:rPr>
          <w:rFonts w:ascii="Times New Roman" w:hAnsi="Times New Roman"/>
          <w:b/>
          <w:sz w:val="24"/>
          <w:szCs w:val="24"/>
        </w:rPr>
        <w:t>С</w:t>
      </w:r>
      <w:r w:rsidR="0076127B" w:rsidRPr="00036DD0">
        <w:rPr>
          <w:rFonts w:ascii="Times New Roman" w:hAnsi="Times New Roman"/>
          <w:b/>
          <w:sz w:val="24"/>
          <w:szCs w:val="24"/>
        </w:rPr>
        <w:t>одержание коррекционных занятий</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Удержание головы в положении лежа на спине (на животе, на боку (правом, левом), в положении сидя. Выполнение движений головой: наклоны (вправо, влево, </w:t>
      </w:r>
      <w:proofErr w:type="gramStart"/>
      <w:r w:rsidRPr="00036DD0">
        <w:rPr>
          <w:rFonts w:ascii="Times New Roman" w:hAnsi="Times New Roman"/>
          <w:sz w:val="24"/>
          <w:szCs w:val="24"/>
        </w:rPr>
        <w:t>вперед  в</w:t>
      </w:r>
      <w:proofErr w:type="gramEnd"/>
      <w:r w:rsidRPr="00036DD0">
        <w:rPr>
          <w:rFonts w:ascii="Times New Roman" w:hAnsi="Times New Roman"/>
          <w:sz w:val="24"/>
          <w:szCs w:val="24"/>
        </w:rPr>
        <w:t xml:space="preserve"> положении лежа на спине/животе, стоя или сидя), повороты (вправо, влево в положении лежа на спине/животе, стоя или сидя), «круговые» движения (по часовой стрелке и против часовой стрелки). Выполнение движений руками: вперед, назад, вверх, в стороны</w:t>
      </w:r>
      <w:r w:rsidRPr="00036DD0">
        <w:rPr>
          <w:rFonts w:ascii="Times New Roman" w:hAnsi="Times New Roman"/>
          <w:b/>
          <w:sz w:val="24"/>
          <w:szCs w:val="24"/>
        </w:rPr>
        <w:t xml:space="preserve">, </w:t>
      </w:r>
      <w:r w:rsidRPr="00036DD0">
        <w:rPr>
          <w:rFonts w:ascii="Times New Roman" w:hAnsi="Times New Roman"/>
          <w:sz w:val="24"/>
          <w:szCs w:val="24"/>
        </w:rPr>
        <w:t xml:space="preserve">«круговые». Выполнение движений пальцами рук: сгибание /разгибание фаланг пальцев, сгибание пальцев в кулак /разгибание. Выполнение движений плечами.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Опора на предплечья, на кисти рук. Бросание мяча двумя руками (от груди, от уровня колен, из-за головы), одной рукой (от груди, от уровня колен, из-за головы). Отбивание мяча от пола двумя руками (одной рукой). Ловля мяча на уровне 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  </w:t>
      </w:r>
    </w:p>
    <w:p w:rsidR="0076127B" w:rsidRPr="00036DD0" w:rsidRDefault="0076127B" w:rsidP="00DC0D4C">
      <w:pPr>
        <w:spacing w:line="240" w:lineRule="auto"/>
        <w:ind w:firstLine="708"/>
        <w:jc w:val="both"/>
        <w:rPr>
          <w:rFonts w:ascii="Times New Roman" w:hAnsi="Times New Roman" w:cs="Times New Roman"/>
          <w:sz w:val="24"/>
          <w:szCs w:val="24"/>
        </w:rPr>
      </w:pPr>
      <w:r w:rsidRPr="00036DD0">
        <w:rPr>
          <w:rFonts w:ascii="Times New Roman" w:hAnsi="Times New Roman" w:cs="Times New Roman"/>
          <w:sz w:val="24"/>
          <w:szCs w:val="24"/>
        </w:rPr>
        <w:t>Вставание на колени из положения «сидя на пятках». Стояние на коленях. Ходьба на коленях. Вставание из положения «стоя на коленях». Стояние с опорой (</w:t>
      </w:r>
      <w:proofErr w:type="spellStart"/>
      <w:r w:rsidRPr="00036DD0">
        <w:rPr>
          <w:rFonts w:ascii="Times New Roman" w:hAnsi="Times New Roman" w:cs="Times New Roman"/>
          <w:sz w:val="24"/>
          <w:szCs w:val="24"/>
        </w:rPr>
        <w:t>вертикализатор</w:t>
      </w:r>
      <w:proofErr w:type="spellEnd"/>
      <w:r w:rsidRPr="00036DD0">
        <w:rPr>
          <w:rFonts w:ascii="Times New Roman" w:hAnsi="Times New Roman" w:cs="Times New Roman"/>
          <w:sz w:val="24"/>
          <w:szCs w:val="24"/>
        </w:rPr>
        <w:t xml:space="preserve">, костыли, трость и др.), без опоры. Выполнение движений ногами: подъем ноги вверх, отведение ноги в сторону, отведение ноги назад. 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Ходьба на носках (на пятках, высоко поднимая бедро, захлестывая голень, приставным шагом, широким шагом, в </w:t>
      </w:r>
      <w:proofErr w:type="spellStart"/>
      <w:r w:rsidRPr="00036DD0">
        <w:rPr>
          <w:rFonts w:ascii="Times New Roman" w:hAnsi="Times New Roman" w:cs="Times New Roman"/>
          <w:sz w:val="24"/>
          <w:szCs w:val="24"/>
        </w:rPr>
        <w:t>полуприседе</w:t>
      </w:r>
      <w:proofErr w:type="spellEnd"/>
      <w:r w:rsidRPr="00036DD0">
        <w:rPr>
          <w:rFonts w:ascii="Times New Roman" w:hAnsi="Times New Roman" w:cs="Times New Roman"/>
          <w:sz w:val="24"/>
          <w:szCs w:val="24"/>
        </w:rPr>
        <w:t xml:space="preserve">, в приседе). Бег с высоким подниманием бедра (захлестывая голень назад, приставным шагом). Прыжки на двух ногах на месте, с продвижением (вперед, назад, вправо, влево). Прыжки на одной ноге. Удары по мячу ногой с места (с нескольких шагов, с разбега). </w:t>
      </w:r>
    </w:p>
    <w:p w:rsidR="0076127B" w:rsidRPr="00036DD0" w:rsidRDefault="0076127B" w:rsidP="00DC0D4C">
      <w:pPr>
        <w:pStyle w:val="afe"/>
        <w:jc w:val="center"/>
        <w:rPr>
          <w:rFonts w:ascii="Times New Roman" w:hAnsi="Times New Roman"/>
          <w:b/>
          <w:sz w:val="24"/>
          <w:szCs w:val="24"/>
        </w:rPr>
      </w:pP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lang w:val="en-US"/>
        </w:rPr>
        <w:t>IV</w:t>
      </w:r>
      <w:r w:rsidRPr="00036DD0">
        <w:rPr>
          <w:rFonts w:ascii="Times New Roman" w:hAnsi="Times New Roman"/>
          <w:b/>
          <w:sz w:val="24"/>
          <w:szCs w:val="24"/>
        </w:rPr>
        <w:t>. АЛЬТЕРНАТИВНАЯ И ДОПОЛНИТЕЛЬНАЯ КОММУНИКАЦИЯ</w:t>
      </w: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t>Пояснительная записка.</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У ребенка с умеренной, тяжелой, глубокой умственной отсталостью, с ТМНР, не владеющего вербальной речью, затруднено общение с окружающими, что в целом нарушает и искажает его психическое и интеллектуальное развитие. В этой связи обучение ребенка речи с использованием альтернативных (дополнительных)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Основными задачами коррекционной работы являются выбор доступного ребенку средства невербальной коммуникации, овладение выбранным средством коммуникации и использование его для решения соответствующих возрасту житейских задач.</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Техническое оснащение включает: предметы, графические изображения, знаковые </w:t>
      </w:r>
      <w:proofErr w:type="gramStart"/>
      <w:r w:rsidRPr="00036DD0">
        <w:rPr>
          <w:rFonts w:ascii="Times New Roman" w:hAnsi="Times New Roman"/>
          <w:sz w:val="24"/>
          <w:szCs w:val="24"/>
        </w:rPr>
        <w:t xml:space="preserve">системы,  </w:t>
      </w:r>
      <w:r w:rsidRPr="00036DD0">
        <w:rPr>
          <w:rFonts w:ascii="Times New Roman" w:eastAsia="ArialMT" w:hAnsi="Times New Roman"/>
          <w:sz w:val="24"/>
          <w:szCs w:val="24"/>
        </w:rPr>
        <w:t>таблицы</w:t>
      </w:r>
      <w:proofErr w:type="gramEnd"/>
      <w:r w:rsidRPr="00036DD0">
        <w:rPr>
          <w:rFonts w:ascii="Times New Roman" w:eastAsia="ArialMT" w:hAnsi="Times New Roman"/>
          <w:sz w:val="24"/>
          <w:szCs w:val="24"/>
        </w:rPr>
        <w:t xml:space="preserve"> букв, </w:t>
      </w:r>
      <w:r w:rsidRPr="00036DD0">
        <w:rPr>
          <w:rFonts w:ascii="Times New Roman" w:hAnsi="Times New Roman"/>
          <w:sz w:val="24"/>
          <w:szCs w:val="24"/>
        </w:rPr>
        <w:t xml:space="preserve">карточки с напечатанными словами, наборы букв, </w:t>
      </w:r>
      <w:r w:rsidRPr="00036DD0">
        <w:rPr>
          <w:rFonts w:ascii="Times New Roman" w:hAnsi="Times New Roman"/>
          <w:sz w:val="24"/>
          <w:szCs w:val="24"/>
        </w:rPr>
        <w:lastRenderedPageBreak/>
        <w:t xml:space="preserve">коммуникативные таблицы и коммуникативные тетради, записывающие и воспроизводящие устройства (например: </w:t>
      </w:r>
      <w:proofErr w:type="spellStart"/>
      <w:r w:rsidRPr="00036DD0">
        <w:rPr>
          <w:rFonts w:ascii="Times New Roman" w:hAnsi="Times New Roman"/>
          <w:sz w:val="24"/>
          <w:szCs w:val="24"/>
        </w:rPr>
        <w:t>Language</w:t>
      </w:r>
      <w:proofErr w:type="spellEnd"/>
      <w:r w:rsidRPr="00036DD0">
        <w:rPr>
          <w:rFonts w:ascii="Times New Roman" w:hAnsi="Times New Roman"/>
          <w:sz w:val="24"/>
          <w:szCs w:val="24"/>
        </w:rPr>
        <w:t xml:space="preserve"> </w:t>
      </w:r>
      <w:proofErr w:type="spellStart"/>
      <w:r w:rsidRPr="00036DD0">
        <w:rPr>
          <w:rFonts w:ascii="Times New Roman" w:hAnsi="Times New Roman"/>
          <w:sz w:val="24"/>
          <w:szCs w:val="24"/>
        </w:rPr>
        <w:t>Master</w:t>
      </w:r>
      <w:proofErr w:type="spellEnd"/>
      <w:r w:rsidRPr="00036DD0">
        <w:rPr>
          <w:rFonts w:ascii="Times New Roman" w:hAnsi="Times New Roman"/>
          <w:sz w:val="24"/>
          <w:szCs w:val="24"/>
        </w:rPr>
        <w:t xml:space="preserve"> </w:t>
      </w:r>
      <w:r w:rsidRPr="00036DD0">
        <w:rPr>
          <w:rFonts w:ascii="Times New Roman" w:hAnsi="Times New Roman"/>
          <w:bCs/>
          <w:sz w:val="24"/>
          <w:szCs w:val="24"/>
        </w:rPr>
        <w:t>“</w:t>
      </w:r>
      <w:proofErr w:type="spellStart"/>
      <w:r w:rsidRPr="00036DD0">
        <w:rPr>
          <w:rFonts w:ascii="Times New Roman" w:hAnsi="Times New Roman"/>
          <w:bCs/>
          <w:sz w:val="24"/>
          <w:szCs w:val="24"/>
        </w:rPr>
        <w:t>Big</w:t>
      </w:r>
      <w:proofErr w:type="spellEnd"/>
      <w:r w:rsidRPr="00036DD0">
        <w:rPr>
          <w:rFonts w:ascii="Times New Roman" w:hAnsi="Times New Roman"/>
          <w:bCs/>
          <w:sz w:val="24"/>
          <w:szCs w:val="24"/>
        </w:rPr>
        <w:t xml:space="preserve"> </w:t>
      </w:r>
      <w:proofErr w:type="spellStart"/>
      <w:r w:rsidRPr="00036DD0">
        <w:rPr>
          <w:rFonts w:ascii="Times New Roman" w:hAnsi="Times New Roman"/>
          <w:bCs/>
          <w:sz w:val="24"/>
          <w:szCs w:val="24"/>
        </w:rPr>
        <w:t>Mac</w:t>
      </w:r>
      <w:proofErr w:type="spellEnd"/>
      <w:r w:rsidRPr="00036DD0">
        <w:rPr>
          <w:rFonts w:ascii="Times New Roman" w:hAnsi="Times New Roman"/>
          <w:bCs/>
          <w:sz w:val="24"/>
          <w:szCs w:val="24"/>
        </w:rPr>
        <w:t>”</w:t>
      </w:r>
      <w:r w:rsidRPr="00036DD0">
        <w:rPr>
          <w:rFonts w:ascii="Times New Roman" w:hAnsi="Times New Roman"/>
          <w:sz w:val="24"/>
          <w:szCs w:val="24"/>
        </w:rPr>
        <w:t xml:space="preserve">, </w:t>
      </w:r>
      <w:r w:rsidRPr="00036DD0">
        <w:rPr>
          <w:rFonts w:ascii="Times New Roman" w:hAnsi="Times New Roman"/>
          <w:bCs/>
          <w:sz w:val="24"/>
          <w:szCs w:val="24"/>
        </w:rPr>
        <w:t>“</w:t>
      </w:r>
      <w:proofErr w:type="spellStart"/>
      <w:r w:rsidRPr="00036DD0">
        <w:rPr>
          <w:rFonts w:ascii="Times New Roman" w:hAnsi="Times New Roman"/>
          <w:bCs/>
          <w:sz w:val="24"/>
          <w:szCs w:val="24"/>
        </w:rPr>
        <w:t>Step</w:t>
      </w:r>
      <w:proofErr w:type="spellEnd"/>
      <w:r w:rsidRPr="00036DD0">
        <w:rPr>
          <w:rFonts w:ascii="Times New Roman" w:hAnsi="Times New Roman"/>
          <w:bCs/>
          <w:sz w:val="24"/>
          <w:szCs w:val="24"/>
        </w:rPr>
        <w:t xml:space="preserve"> </w:t>
      </w:r>
      <w:proofErr w:type="spellStart"/>
      <w:r w:rsidRPr="00036DD0">
        <w:rPr>
          <w:rFonts w:ascii="Times New Roman" w:hAnsi="Times New Roman"/>
          <w:bCs/>
          <w:sz w:val="24"/>
          <w:szCs w:val="24"/>
        </w:rPr>
        <w:t>by</w:t>
      </w:r>
      <w:proofErr w:type="spellEnd"/>
      <w:r w:rsidRPr="00036DD0">
        <w:rPr>
          <w:rFonts w:ascii="Times New Roman" w:hAnsi="Times New Roman"/>
          <w:bCs/>
          <w:sz w:val="24"/>
          <w:szCs w:val="24"/>
        </w:rPr>
        <w:t xml:space="preserve"> </w:t>
      </w:r>
      <w:proofErr w:type="spellStart"/>
      <w:r w:rsidRPr="00036DD0">
        <w:rPr>
          <w:rFonts w:ascii="Times New Roman" w:hAnsi="Times New Roman"/>
          <w:bCs/>
          <w:sz w:val="24"/>
          <w:szCs w:val="24"/>
        </w:rPr>
        <w:t>step</w:t>
      </w:r>
      <w:proofErr w:type="spellEnd"/>
      <w:r w:rsidRPr="00036DD0">
        <w:rPr>
          <w:rFonts w:ascii="Times New Roman" w:hAnsi="Times New Roman"/>
          <w:bCs/>
          <w:sz w:val="24"/>
          <w:szCs w:val="24"/>
        </w:rPr>
        <w:t>”, “</w:t>
      </w:r>
      <w:proofErr w:type="spellStart"/>
      <w:r w:rsidRPr="00036DD0">
        <w:rPr>
          <w:rFonts w:ascii="Times New Roman" w:hAnsi="Times New Roman"/>
          <w:bCs/>
          <w:sz w:val="24"/>
          <w:szCs w:val="24"/>
        </w:rPr>
        <w:t>GoTalk</w:t>
      </w:r>
      <w:proofErr w:type="spellEnd"/>
      <w:r w:rsidRPr="00036DD0">
        <w:rPr>
          <w:rFonts w:ascii="Times New Roman" w:hAnsi="Times New Roman"/>
          <w:bCs/>
          <w:sz w:val="24"/>
          <w:szCs w:val="24"/>
        </w:rPr>
        <w:t>”, “</w:t>
      </w:r>
      <w:proofErr w:type="spellStart"/>
      <w:r w:rsidRPr="00036DD0">
        <w:rPr>
          <w:rFonts w:ascii="Times New Roman" w:hAnsi="Times New Roman"/>
          <w:bCs/>
          <w:sz w:val="24"/>
          <w:szCs w:val="24"/>
        </w:rPr>
        <w:t>MinTalker</w:t>
      </w:r>
      <w:proofErr w:type="spellEnd"/>
      <w:r w:rsidRPr="00036DD0">
        <w:rPr>
          <w:rFonts w:ascii="Times New Roman" w:hAnsi="Times New Roman"/>
          <w:bCs/>
          <w:sz w:val="24"/>
          <w:szCs w:val="24"/>
        </w:rPr>
        <w:t xml:space="preserve">” и др.), а также компьютерные программы, например: </w:t>
      </w:r>
      <w:proofErr w:type="spellStart"/>
      <w:r w:rsidRPr="00036DD0">
        <w:rPr>
          <w:rFonts w:ascii="Times New Roman" w:hAnsi="Times New Roman"/>
          <w:bCs/>
          <w:sz w:val="24"/>
          <w:szCs w:val="24"/>
          <w:lang w:val="en-US"/>
        </w:rPr>
        <w:t>PicTop</w:t>
      </w:r>
      <w:proofErr w:type="spellEnd"/>
      <w:r w:rsidRPr="00036DD0">
        <w:rPr>
          <w:rFonts w:ascii="Times New Roman" w:hAnsi="Times New Roman"/>
          <w:bCs/>
          <w:sz w:val="24"/>
          <w:szCs w:val="24"/>
        </w:rPr>
        <w:t xml:space="preserve"> и синтезирующие речь устройства </w:t>
      </w:r>
      <w:r w:rsidRPr="00036DD0">
        <w:rPr>
          <w:rFonts w:ascii="Times New Roman" w:eastAsia="ArialMT" w:hAnsi="Times New Roman"/>
          <w:sz w:val="24"/>
          <w:szCs w:val="24"/>
        </w:rPr>
        <w:t>(планшетный компьютер) и др.</w:t>
      </w:r>
    </w:p>
    <w:p w:rsidR="0076127B" w:rsidRPr="00036DD0" w:rsidRDefault="0076127B" w:rsidP="00DC0D4C">
      <w:pPr>
        <w:pStyle w:val="afe"/>
        <w:jc w:val="center"/>
        <w:rPr>
          <w:rFonts w:ascii="Times New Roman" w:hAnsi="Times New Roman"/>
          <w:b/>
          <w:sz w:val="24"/>
          <w:szCs w:val="24"/>
        </w:rPr>
      </w:pPr>
    </w:p>
    <w:p w:rsidR="0076127B" w:rsidRPr="00036DD0" w:rsidRDefault="00690D82" w:rsidP="00DC0D4C">
      <w:pPr>
        <w:pStyle w:val="afe"/>
        <w:jc w:val="center"/>
        <w:rPr>
          <w:rFonts w:ascii="Times New Roman" w:hAnsi="Times New Roman"/>
          <w:b/>
          <w:sz w:val="24"/>
          <w:szCs w:val="24"/>
        </w:rPr>
      </w:pPr>
      <w:r w:rsidRPr="00036DD0">
        <w:rPr>
          <w:rFonts w:ascii="Times New Roman" w:hAnsi="Times New Roman"/>
          <w:b/>
          <w:sz w:val="24"/>
          <w:szCs w:val="24"/>
        </w:rPr>
        <w:t>С</w:t>
      </w:r>
      <w:r w:rsidR="0076127B" w:rsidRPr="00036DD0">
        <w:rPr>
          <w:rFonts w:ascii="Times New Roman" w:hAnsi="Times New Roman"/>
          <w:b/>
          <w:sz w:val="24"/>
          <w:szCs w:val="24"/>
        </w:rPr>
        <w:t>одержание коррекционных занятий</w:t>
      </w:r>
    </w:p>
    <w:p w:rsidR="0076127B" w:rsidRPr="00036DD0" w:rsidRDefault="0076127B" w:rsidP="00DC0D4C">
      <w:pPr>
        <w:pStyle w:val="afe"/>
        <w:jc w:val="center"/>
        <w:rPr>
          <w:rFonts w:ascii="Times New Roman" w:hAnsi="Times New Roman"/>
          <w:b/>
          <w:i/>
          <w:sz w:val="24"/>
          <w:szCs w:val="24"/>
        </w:rPr>
      </w:pPr>
      <w:r w:rsidRPr="00036DD0">
        <w:rPr>
          <w:rFonts w:ascii="Times New Roman" w:hAnsi="Times New Roman"/>
          <w:b/>
          <w:i/>
          <w:sz w:val="24"/>
          <w:szCs w:val="24"/>
        </w:rPr>
        <w:t>Коммуникация с использованием невербальных средств</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w:t>
      </w:r>
      <w:proofErr w:type="gramStart"/>
      <w:r w:rsidRPr="00036DD0">
        <w:rPr>
          <w:rFonts w:ascii="Times New Roman" w:hAnsi="Times New Roman"/>
          <w:sz w:val="24"/>
          <w:szCs w:val="24"/>
        </w:rPr>
        <w:t>с  использованием</w:t>
      </w:r>
      <w:proofErr w:type="gramEnd"/>
      <w:r w:rsidRPr="00036DD0">
        <w:rPr>
          <w:rFonts w:ascii="Times New Roman" w:hAnsi="Times New Roman"/>
          <w:sz w:val="24"/>
          <w:szCs w:val="24"/>
        </w:rPr>
        <w:t xml:space="preserve">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w:t>
      </w:r>
      <w:proofErr w:type="gramStart"/>
      <w:r w:rsidRPr="00036DD0">
        <w:rPr>
          <w:rFonts w:ascii="Times New Roman" w:hAnsi="Times New Roman"/>
          <w:sz w:val="24"/>
          <w:szCs w:val="24"/>
        </w:rPr>
        <w:t>вопросы,  предполагающие</w:t>
      </w:r>
      <w:proofErr w:type="gramEnd"/>
      <w:r w:rsidRPr="00036DD0">
        <w:rPr>
          <w:rFonts w:ascii="Times New Roman" w:hAnsi="Times New Roman"/>
          <w:sz w:val="24"/>
          <w:szCs w:val="24"/>
        </w:rPr>
        <w:t xml:space="preserve">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w:t>
      </w:r>
      <w:proofErr w:type="gramStart"/>
      <w:r w:rsidRPr="00036DD0">
        <w:rPr>
          <w:rFonts w:ascii="Times New Roman" w:hAnsi="Times New Roman"/>
          <w:sz w:val="24"/>
          <w:szCs w:val="24"/>
        </w:rPr>
        <w:t>с  использованием</w:t>
      </w:r>
      <w:proofErr w:type="gramEnd"/>
      <w:r w:rsidRPr="00036DD0">
        <w:rPr>
          <w:rFonts w:ascii="Times New Roman" w:hAnsi="Times New Roman"/>
          <w:sz w:val="24"/>
          <w:szCs w:val="24"/>
        </w:rPr>
        <w:t xml:space="preserve">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w:t>
      </w:r>
      <w:proofErr w:type="gramStart"/>
      <w:r w:rsidRPr="00036DD0">
        <w:rPr>
          <w:rFonts w:ascii="Times New Roman" w:hAnsi="Times New Roman"/>
          <w:sz w:val="24"/>
          <w:szCs w:val="24"/>
        </w:rPr>
        <w:t>с  использованием</w:t>
      </w:r>
      <w:proofErr w:type="gramEnd"/>
      <w:r w:rsidRPr="00036DD0">
        <w:rPr>
          <w:rFonts w:ascii="Times New Roman" w:hAnsi="Times New Roman"/>
          <w:sz w:val="24"/>
          <w:szCs w:val="24"/>
        </w:rPr>
        <w:t xml:space="preserve"> таблицы букв.</w:t>
      </w:r>
    </w:p>
    <w:p w:rsidR="0076127B" w:rsidRPr="00036DD0" w:rsidRDefault="0076127B" w:rsidP="00DC0D4C">
      <w:pPr>
        <w:pStyle w:val="211"/>
        <w:ind w:left="0" w:firstLine="708"/>
        <w:jc w:val="both"/>
        <w:rPr>
          <w:i/>
          <w:u w:val="single"/>
        </w:rPr>
      </w:pPr>
      <w:r w:rsidRPr="00036DD0">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w:t>
      </w:r>
      <w:proofErr w:type="gramStart"/>
      <w:r w:rsidRPr="00036DD0">
        <w:t>с  использованием</w:t>
      </w:r>
      <w:proofErr w:type="gramEnd"/>
      <w:r w:rsidRPr="00036DD0">
        <w:t xml:space="preserve"> </w:t>
      </w:r>
      <w:r w:rsidRPr="00036DD0">
        <w:rPr>
          <w:color w:val="000000"/>
        </w:rPr>
        <w:t xml:space="preserve">устройства </w:t>
      </w:r>
      <w:r w:rsidRPr="00036DD0">
        <w:t>«</w:t>
      </w:r>
      <w:r w:rsidRPr="00036DD0">
        <w:rPr>
          <w:lang w:val="en-US"/>
        </w:rPr>
        <w:t>Language</w:t>
      </w:r>
      <w:r w:rsidRPr="00036DD0">
        <w:t xml:space="preserve"> </w:t>
      </w:r>
      <w:r w:rsidRPr="00036DD0">
        <w:rPr>
          <w:lang w:val="en-US"/>
        </w:rPr>
        <w:t>Master</w:t>
      </w:r>
      <w:r w:rsidRPr="00036DD0">
        <w:t>”</w:t>
      </w:r>
      <w:r w:rsidRPr="00036DD0">
        <w:rPr>
          <w:b/>
        </w:rPr>
        <w:t xml:space="preserve">. </w:t>
      </w:r>
      <w:r w:rsidRPr="00036DD0">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w:t>
      </w:r>
      <w:r w:rsidRPr="00036DD0">
        <w:rPr>
          <w:bCs/>
        </w:rPr>
        <w:t xml:space="preserve">коммуникативной </w:t>
      </w:r>
      <w:proofErr w:type="gramStart"/>
      <w:r w:rsidRPr="00036DD0">
        <w:rPr>
          <w:bCs/>
        </w:rPr>
        <w:t>кнопки  (</w:t>
      </w:r>
      <w:proofErr w:type="gramEnd"/>
      <w:r w:rsidRPr="00036DD0">
        <w:rPr>
          <w:bCs/>
        </w:rPr>
        <w:t>“</w:t>
      </w:r>
      <w:r w:rsidRPr="00036DD0">
        <w:rPr>
          <w:bCs/>
          <w:lang w:val="en-US"/>
        </w:rPr>
        <w:t>Big</w:t>
      </w:r>
      <w:r w:rsidRPr="00036DD0">
        <w:rPr>
          <w:bCs/>
        </w:rPr>
        <w:t xml:space="preserve"> </w:t>
      </w:r>
      <w:r w:rsidRPr="00036DD0">
        <w:rPr>
          <w:bCs/>
          <w:lang w:val="en-US"/>
        </w:rPr>
        <w:t>Mac</w:t>
      </w:r>
      <w:r w:rsidRPr="00036DD0">
        <w:rPr>
          <w:bCs/>
        </w:rPr>
        <w:t>””, «</w:t>
      </w:r>
      <w:r w:rsidRPr="00036DD0">
        <w:rPr>
          <w:color w:val="000000"/>
          <w:lang w:val="en-US"/>
        </w:rPr>
        <w:t>Talk</w:t>
      </w:r>
      <w:r w:rsidRPr="00036DD0">
        <w:rPr>
          <w:color w:val="000000"/>
        </w:rPr>
        <w:t xml:space="preserve"> </w:t>
      </w:r>
      <w:r w:rsidRPr="00036DD0">
        <w:rPr>
          <w:color w:val="000000"/>
          <w:lang w:val="en-US"/>
        </w:rPr>
        <w:t>Block</w:t>
      </w:r>
      <w:r w:rsidRPr="00036DD0">
        <w:rPr>
          <w:color w:val="000000"/>
        </w:rPr>
        <w:t>», «</w:t>
      </w:r>
      <w:r w:rsidRPr="00036DD0">
        <w:rPr>
          <w:color w:val="000000"/>
          <w:lang w:val="en-US"/>
        </w:rPr>
        <w:t>Go</w:t>
      </w:r>
      <w:r w:rsidRPr="00036DD0">
        <w:rPr>
          <w:color w:val="000000"/>
        </w:rPr>
        <w:t xml:space="preserve"> </w:t>
      </w:r>
      <w:r w:rsidRPr="00036DD0">
        <w:rPr>
          <w:color w:val="000000"/>
          <w:lang w:val="en-US"/>
        </w:rPr>
        <w:t>Talk</w:t>
      </w:r>
      <w:r w:rsidRPr="00036DD0">
        <w:rPr>
          <w:color w:val="000000"/>
        </w:rPr>
        <w:t xml:space="preserve"> </w:t>
      </w:r>
      <w:r w:rsidRPr="00036DD0">
        <w:rPr>
          <w:color w:val="000000"/>
          <w:lang w:val="en-US"/>
        </w:rPr>
        <w:t>One</w:t>
      </w:r>
      <w:r w:rsidRPr="00036DD0">
        <w:rPr>
          <w:color w:val="000000"/>
        </w:rPr>
        <w:t>»</w:t>
      </w:r>
      <w:r w:rsidRPr="00036DD0">
        <w:rPr>
          <w:bCs/>
        </w:rPr>
        <w:t xml:space="preserve">). </w:t>
      </w:r>
      <w:r w:rsidRPr="00036DD0">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w:t>
      </w:r>
      <w:proofErr w:type="gramStart"/>
      <w:r w:rsidRPr="00036DD0">
        <w:t>с  использованием</w:t>
      </w:r>
      <w:proofErr w:type="gramEnd"/>
      <w:r w:rsidRPr="00036DD0">
        <w:t xml:space="preserve">  </w:t>
      </w:r>
      <w:r w:rsidRPr="00036DD0">
        <w:rPr>
          <w:color w:val="000000"/>
        </w:rPr>
        <w:t xml:space="preserve">пошагового </w:t>
      </w:r>
      <w:r w:rsidRPr="00036DD0">
        <w:rPr>
          <w:bCs/>
        </w:rPr>
        <w:t>коммуникатора  “</w:t>
      </w:r>
      <w:r w:rsidRPr="00036DD0">
        <w:rPr>
          <w:bCs/>
          <w:lang w:val="en-US"/>
        </w:rPr>
        <w:t>Step</w:t>
      </w:r>
      <w:r w:rsidRPr="00036DD0">
        <w:rPr>
          <w:bCs/>
        </w:rPr>
        <w:t xml:space="preserve"> </w:t>
      </w:r>
      <w:r w:rsidRPr="00036DD0">
        <w:rPr>
          <w:bCs/>
          <w:lang w:val="en-US"/>
        </w:rPr>
        <w:t>by</w:t>
      </w:r>
      <w:r w:rsidRPr="00036DD0">
        <w:rPr>
          <w:bCs/>
        </w:rPr>
        <w:t xml:space="preserve"> </w:t>
      </w:r>
      <w:r w:rsidRPr="00036DD0">
        <w:rPr>
          <w:bCs/>
          <w:lang w:val="en-US"/>
        </w:rPr>
        <w:t>step</w:t>
      </w:r>
      <w:r w:rsidRPr="00036DD0">
        <w:rPr>
          <w:bCs/>
        </w:rPr>
        <w:t xml:space="preserve">”. </w:t>
      </w:r>
      <w:r w:rsidRPr="00036DD0">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w:t>
      </w:r>
      <w:proofErr w:type="gramStart"/>
      <w:r w:rsidRPr="00036DD0">
        <w:t>с  использованием</w:t>
      </w:r>
      <w:proofErr w:type="gramEnd"/>
      <w:r w:rsidRPr="00036DD0">
        <w:t xml:space="preserve"> </w:t>
      </w:r>
      <w:r w:rsidRPr="00036DD0">
        <w:rPr>
          <w:bCs/>
        </w:rPr>
        <w:t>коммуникатора  “</w:t>
      </w:r>
      <w:proofErr w:type="spellStart"/>
      <w:r w:rsidRPr="00036DD0">
        <w:rPr>
          <w:bCs/>
          <w:lang w:val="en-US"/>
        </w:rPr>
        <w:t>GoTalk</w:t>
      </w:r>
      <w:proofErr w:type="spellEnd"/>
      <w:r w:rsidRPr="00036DD0">
        <w:rPr>
          <w:bCs/>
        </w:rPr>
        <w:t>» (</w:t>
      </w:r>
      <w:r w:rsidRPr="00036DD0">
        <w:t>«</w:t>
      </w:r>
      <w:proofErr w:type="spellStart"/>
      <w:r w:rsidRPr="00036DD0">
        <w:rPr>
          <w:color w:val="000000"/>
          <w:lang w:val="en-US"/>
        </w:rPr>
        <w:t>MinTalker</w:t>
      </w:r>
      <w:proofErr w:type="spellEnd"/>
      <w:r w:rsidRPr="00036DD0">
        <w:rPr>
          <w:color w:val="000000"/>
        </w:rPr>
        <w:t>»,     «</w:t>
      </w:r>
      <w:proofErr w:type="spellStart"/>
      <w:r w:rsidRPr="00036DD0">
        <w:rPr>
          <w:color w:val="000000"/>
          <w:lang w:val="en-US"/>
        </w:rPr>
        <w:t>SmallTalker</w:t>
      </w:r>
      <w:proofErr w:type="spellEnd"/>
      <w:r w:rsidRPr="00036DD0">
        <w:rPr>
          <w:color w:val="000000"/>
        </w:rPr>
        <w:t>», «</w:t>
      </w:r>
      <w:r w:rsidRPr="00036DD0">
        <w:rPr>
          <w:color w:val="000000"/>
          <w:lang w:val="en-US"/>
        </w:rPr>
        <w:t>XL</w:t>
      </w:r>
      <w:r w:rsidRPr="00036DD0">
        <w:rPr>
          <w:color w:val="000000"/>
        </w:rPr>
        <w:t>-</w:t>
      </w:r>
      <w:r w:rsidRPr="00036DD0">
        <w:rPr>
          <w:color w:val="000000"/>
          <w:lang w:val="en-US"/>
        </w:rPr>
        <w:t>Talker</w:t>
      </w:r>
      <w:r w:rsidRPr="00036DD0">
        <w:rPr>
          <w:color w:val="000000"/>
        </w:rPr>
        <w:t>», «</w:t>
      </w:r>
      <w:proofErr w:type="spellStart"/>
      <w:r w:rsidRPr="00036DD0">
        <w:rPr>
          <w:color w:val="000000"/>
          <w:lang w:val="en-US"/>
        </w:rPr>
        <w:t>PowerTalker</w:t>
      </w:r>
      <w:proofErr w:type="spellEnd"/>
      <w:r w:rsidRPr="00036DD0">
        <w:rPr>
          <w:color w:val="000000"/>
        </w:rPr>
        <w:t xml:space="preserve">»). </w:t>
      </w:r>
      <w:r w:rsidRPr="00036DD0">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w:t>
      </w:r>
      <w:proofErr w:type="gramStart"/>
      <w:r w:rsidRPr="00036DD0">
        <w:t>с  использованием</w:t>
      </w:r>
      <w:proofErr w:type="gramEnd"/>
      <w:r w:rsidRPr="00036DD0">
        <w:t xml:space="preserve"> </w:t>
      </w:r>
      <w:r w:rsidRPr="00036DD0">
        <w:rPr>
          <w:rFonts w:eastAsia="ArialMT"/>
        </w:rPr>
        <w:t>компьютера (планшетного компьютера).</w:t>
      </w:r>
    </w:p>
    <w:p w:rsidR="0076127B" w:rsidRPr="00036DD0" w:rsidRDefault="0076127B" w:rsidP="00DC0D4C">
      <w:pPr>
        <w:pStyle w:val="afe"/>
        <w:jc w:val="center"/>
        <w:rPr>
          <w:rFonts w:ascii="Times New Roman" w:hAnsi="Times New Roman"/>
          <w:b/>
          <w:i/>
          <w:sz w:val="24"/>
          <w:szCs w:val="24"/>
        </w:rPr>
      </w:pPr>
    </w:p>
    <w:p w:rsidR="0076127B" w:rsidRPr="00036DD0" w:rsidRDefault="0076127B" w:rsidP="00DC0D4C">
      <w:pPr>
        <w:pStyle w:val="afe"/>
        <w:jc w:val="center"/>
        <w:rPr>
          <w:rFonts w:ascii="Times New Roman" w:hAnsi="Times New Roman"/>
          <w:b/>
          <w:i/>
          <w:sz w:val="24"/>
          <w:szCs w:val="24"/>
        </w:rPr>
      </w:pPr>
      <w:r w:rsidRPr="00036DD0">
        <w:rPr>
          <w:rFonts w:ascii="Times New Roman" w:hAnsi="Times New Roman"/>
          <w:b/>
          <w:i/>
          <w:sz w:val="24"/>
          <w:szCs w:val="24"/>
        </w:rPr>
        <w:t>Развитие речи средствами невербальной коммуникации</w:t>
      </w:r>
    </w:p>
    <w:p w:rsidR="0076127B" w:rsidRPr="00036DD0" w:rsidRDefault="0076127B" w:rsidP="00DC0D4C">
      <w:pPr>
        <w:spacing w:line="240" w:lineRule="auto"/>
        <w:jc w:val="center"/>
        <w:rPr>
          <w:rFonts w:ascii="Times New Roman" w:hAnsi="Times New Roman" w:cs="Times New Roman"/>
          <w:i/>
          <w:sz w:val="24"/>
          <w:szCs w:val="24"/>
        </w:rPr>
      </w:pPr>
      <w:proofErr w:type="spellStart"/>
      <w:r w:rsidRPr="00036DD0">
        <w:rPr>
          <w:rFonts w:ascii="Times New Roman" w:hAnsi="Times New Roman" w:cs="Times New Roman"/>
          <w:i/>
          <w:sz w:val="24"/>
          <w:szCs w:val="24"/>
        </w:rPr>
        <w:t>Импрессивная</w:t>
      </w:r>
      <w:proofErr w:type="spellEnd"/>
      <w:r w:rsidRPr="00036DD0">
        <w:rPr>
          <w:rFonts w:ascii="Times New Roman" w:hAnsi="Times New Roman" w:cs="Times New Roman"/>
          <w:i/>
          <w:sz w:val="24"/>
          <w:szCs w:val="24"/>
        </w:rPr>
        <w:t xml:space="preserve"> речь</w:t>
      </w:r>
    </w:p>
    <w:p w:rsidR="0076127B" w:rsidRPr="00036DD0" w:rsidRDefault="0076127B" w:rsidP="00DC0D4C">
      <w:pPr>
        <w:spacing w:line="240" w:lineRule="auto"/>
        <w:ind w:firstLine="708"/>
        <w:jc w:val="both"/>
        <w:rPr>
          <w:rFonts w:ascii="Times New Roman" w:hAnsi="Times New Roman" w:cs="Times New Roman"/>
          <w:b/>
          <w:kern w:val="0"/>
          <w:sz w:val="24"/>
          <w:szCs w:val="24"/>
        </w:rPr>
      </w:pPr>
      <w:r w:rsidRPr="00036DD0">
        <w:rPr>
          <w:rFonts w:ascii="Times New Roman" w:hAnsi="Times New Roman" w:cs="Times New Roman"/>
          <w:bCs/>
          <w:kern w:val="2"/>
          <w:sz w:val="24"/>
          <w:szCs w:val="24"/>
        </w:rPr>
        <w:t xml:space="preserve">Понимание простых по звуковому составу слов </w:t>
      </w:r>
      <w:r w:rsidRPr="00036DD0">
        <w:rPr>
          <w:rFonts w:ascii="Times New Roman" w:hAnsi="Times New Roman" w:cs="Times New Roman"/>
          <w:color w:val="000000"/>
          <w:sz w:val="24"/>
          <w:szCs w:val="24"/>
        </w:rPr>
        <w:t>(мама, папа, дядя и др.).</w:t>
      </w:r>
      <w:r w:rsidRPr="00036DD0">
        <w:rPr>
          <w:rFonts w:ascii="Times New Roman" w:hAnsi="Times New Roman" w:cs="Times New Roman"/>
          <w:b/>
          <w:kern w:val="0"/>
          <w:sz w:val="24"/>
          <w:szCs w:val="24"/>
        </w:rPr>
        <w:t xml:space="preserve"> </w:t>
      </w:r>
      <w:r w:rsidRPr="00036DD0">
        <w:rPr>
          <w:rFonts w:ascii="Times New Roman" w:hAnsi="Times New Roman" w:cs="Times New Roman"/>
          <w:bCs/>
          <w:kern w:val="2"/>
          <w:sz w:val="24"/>
          <w:szCs w:val="24"/>
        </w:rPr>
        <w:t>Реагирование на собственное имя.</w:t>
      </w:r>
      <w:r w:rsidRPr="00036DD0">
        <w:rPr>
          <w:rFonts w:ascii="Times New Roman" w:hAnsi="Times New Roman" w:cs="Times New Roman"/>
          <w:b/>
          <w:kern w:val="0"/>
          <w:sz w:val="24"/>
          <w:szCs w:val="24"/>
        </w:rPr>
        <w:t xml:space="preserve"> </w:t>
      </w:r>
      <w:r w:rsidRPr="00036DD0">
        <w:rPr>
          <w:rFonts w:ascii="Times New Roman" w:hAnsi="Times New Roman" w:cs="Times New Roman"/>
          <w:bCs/>
          <w:kern w:val="2"/>
          <w:sz w:val="24"/>
          <w:szCs w:val="24"/>
        </w:rPr>
        <w:t>Узнавание (различение) имён членов семьи, учащихся класса, педагогов.</w:t>
      </w:r>
      <w:r w:rsidRPr="00036DD0">
        <w:rPr>
          <w:rFonts w:ascii="Times New Roman" w:hAnsi="Times New Roman" w:cs="Times New Roman"/>
          <w:b/>
          <w:kern w:val="0"/>
          <w:sz w:val="24"/>
          <w:szCs w:val="24"/>
        </w:rPr>
        <w:t xml:space="preserve"> </w:t>
      </w:r>
      <w:r w:rsidRPr="00036DD0">
        <w:rPr>
          <w:rFonts w:ascii="Times New Roman" w:hAnsi="Times New Roman" w:cs="Times New Roman"/>
          <w:bCs/>
          <w:kern w:val="2"/>
          <w:sz w:val="24"/>
          <w:szCs w:val="24"/>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r w:rsidRPr="00036DD0">
        <w:rPr>
          <w:rFonts w:ascii="Times New Roman" w:hAnsi="Times New Roman" w:cs="Times New Roman"/>
          <w:b/>
          <w:kern w:val="0"/>
          <w:sz w:val="24"/>
          <w:szCs w:val="24"/>
        </w:rPr>
        <w:t xml:space="preserve"> </w:t>
      </w:r>
      <w:r w:rsidRPr="00036DD0">
        <w:rPr>
          <w:rFonts w:ascii="Times New Roman" w:hAnsi="Times New Roman" w:cs="Times New Roman"/>
          <w:bCs/>
          <w:kern w:val="2"/>
          <w:sz w:val="24"/>
          <w:szCs w:val="24"/>
        </w:rPr>
        <w:t>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r w:rsidRPr="00036DD0">
        <w:rPr>
          <w:rFonts w:ascii="Times New Roman" w:hAnsi="Times New Roman" w:cs="Times New Roman"/>
          <w:b/>
          <w:kern w:val="0"/>
          <w:sz w:val="24"/>
          <w:szCs w:val="24"/>
        </w:rPr>
        <w:t xml:space="preserve"> </w:t>
      </w:r>
      <w:r w:rsidRPr="00036DD0">
        <w:rPr>
          <w:rFonts w:ascii="Times New Roman" w:hAnsi="Times New Roman" w:cs="Times New Roman"/>
          <w:bCs/>
          <w:kern w:val="2"/>
          <w:sz w:val="24"/>
          <w:szCs w:val="24"/>
        </w:rPr>
        <w:t xml:space="preserve">Понимание слов, обозначающих </w:t>
      </w:r>
      <w:r w:rsidRPr="00036DD0">
        <w:rPr>
          <w:rFonts w:ascii="Times New Roman" w:hAnsi="Times New Roman" w:cs="Times New Roman"/>
          <w:bCs/>
          <w:kern w:val="2"/>
          <w:sz w:val="24"/>
          <w:szCs w:val="24"/>
        </w:rPr>
        <w:lastRenderedPageBreak/>
        <w:t>действия предмета (пить, есть, сидеть, стоять, бегать, спать, рисовать, играть, гулять и др.).</w:t>
      </w:r>
      <w:r w:rsidRPr="00036DD0">
        <w:rPr>
          <w:rFonts w:ascii="Times New Roman" w:hAnsi="Times New Roman" w:cs="Times New Roman"/>
          <w:b/>
          <w:kern w:val="0"/>
          <w:sz w:val="24"/>
          <w:szCs w:val="24"/>
        </w:rPr>
        <w:t xml:space="preserve"> </w:t>
      </w:r>
      <w:r w:rsidRPr="00036DD0">
        <w:rPr>
          <w:rFonts w:ascii="Times New Roman" w:hAnsi="Times New Roman" w:cs="Times New Roman"/>
          <w:bCs/>
          <w:kern w:val="2"/>
          <w:sz w:val="24"/>
          <w:szCs w:val="24"/>
        </w:rPr>
        <w:t xml:space="preserve">Понимание слов, обозначающих признак предмета (цвет, величина, форма и др.). </w:t>
      </w:r>
      <w:r w:rsidRPr="00036DD0">
        <w:rPr>
          <w:rFonts w:ascii="Times New Roman" w:hAnsi="Times New Roman" w:cs="Times New Roman"/>
          <w:kern w:val="2"/>
          <w:sz w:val="24"/>
          <w:szCs w:val="24"/>
        </w:rPr>
        <w:t xml:space="preserve">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sidRPr="00036DD0">
        <w:rPr>
          <w:rFonts w:ascii="Times New Roman" w:hAnsi="Times New Roman" w:cs="Times New Roman"/>
          <w:sz w:val="24"/>
          <w:szCs w:val="24"/>
        </w:rPr>
        <w:t>слов, обозначающих взаимосвязь слов в предложении</w:t>
      </w:r>
      <w:r w:rsidRPr="00036DD0">
        <w:rPr>
          <w:rFonts w:ascii="Times New Roman" w:hAnsi="Times New Roman" w:cs="Times New Roman"/>
          <w:b/>
          <w:sz w:val="24"/>
          <w:szCs w:val="24"/>
        </w:rPr>
        <w:t xml:space="preserve"> </w:t>
      </w:r>
      <w:r w:rsidRPr="00036DD0">
        <w:rPr>
          <w:rFonts w:ascii="Times New Roman" w:hAnsi="Times New Roman" w:cs="Times New Roman"/>
          <w:kern w:val="2"/>
          <w:sz w:val="24"/>
          <w:szCs w:val="24"/>
        </w:rPr>
        <w:t>(в, на, под, из, из-за и др.). Понимание простых предложений. Понимание сложных предложений. Понимание содержания текста.</w:t>
      </w:r>
    </w:p>
    <w:p w:rsidR="0076127B" w:rsidRPr="00036DD0" w:rsidRDefault="0076127B" w:rsidP="00DC0D4C">
      <w:pPr>
        <w:pStyle w:val="afe"/>
        <w:jc w:val="center"/>
        <w:rPr>
          <w:rFonts w:ascii="Times New Roman" w:hAnsi="Times New Roman"/>
          <w:bCs/>
          <w:i/>
          <w:kern w:val="2"/>
          <w:sz w:val="24"/>
          <w:szCs w:val="24"/>
        </w:rPr>
      </w:pPr>
      <w:r w:rsidRPr="00036DD0">
        <w:rPr>
          <w:rFonts w:ascii="Times New Roman" w:hAnsi="Times New Roman"/>
          <w:bCs/>
          <w:i/>
          <w:kern w:val="2"/>
          <w:sz w:val="24"/>
          <w:szCs w:val="24"/>
        </w:rPr>
        <w:t>Экспрессия с использованием средств невербальной коммуникации.</w:t>
      </w:r>
    </w:p>
    <w:p w:rsidR="0076127B" w:rsidRPr="00036DD0" w:rsidRDefault="0076127B" w:rsidP="00DC0D4C">
      <w:pPr>
        <w:widowControl w:val="0"/>
        <w:tabs>
          <w:tab w:val="left" w:pos="-15"/>
        </w:tabs>
        <w:spacing w:after="0" w:line="240" w:lineRule="auto"/>
        <w:jc w:val="both"/>
        <w:rPr>
          <w:rFonts w:ascii="Times New Roman" w:hAnsi="Times New Roman" w:cs="Times New Roman"/>
          <w:bCs/>
          <w:kern w:val="2"/>
          <w:sz w:val="24"/>
          <w:szCs w:val="24"/>
        </w:rPr>
      </w:pPr>
      <w:r w:rsidRPr="00036DD0">
        <w:rPr>
          <w:rFonts w:ascii="Times New Roman" w:hAnsi="Times New Roman" w:cs="Times New Roman"/>
          <w:bCs/>
          <w:kern w:val="2"/>
          <w:sz w:val="24"/>
          <w:szCs w:val="24"/>
        </w:rPr>
        <w:tab/>
        <w:t xml:space="preserve">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 Использование графического изображения (электронного </w:t>
      </w:r>
      <w:proofErr w:type="gramStart"/>
      <w:r w:rsidRPr="00036DD0">
        <w:rPr>
          <w:rFonts w:ascii="Times New Roman" w:hAnsi="Times New Roman" w:cs="Times New Roman"/>
          <w:bCs/>
          <w:kern w:val="2"/>
          <w:sz w:val="24"/>
          <w:szCs w:val="24"/>
        </w:rPr>
        <w:t>устройства)  для</w:t>
      </w:r>
      <w:proofErr w:type="gramEnd"/>
      <w:r w:rsidRPr="00036DD0">
        <w:rPr>
          <w:rFonts w:ascii="Times New Roman" w:hAnsi="Times New Roman" w:cs="Times New Roman"/>
          <w:bCs/>
          <w:kern w:val="2"/>
          <w:sz w:val="24"/>
          <w:szCs w:val="24"/>
        </w:rPr>
        <w:t xml:space="preserve">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w:t>
      </w:r>
      <w:proofErr w:type="gramStart"/>
      <w:r w:rsidRPr="00036DD0">
        <w:rPr>
          <w:rFonts w:ascii="Times New Roman" w:hAnsi="Times New Roman" w:cs="Times New Roman"/>
          <w:bCs/>
          <w:kern w:val="2"/>
          <w:sz w:val="24"/>
          <w:szCs w:val="24"/>
        </w:rPr>
        <w:t>устройства)  для</w:t>
      </w:r>
      <w:proofErr w:type="gramEnd"/>
      <w:r w:rsidRPr="00036DD0">
        <w:rPr>
          <w:rFonts w:ascii="Times New Roman" w:hAnsi="Times New Roman" w:cs="Times New Roman"/>
          <w:bCs/>
          <w:kern w:val="2"/>
          <w:sz w:val="24"/>
          <w:szCs w:val="24"/>
        </w:rPr>
        <w:t xml:space="preserve"> обозначения действия предмета (пить, есть, сидеть, стоять, бегать, спать, рисовать, играть, гулять и др.). Использование графического изображения (электронного устройства) для обозначения признака предмета (цвет, величина, форма и др.). Использование графического изображения (электронного </w:t>
      </w:r>
      <w:proofErr w:type="gramStart"/>
      <w:r w:rsidRPr="00036DD0">
        <w:rPr>
          <w:rFonts w:ascii="Times New Roman" w:hAnsi="Times New Roman" w:cs="Times New Roman"/>
          <w:bCs/>
          <w:kern w:val="2"/>
          <w:sz w:val="24"/>
          <w:szCs w:val="24"/>
        </w:rPr>
        <w:t>устройства)  для</w:t>
      </w:r>
      <w:proofErr w:type="gramEnd"/>
      <w:r w:rsidRPr="00036DD0">
        <w:rPr>
          <w:rFonts w:ascii="Times New Roman" w:hAnsi="Times New Roman" w:cs="Times New Roman"/>
          <w:bCs/>
          <w:kern w:val="2"/>
          <w:sz w:val="24"/>
          <w:szCs w:val="24"/>
        </w:rPr>
        <w:t xml:space="preserve">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76127B" w:rsidRPr="00036DD0" w:rsidRDefault="0076127B" w:rsidP="00DC0D4C">
      <w:pPr>
        <w:widowControl w:val="0"/>
        <w:tabs>
          <w:tab w:val="left" w:pos="-15"/>
        </w:tabs>
        <w:spacing w:after="0" w:line="240" w:lineRule="auto"/>
        <w:jc w:val="both"/>
        <w:rPr>
          <w:rFonts w:ascii="Times New Roman" w:hAnsi="Times New Roman" w:cs="Times New Roman"/>
          <w:bCs/>
          <w:kern w:val="2"/>
          <w:sz w:val="24"/>
          <w:szCs w:val="24"/>
        </w:rPr>
      </w:pPr>
      <w:r w:rsidRPr="00036DD0">
        <w:rPr>
          <w:rFonts w:ascii="Times New Roman" w:hAnsi="Times New Roman" w:cs="Times New Roman"/>
          <w:bCs/>
          <w:kern w:val="2"/>
          <w:sz w:val="24"/>
          <w:szCs w:val="24"/>
        </w:rPr>
        <w:tab/>
        <w:t xml:space="preserve">Использование графического изображения (электронного </w:t>
      </w:r>
      <w:proofErr w:type="gramStart"/>
      <w:r w:rsidRPr="00036DD0">
        <w:rPr>
          <w:rFonts w:ascii="Times New Roman" w:hAnsi="Times New Roman" w:cs="Times New Roman"/>
          <w:bCs/>
          <w:kern w:val="2"/>
          <w:sz w:val="24"/>
          <w:szCs w:val="24"/>
        </w:rPr>
        <w:t>устройства)  для</w:t>
      </w:r>
      <w:proofErr w:type="gramEnd"/>
      <w:r w:rsidRPr="00036DD0">
        <w:rPr>
          <w:rFonts w:ascii="Times New Roman" w:hAnsi="Times New Roman" w:cs="Times New Roman"/>
          <w:bCs/>
          <w:kern w:val="2"/>
          <w:sz w:val="24"/>
          <w:szCs w:val="24"/>
        </w:rPr>
        <w:t xml:space="preserve"> обозначения признака действия, состояния (громко, тихо, быстро, медленно, хорошо, плохо, весело, грустно и др.). Использование напечатанного слова (электронного устройства,) для обозначения слова, указывающего на предмет, его признак (я, он, мой, твой и др.). 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w:t>
      </w:r>
    </w:p>
    <w:p w:rsidR="0076127B" w:rsidRPr="00036DD0" w:rsidRDefault="0076127B" w:rsidP="00DC0D4C">
      <w:pPr>
        <w:pStyle w:val="afe"/>
        <w:jc w:val="both"/>
        <w:rPr>
          <w:rFonts w:ascii="Times New Roman" w:hAnsi="Times New Roman"/>
          <w:b/>
          <w:i/>
          <w:sz w:val="24"/>
          <w:szCs w:val="24"/>
        </w:rPr>
      </w:pPr>
      <w:r w:rsidRPr="00036DD0">
        <w:rPr>
          <w:rFonts w:ascii="Times New Roman" w:hAnsi="Times New Roman"/>
          <w:sz w:val="24"/>
          <w:szCs w:val="24"/>
        </w:rPr>
        <w:t>Составление рассказа о себе с использованием графического изображения (электронного устройства).</w:t>
      </w:r>
    </w:p>
    <w:p w:rsidR="0076127B" w:rsidRPr="00036DD0" w:rsidRDefault="0076127B" w:rsidP="00DC0D4C">
      <w:pPr>
        <w:pStyle w:val="afe"/>
        <w:jc w:val="center"/>
        <w:rPr>
          <w:rFonts w:ascii="Times New Roman" w:hAnsi="Times New Roman"/>
          <w:i/>
          <w:sz w:val="24"/>
          <w:szCs w:val="24"/>
        </w:rPr>
      </w:pPr>
      <w:r w:rsidRPr="00036DD0">
        <w:rPr>
          <w:rFonts w:ascii="Times New Roman" w:hAnsi="Times New Roman"/>
          <w:i/>
          <w:sz w:val="24"/>
          <w:szCs w:val="24"/>
        </w:rPr>
        <w:t>Чтение и письмо</w:t>
      </w:r>
    </w:p>
    <w:p w:rsidR="0076127B" w:rsidRPr="00036DD0" w:rsidRDefault="0076127B" w:rsidP="00DC0D4C">
      <w:pPr>
        <w:pStyle w:val="afe"/>
        <w:jc w:val="both"/>
        <w:rPr>
          <w:rFonts w:ascii="Times New Roman" w:hAnsi="Times New Roman"/>
          <w:sz w:val="24"/>
          <w:szCs w:val="24"/>
          <w:u w:val="single"/>
        </w:rPr>
      </w:pPr>
      <w:r w:rsidRPr="00036DD0">
        <w:rPr>
          <w:rFonts w:ascii="Times New Roman" w:hAnsi="Times New Roman"/>
          <w:sz w:val="24"/>
          <w:szCs w:val="24"/>
          <w:u w:val="single"/>
        </w:rPr>
        <w:t xml:space="preserve">Глобальное чтение. </w:t>
      </w:r>
    </w:p>
    <w:p w:rsidR="0076127B" w:rsidRPr="00036DD0" w:rsidRDefault="0076127B" w:rsidP="00DC0D4C">
      <w:pPr>
        <w:pStyle w:val="afe"/>
        <w:jc w:val="both"/>
        <w:rPr>
          <w:rFonts w:ascii="Times New Roman" w:hAnsi="Times New Roman"/>
          <w:sz w:val="24"/>
          <w:szCs w:val="24"/>
        </w:rPr>
      </w:pPr>
      <w:r w:rsidRPr="00036DD0">
        <w:rPr>
          <w:rFonts w:ascii="Times New Roman" w:hAnsi="Times New Roman"/>
          <w:sz w:val="24"/>
          <w:szCs w:val="24"/>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76127B" w:rsidRPr="00036DD0" w:rsidRDefault="0076127B" w:rsidP="00DC0D4C">
      <w:pPr>
        <w:widowControl w:val="0"/>
        <w:spacing w:after="0" w:line="240" w:lineRule="auto"/>
        <w:jc w:val="both"/>
        <w:rPr>
          <w:rFonts w:ascii="Times New Roman" w:hAnsi="Times New Roman" w:cs="Times New Roman"/>
          <w:sz w:val="24"/>
          <w:szCs w:val="24"/>
        </w:rPr>
      </w:pP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lang w:val="en-US"/>
        </w:rPr>
        <w:t>V</w:t>
      </w:r>
      <w:r w:rsidRPr="00036DD0">
        <w:rPr>
          <w:rFonts w:ascii="Times New Roman" w:hAnsi="Times New Roman"/>
          <w:b/>
          <w:sz w:val="24"/>
          <w:szCs w:val="24"/>
        </w:rPr>
        <w:t>. КОРРЕКЦИОННО-РАЗВИВАЮЩИЕ ЗАНЯТИЯ</w:t>
      </w: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t>Пояснительная записка.</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Коррекционно-развивающие занятия направлены на коррекцию отдельных сторон психической деятельности и личностной сферы; формирование социально приемлемых форм поведения, сведение к минимуму проявлений деструктивного поведения: крик, агрессия, стереотипии и др.; на реализацию индивидуальных специфических образовательных потребностей обучающихся с умеренной, тяжелой, глубокой умственной </w:t>
      </w:r>
      <w:r w:rsidRPr="00036DD0">
        <w:rPr>
          <w:rFonts w:ascii="Times New Roman" w:hAnsi="Times New Roman"/>
          <w:sz w:val="24"/>
          <w:szCs w:val="24"/>
        </w:rPr>
        <w:lastRenderedPageBreak/>
        <w:t xml:space="preserve">отсталостью, с ТМНР, не охваченных содержанием программ учебных предметов и коррекционных занятий; дополнительную помощь в освоении отдельных действий и представлений, которые оказываются для обучающихся особенно трудными; на развитие индивидуальных способностей обучающихся, их творческого потенциала.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 </w:t>
      </w:r>
    </w:p>
    <w:p w:rsidR="0076127B" w:rsidRPr="00036DD0" w:rsidRDefault="0076127B" w:rsidP="00DC0D4C">
      <w:pPr>
        <w:pStyle w:val="afe"/>
        <w:rPr>
          <w:rFonts w:ascii="Times New Roman" w:hAnsi="Times New Roman"/>
          <w:sz w:val="24"/>
          <w:szCs w:val="24"/>
        </w:rPr>
      </w:pP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t>3.2.3.</w:t>
      </w:r>
      <w:r w:rsidRPr="00036DD0">
        <w:rPr>
          <w:rFonts w:ascii="Times New Roman" w:hAnsi="Times New Roman"/>
          <w:b/>
          <w:caps/>
          <w:spacing w:val="2"/>
          <w:sz w:val="24"/>
          <w:szCs w:val="24"/>
        </w:rPr>
        <w:t xml:space="preserve"> </w:t>
      </w:r>
      <w:r w:rsidRPr="00036DD0">
        <w:rPr>
          <w:rFonts w:ascii="Times New Roman" w:hAnsi="Times New Roman"/>
          <w:b/>
          <w:sz w:val="24"/>
          <w:szCs w:val="24"/>
        </w:rPr>
        <w:t>Программа нравственного развития</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Программа нравственного развития направлена на обеспечение личностного и социокультурного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нравственного сознания и поведения.</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Программа предлагает следующие </w:t>
      </w:r>
      <w:r w:rsidRPr="00036DD0">
        <w:rPr>
          <w:rFonts w:ascii="Times New Roman" w:hAnsi="Times New Roman"/>
          <w:b/>
          <w:sz w:val="24"/>
          <w:szCs w:val="24"/>
        </w:rPr>
        <w:t>направления</w:t>
      </w:r>
      <w:r w:rsidRPr="00036DD0">
        <w:rPr>
          <w:rFonts w:ascii="Times New Roman" w:hAnsi="Times New Roman"/>
          <w:sz w:val="24"/>
          <w:szCs w:val="24"/>
        </w:rPr>
        <w:t xml:space="preserve"> </w:t>
      </w:r>
      <w:r w:rsidRPr="00036DD0">
        <w:rPr>
          <w:rFonts w:ascii="Times New Roman" w:hAnsi="Times New Roman"/>
          <w:b/>
          <w:bCs/>
          <w:sz w:val="24"/>
          <w:szCs w:val="24"/>
        </w:rPr>
        <w:t>нравственного развития</w:t>
      </w:r>
      <w:r w:rsidRPr="00036DD0">
        <w:rPr>
          <w:rFonts w:ascii="Times New Roman" w:hAnsi="Times New Roman"/>
          <w:bCs/>
          <w:sz w:val="24"/>
          <w:szCs w:val="24"/>
        </w:rPr>
        <w:t xml:space="preserve"> обучающихся</w:t>
      </w:r>
      <w:r w:rsidRPr="00036DD0">
        <w:rPr>
          <w:rFonts w:ascii="Times New Roman" w:hAnsi="Times New Roman"/>
          <w:sz w:val="24"/>
          <w:szCs w:val="24"/>
        </w:rPr>
        <w:t>:</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u w:val="single"/>
        </w:rPr>
        <w:t>Осмысление ценности жизни (своей и окружающих)</w:t>
      </w:r>
      <w:r w:rsidRPr="00036DD0">
        <w:rPr>
          <w:rFonts w:ascii="Times New Roman" w:hAnsi="Times New Roman"/>
          <w:sz w:val="24"/>
          <w:szCs w:val="24"/>
        </w:rPr>
        <w:t xml:space="preserve">. Развитие способности замечать и запоминать происходящее, радоваться новому дню,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u w:val="single"/>
        </w:rPr>
        <w:t xml:space="preserve">Отношение к себе и к другим, как к </w:t>
      </w:r>
      <w:proofErr w:type="spellStart"/>
      <w:r w:rsidRPr="00036DD0">
        <w:rPr>
          <w:rFonts w:ascii="Times New Roman" w:hAnsi="Times New Roman"/>
          <w:sz w:val="24"/>
          <w:szCs w:val="24"/>
          <w:u w:val="single"/>
        </w:rPr>
        <w:t>самоценности</w:t>
      </w:r>
      <w:proofErr w:type="spellEnd"/>
      <w:r w:rsidRPr="00036DD0">
        <w:rPr>
          <w:rFonts w:ascii="Times New Roman" w:hAnsi="Times New Roman"/>
          <w:sz w:val="24"/>
          <w:szCs w:val="24"/>
          <w:u w:val="single"/>
        </w:rPr>
        <w:t>. Воспитание чувства уважения к друг другу, к человеку вообще</w:t>
      </w:r>
      <w:r w:rsidRPr="00036DD0">
        <w:rPr>
          <w:rFonts w:ascii="Times New Roman" w:hAnsi="Times New Roman"/>
          <w:sz w:val="24"/>
          <w:szCs w:val="24"/>
        </w:rPr>
        <w:t xml:space="preserve">. Формирование доброжелательного отношения к </w:t>
      </w:r>
      <w:proofErr w:type="gramStart"/>
      <w:r w:rsidRPr="00036DD0">
        <w:rPr>
          <w:rFonts w:ascii="Times New Roman" w:hAnsi="Times New Roman"/>
          <w:sz w:val="24"/>
          <w:szCs w:val="24"/>
        </w:rPr>
        <w:t>окружающим,  умение</w:t>
      </w:r>
      <w:proofErr w:type="gramEnd"/>
      <w:r w:rsidRPr="00036DD0">
        <w:rPr>
          <w:rFonts w:ascii="Times New Roman" w:hAnsi="Times New Roman"/>
          <w:sz w:val="24"/>
          <w:szCs w:val="24"/>
        </w:rPr>
        <w:t xml:space="preserve">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служит эталоном, примером для детей.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u w:val="single"/>
        </w:rPr>
        <w:t>Осмысление свободы и ответственности</w:t>
      </w:r>
      <w:r w:rsidRPr="00036DD0">
        <w:rPr>
          <w:rFonts w:ascii="Times New Roman" w:hAnsi="Times New Roman"/>
          <w:sz w:val="24"/>
          <w:szCs w:val="24"/>
        </w:rPr>
        <w:t>.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u w:val="single"/>
        </w:rPr>
        <w:t>Укрепление веры и доверия</w:t>
      </w:r>
      <w:r w:rsidRPr="00036DD0">
        <w:rPr>
          <w:rFonts w:ascii="Times New Roman" w:hAnsi="Times New Roman"/>
          <w:sz w:val="24"/>
          <w:szCs w:val="24"/>
        </w:rP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Формирование доверия к окружающим у ребенка с ТМНР происходит посредством общения с ним во время занятий, внеурочной деятельности, а </w:t>
      </w:r>
      <w:proofErr w:type="gramStart"/>
      <w:r w:rsidRPr="00036DD0">
        <w:rPr>
          <w:rFonts w:ascii="Times New Roman" w:hAnsi="Times New Roman"/>
          <w:sz w:val="24"/>
          <w:szCs w:val="24"/>
        </w:rPr>
        <w:t>также  ухода</w:t>
      </w:r>
      <w:proofErr w:type="gramEnd"/>
      <w:r w:rsidRPr="00036DD0">
        <w:rPr>
          <w:rFonts w:ascii="Times New Roman" w:hAnsi="Times New Roman"/>
          <w:sz w:val="24"/>
          <w:szCs w:val="24"/>
        </w:rPr>
        <w:t xml:space="preserve">: при </w:t>
      </w:r>
      <w:r w:rsidRPr="00036DD0">
        <w:rPr>
          <w:rFonts w:ascii="Times New Roman" w:hAnsi="Times New Roman"/>
          <w:sz w:val="24"/>
          <w:szCs w:val="24"/>
        </w:rPr>
        <w:lastRenderedPageBreak/>
        <w:t xml:space="preserve">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(с </w:t>
      </w:r>
      <w:proofErr w:type="spellStart"/>
      <w:r w:rsidRPr="00036DD0">
        <w:rPr>
          <w:rFonts w:ascii="Times New Roman" w:hAnsi="Times New Roman"/>
          <w:sz w:val="24"/>
          <w:szCs w:val="24"/>
        </w:rPr>
        <w:t>эмпатией</w:t>
      </w:r>
      <w:proofErr w:type="spellEnd"/>
      <w:r w:rsidRPr="00036DD0">
        <w:rPr>
          <w:rFonts w:ascii="Times New Roman" w:hAnsi="Times New Roman"/>
          <w:sz w:val="24"/>
          <w:szCs w:val="24"/>
        </w:rPr>
        <w:t xml:space="preserve">) и </w:t>
      </w:r>
      <w:proofErr w:type="gramStart"/>
      <w:r w:rsidRPr="00036DD0">
        <w:rPr>
          <w:rFonts w:ascii="Times New Roman" w:hAnsi="Times New Roman"/>
          <w:sz w:val="24"/>
          <w:szCs w:val="24"/>
        </w:rPr>
        <w:t>доброжелательным  общением</w:t>
      </w:r>
      <w:proofErr w:type="gramEnd"/>
      <w:r w:rsidRPr="00036DD0">
        <w:rPr>
          <w:rFonts w:ascii="Times New Roman" w:hAnsi="Times New Roman"/>
          <w:sz w:val="24"/>
          <w:szCs w:val="24"/>
        </w:rPr>
        <w:t xml:space="preserve">,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u w:val="single"/>
        </w:rPr>
        <w:t xml:space="preserve">Взаимодействие с окружающими на основе общекультурных норм </w:t>
      </w:r>
      <w:proofErr w:type="gramStart"/>
      <w:r w:rsidRPr="00036DD0">
        <w:rPr>
          <w:rFonts w:ascii="Times New Roman" w:hAnsi="Times New Roman"/>
          <w:sz w:val="24"/>
          <w:szCs w:val="24"/>
          <w:u w:val="single"/>
        </w:rPr>
        <w:t>и  правил</w:t>
      </w:r>
      <w:proofErr w:type="gramEnd"/>
      <w:r w:rsidRPr="00036DD0">
        <w:rPr>
          <w:rFonts w:ascii="Times New Roman" w:hAnsi="Times New Roman"/>
          <w:sz w:val="24"/>
          <w:szCs w:val="24"/>
          <w:u w:val="single"/>
        </w:rPr>
        <w:t xml:space="preserve"> социального поведения</w:t>
      </w:r>
      <w:r w:rsidRPr="00036DD0">
        <w:rPr>
          <w:rFonts w:ascii="Times New Roman" w:hAnsi="Times New Roman"/>
          <w:sz w:val="24"/>
          <w:szCs w:val="24"/>
        </w:rPr>
        <w:t xml:space="preserve">.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(носители гуманистических ценностей и социально одобряемых норм поведения). Ребенку с нарушением интеллекта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терпению и уважению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u w:val="single"/>
        </w:rPr>
        <w:t>Ориентация в религиозных ценностях и следование им на доступном уровне</w:t>
      </w:r>
      <w:r w:rsidRPr="00036DD0">
        <w:rPr>
          <w:rFonts w:ascii="Times New Roman" w:hAnsi="Times New Roman"/>
          <w:sz w:val="24"/>
          <w:szCs w:val="24"/>
        </w:rPr>
        <w:t xml:space="preserve"> предпочтительна для семейного воспитания, но, по согласованию с родителями, возможна в образовательной организации. Работа по данному направлению происходит </w:t>
      </w:r>
      <w:r w:rsidRPr="00036DD0">
        <w:rPr>
          <w:rFonts w:ascii="Times New Roman" w:hAnsi="Times New Roman"/>
          <w:b/>
          <w:sz w:val="24"/>
          <w:szCs w:val="24"/>
        </w:rPr>
        <w:t>с учетом желания и вероисповедания обучающихся и их семей</w:t>
      </w:r>
      <w:r w:rsidRPr="00036DD0">
        <w:rPr>
          <w:rFonts w:ascii="Times New Roman" w:hAnsi="Times New Roman"/>
          <w:sz w:val="24"/>
          <w:szCs w:val="24"/>
        </w:rPr>
        <w:t xml:space="preserve">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происходит во время богослужения. Участвуя в религиозных событиях, дети усваивают нормы поведения, связанные с жизнью верующего человека.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Программа выполняется в семье, на занятиях по предмету «Окружающий социальный мир» и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76127B" w:rsidRPr="00036DD0" w:rsidRDefault="0076127B" w:rsidP="00DC0D4C">
      <w:pPr>
        <w:pStyle w:val="afe"/>
        <w:ind w:left="708"/>
        <w:rPr>
          <w:rFonts w:ascii="Times New Roman" w:hAnsi="Times New Roman"/>
          <w:b/>
          <w:sz w:val="24"/>
          <w:szCs w:val="24"/>
        </w:rPr>
      </w:pP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t xml:space="preserve">3.2.4. Программа формирования экологической культуры, </w:t>
      </w:r>
    </w:p>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t>здорового и безопасного образа жизни</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Программа формирования экологической культуры здорового и безопасного образа жизни нацелена на развитие стремления у обучающихся с умеренной, тяжелой, глубокой умственной отсталостью, с ТМНР вести здоровый образ жизни и бережно относиться к природе. Программа направлена на решение следующих задач: </w:t>
      </w:r>
    </w:p>
    <w:p w:rsidR="0076127B" w:rsidRPr="00036DD0" w:rsidRDefault="0076127B" w:rsidP="00DC0D4C">
      <w:pPr>
        <w:pStyle w:val="afe"/>
        <w:numPr>
          <w:ilvl w:val="0"/>
          <w:numId w:val="51"/>
        </w:numPr>
        <w:suppressAutoHyphens w:val="0"/>
        <w:jc w:val="both"/>
        <w:rPr>
          <w:rFonts w:ascii="Times New Roman" w:hAnsi="Times New Roman"/>
          <w:sz w:val="24"/>
          <w:szCs w:val="24"/>
        </w:rPr>
      </w:pPr>
      <w:r w:rsidRPr="00036DD0">
        <w:rPr>
          <w:rFonts w:ascii="Times New Roman" w:hAnsi="Times New Roman"/>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76127B" w:rsidRPr="00036DD0" w:rsidRDefault="0076127B" w:rsidP="00DC0D4C">
      <w:pPr>
        <w:pStyle w:val="afe"/>
        <w:numPr>
          <w:ilvl w:val="0"/>
          <w:numId w:val="51"/>
        </w:numPr>
        <w:suppressAutoHyphens w:val="0"/>
        <w:jc w:val="both"/>
        <w:rPr>
          <w:rFonts w:ascii="Times New Roman" w:hAnsi="Times New Roman"/>
          <w:sz w:val="24"/>
          <w:szCs w:val="24"/>
        </w:rPr>
      </w:pPr>
      <w:r w:rsidRPr="00036DD0">
        <w:rPr>
          <w:rFonts w:ascii="Times New Roman" w:hAnsi="Times New Roman"/>
          <w:sz w:val="24"/>
          <w:szCs w:val="24"/>
        </w:rPr>
        <w:t xml:space="preserve">формирование и развитие познавательного интереса и бережного отношения к природе; формирование знаний о правилах здорового питания; использование </w:t>
      </w:r>
      <w:r w:rsidRPr="00036DD0">
        <w:rPr>
          <w:rFonts w:ascii="Times New Roman" w:hAnsi="Times New Roman"/>
          <w:sz w:val="24"/>
          <w:szCs w:val="24"/>
        </w:rPr>
        <w:lastRenderedPageBreak/>
        <w:t xml:space="preserve">оптимальных двигательных режимов (физкультуры и спорта) для обучающихся с учетом их возрастных, психофизических особенностей; </w:t>
      </w:r>
    </w:p>
    <w:p w:rsidR="0076127B" w:rsidRPr="00036DD0" w:rsidRDefault="0076127B" w:rsidP="002D3047">
      <w:pPr>
        <w:pStyle w:val="afe"/>
        <w:numPr>
          <w:ilvl w:val="0"/>
          <w:numId w:val="51"/>
        </w:numPr>
        <w:suppressAutoHyphens w:val="0"/>
        <w:spacing w:line="360" w:lineRule="auto"/>
        <w:jc w:val="both"/>
        <w:rPr>
          <w:rFonts w:ascii="Times New Roman" w:hAnsi="Times New Roman"/>
          <w:sz w:val="24"/>
          <w:szCs w:val="24"/>
        </w:rPr>
      </w:pPr>
      <w:r w:rsidRPr="00036DD0">
        <w:rPr>
          <w:rFonts w:ascii="Times New Roman" w:hAnsi="Times New Roman"/>
          <w:sz w:val="24"/>
          <w:szCs w:val="24"/>
        </w:rPr>
        <w:t>формирование осознанного отношения к собственному здоровью на основе соблюдения правил гигиены, здоровье сбережения, режима дня;</w:t>
      </w:r>
    </w:p>
    <w:p w:rsidR="0076127B" w:rsidRPr="00036DD0" w:rsidRDefault="0076127B" w:rsidP="00DC0D4C">
      <w:pPr>
        <w:pStyle w:val="afe"/>
        <w:numPr>
          <w:ilvl w:val="0"/>
          <w:numId w:val="51"/>
        </w:numPr>
        <w:suppressAutoHyphens w:val="0"/>
        <w:jc w:val="both"/>
        <w:rPr>
          <w:rFonts w:ascii="Times New Roman" w:hAnsi="Times New Roman"/>
          <w:sz w:val="24"/>
          <w:szCs w:val="24"/>
        </w:rPr>
      </w:pPr>
      <w:r w:rsidRPr="00036DD0">
        <w:rPr>
          <w:rFonts w:ascii="Times New Roman" w:hAnsi="Times New Roman"/>
          <w:sz w:val="24"/>
          <w:szCs w:val="24"/>
        </w:rPr>
        <w:t xml:space="preserve">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 </w:t>
      </w:r>
    </w:p>
    <w:p w:rsidR="0076127B" w:rsidRPr="00036DD0" w:rsidRDefault="0076127B" w:rsidP="00DC0D4C">
      <w:pPr>
        <w:pStyle w:val="afe"/>
        <w:numPr>
          <w:ilvl w:val="0"/>
          <w:numId w:val="51"/>
        </w:numPr>
        <w:suppressAutoHyphens w:val="0"/>
        <w:jc w:val="both"/>
        <w:rPr>
          <w:rFonts w:ascii="Times New Roman" w:hAnsi="Times New Roman"/>
          <w:sz w:val="24"/>
          <w:szCs w:val="24"/>
        </w:rPr>
      </w:pPr>
      <w:r w:rsidRPr="00036DD0">
        <w:rPr>
          <w:rFonts w:ascii="Times New Roman" w:hAnsi="Times New Roman"/>
          <w:sz w:val="24"/>
          <w:szCs w:val="24"/>
        </w:rPr>
        <w:t>формирование готовности ребенка безбоязненно обращаться к врачу по любым вопросам, связанным с особенностями состояния здоровья;</w:t>
      </w:r>
    </w:p>
    <w:p w:rsidR="0076127B" w:rsidRPr="00036DD0" w:rsidRDefault="0076127B" w:rsidP="00DC0D4C">
      <w:pPr>
        <w:pStyle w:val="afe"/>
        <w:numPr>
          <w:ilvl w:val="0"/>
          <w:numId w:val="51"/>
        </w:numPr>
        <w:suppressAutoHyphens w:val="0"/>
        <w:jc w:val="both"/>
        <w:rPr>
          <w:rFonts w:ascii="Times New Roman" w:hAnsi="Times New Roman"/>
          <w:sz w:val="24"/>
          <w:szCs w:val="24"/>
        </w:rPr>
      </w:pPr>
      <w:r w:rsidRPr="00036DD0">
        <w:rPr>
          <w:rFonts w:ascii="Times New Roman" w:hAnsi="Times New Roman"/>
          <w:sz w:val="24"/>
          <w:szCs w:val="24"/>
        </w:rPr>
        <w:t>формирование умений безопасного поведения в окружающей среде, простейших умений поведения в экстремальных (чрезвычайных) ситуациях.</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С учетом </w:t>
      </w:r>
      <w:proofErr w:type="gramStart"/>
      <w:r w:rsidRPr="00036DD0">
        <w:rPr>
          <w:rFonts w:ascii="Times New Roman" w:hAnsi="Times New Roman"/>
          <w:sz w:val="24"/>
          <w:szCs w:val="24"/>
        </w:rPr>
        <w:t>индивидуальных образовательных потребностей</w:t>
      </w:r>
      <w:proofErr w:type="gramEnd"/>
      <w:r w:rsidRPr="00036DD0">
        <w:rPr>
          <w:rFonts w:ascii="Times New Roman" w:hAnsi="Times New Roman"/>
          <w:sz w:val="24"/>
          <w:szCs w:val="24"/>
        </w:rPr>
        <w:t xml:space="preserve"> обучающихся задачи программы конкретизируются в СИПР и реализуются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76127B" w:rsidRPr="00036DD0" w:rsidRDefault="0076127B" w:rsidP="00DC0D4C">
      <w:pPr>
        <w:pStyle w:val="afe"/>
        <w:rPr>
          <w:rFonts w:ascii="Times New Roman" w:hAnsi="Times New Roman"/>
          <w:b/>
          <w:sz w:val="24"/>
          <w:szCs w:val="24"/>
        </w:rPr>
      </w:pPr>
    </w:p>
    <w:p w:rsidR="0076127B" w:rsidRPr="00036DD0" w:rsidRDefault="0076127B" w:rsidP="00DC0D4C">
      <w:pPr>
        <w:pStyle w:val="afe"/>
        <w:rPr>
          <w:rFonts w:ascii="Times New Roman" w:hAnsi="Times New Roman"/>
          <w:b/>
          <w:sz w:val="24"/>
          <w:szCs w:val="24"/>
        </w:rPr>
      </w:pPr>
    </w:p>
    <w:p w:rsidR="0076127B" w:rsidRPr="00036DD0" w:rsidRDefault="0076127B" w:rsidP="00DC0D4C">
      <w:pPr>
        <w:pStyle w:val="afe"/>
        <w:jc w:val="center"/>
        <w:rPr>
          <w:rFonts w:ascii="Times New Roman" w:hAnsi="Times New Roman"/>
          <w:b/>
          <w:spacing w:val="2"/>
          <w:sz w:val="24"/>
          <w:szCs w:val="24"/>
        </w:rPr>
      </w:pPr>
      <w:r w:rsidRPr="00036DD0">
        <w:rPr>
          <w:rFonts w:ascii="Times New Roman" w:hAnsi="Times New Roman"/>
          <w:b/>
          <w:sz w:val="24"/>
          <w:szCs w:val="24"/>
        </w:rPr>
        <w:t>3.2.5</w:t>
      </w:r>
      <w:r w:rsidRPr="00036DD0">
        <w:rPr>
          <w:rFonts w:ascii="Times New Roman" w:hAnsi="Times New Roman"/>
          <w:b/>
          <w:caps/>
          <w:spacing w:val="2"/>
          <w:sz w:val="24"/>
          <w:szCs w:val="24"/>
        </w:rPr>
        <w:t xml:space="preserve">. </w:t>
      </w:r>
      <w:r w:rsidRPr="00036DD0">
        <w:rPr>
          <w:rFonts w:ascii="Times New Roman" w:hAnsi="Times New Roman"/>
          <w:b/>
          <w:spacing w:val="2"/>
          <w:sz w:val="24"/>
          <w:szCs w:val="24"/>
        </w:rPr>
        <w:t>Программа внеурочной деятельности</w:t>
      </w:r>
    </w:p>
    <w:p w:rsidR="0076127B" w:rsidRPr="00036DD0" w:rsidRDefault="0076127B" w:rsidP="00DC0D4C">
      <w:pPr>
        <w:spacing w:after="0" w:line="240" w:lineRule="auto"/>
        <w:ind w:firstLine="708"/>
        <w:jc w:val="both"/>
        <w:rPr>
          <w:rFonts w:ascii="Times New Roman" w:hAnsi="Times New Roman" w:cs="Times New Roman"/>
          <w:sz w:val="24"/>
          <w:szCs w:val="24"/>
        </w:rPr>
      </w:pPr>
      <w:r w:rsidRPr="00036DD0">
        <w:rPr>
          <w:rFonts w:ascii="Times New Roman" w:hAnsi="Times New Roman" w:cs="Times New Roman"/>
          <w:sz w:val="24"/>
          <w:szCs w:val="24"/>
        </w:rPr>
        <w:t>Реализация АООП образовательного учреждения осуществляется через урочную и внеурочную деятельность. Внеурочная деятельность рассматривается как неотъемлемая часть образовательного процесса и характеризуется как образовательная деятельность, осуществляемая в формах, отличных от классно-урочной системы, и направленная на достижение планируемых результатов освоения адаптированной основной общеобразовательной программы образования. Формы организации внеурочной деятельности, как и в целом образовательного процесса, определяет образовательное учреждение.</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Внеурочная деятельность</w:t>
      </w:r>
      <w:r w:rsidRPr="00036DD0">
        <w:rPr>
          <w:rFonts w:ascii="Times New Roman" w:hAnsi="Times New Roman"/>
          <w:i/>
          <w:sz w:val="24"/>
          <w:szCs w:val="24"/>
        </w:rPr>
        <w:t xml:space="preserve"> </w:t>
      </w:r>
      <w:r w:rsidRPr="00036DD0">
        <w:rPr>
          <w:rFonts w:ascii="Times New Roman" w:hAnsi="Times New Roman"/>
          <w:sz w:val="24"/>
          <w:szCs w:val="24"/>
        </w:rPr>
        <w:t xml:space="preserve">направлена на социальное, спортивно-оздоровительное, нравственное, </w:t>
      </w:r>
      <w:proofErr w:type="spellStart"/>
      <w:r w:rsidRPr="00036DD0">
        <w:rPr>
          <w:rFonts w:ascii="Times New Roman" w:hAnsi="Times New Roman"/>
          <w:sz w:val="24"/>
          <w:szCs w:val="24"/>
        </w:rPr>
        <w:t>общеинтеллектуальное</w:t>
      </w:r>
      <w:proofErr w:type="spellEnd"/>
      <w:r w:rsidRPr="00036DD0">
        <w:rPr>
          <w:rFonts w:ascii="Times New Roman" w:hAnsi="Times New Roman"/>
          <w:sz w:val="24"/>
          <w:szCs w:val="24"/>
        </w:rPr>
        <w:t xml:space="preserve">, общекультурное развитие личности и </w:t>
      </w:r>
      <w:proofErr w:type="gramStart"/>
      <w:r w:rsidRPr="00036DD0">
        <w:rPr>
          <w:rFonts w:ascii="Times New Roman" w:hAnsi="Times New Roman"/>
          <w:sz w:val="24"/>
          <w:szCs w:val="24"/>
        </w:rPr>
        <w:t>осуществляется  по</w:t>
      </w:r>
      <w:proofErr w:type="gramEnd"/>
      <w:r w:rsidRPr="00036DD0">
        <w:rPr>
          <w:rFonts w:ascii="Times New Roman" w:hAnsi="Times New Roman"/>
          <w:sz w:val="24"/>
          <w:szCs w:val="24"/>
        </w:rPr>
        <w:t xml:space="preserve"> соответствующим направлениям.</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Задачи </w:t>
      </w:r>
      <w:r w:rsidRPr="00036DD0">
        <w:rPr>
          <w:rFonts w:ascii="Times New Roman" w:hAnsi="Times New Roman"/>
          <w:spacing w:val="2"/>
          <w:sz w:val="24"/>
          <w:szCs w:val="24"/>
        </w:rPr>
        <w:t>внеурочной деятельности</w:t>
      </w:r>
      <w:r w:rsidRPr="00036DD0">
        <w:rPr>
          <w:rFonts w:ascii="Times New Roman" w:hAnsi="Times New Roman"/>
          <w:sz w:val="24"/>
          <w:szCs w:val="24"/>
        </w:rPr>
        <w:t xml:space="preserve">: </w:t>
      </w:r>
      <w:r w:rsidRPr="00036DD0">
        <w:rPr>
          <w:rFonts w:ascii="Times New Roman" w:hAnsi="Times New Roman"/>
          <w:sz w:val="24"/>
          <w:szCs w:val="24"/>
          <w:lang w:eastAsia="ru-RU"/>
        </w:rPr>
        <w:t>развитие творческих способностей обучающихся;</w:t>
      </w:r>
      <w:r w:rsidRPr="00036DD0">
        <w:rPr>
          <w:rFonts w:ascii="Times New Roman" w:hAnsi="Times New Roman"/>
          <w:sz w:val="24"/>
          <w:szCs w:val="24"/>
        </w:rPr>
        <w:t xml:space="preserve"> </w:t>
      </w:r>
      <w:r w:rsidRPr="00036DD0">
        <w:rPr>
          <w:rFonts w:ascii="Times New Roman" w:hAnsi="Times New Roman"/>
          <w:sz w:val="24"/>
          <w:szCs w:val="24"/>
          <w:lang w:eastAsia="ru-RU"/>
        </w:rPr>
        <w:t>развитие интересов, склонностей, способностей обучающихся к различным видам деятельности;</w:t>
      </w:r>
      <w:r w:rsidRPr="00036DD0">
        <w:rPr>
          <w:rFonts w:ascii="Times New Roman" w:hAnsi="Times New Roman"/>
          <w:sz w:val="24"/>
          <w:szCs w:val="24"/>
        </w:rPr>
        <w:t xml:space="preserve"> </w:t>
      </w:r>
      <w:r w:rsidRPr="00036DD0">
        <w:rPr>
          <w:rFonts w:ascii="Times New Roman" w:hAnsi="Times New Roman"/>
          <w:sz w:val="24"/>
          <w:szCs w:val="24"/>
          <w:lang w:eastAsia="ru-RU"/>
        </w:rPr>
        <w:t>создание условий для развития индивидуальности ребенка;</w:t>
      </w:r>
      <w:r w:rsidRPr="00036DD0">
        <w:rPr>
          <w:rFonts w:ascii="Times New Roman" w:hAnsi="Times New Roman"/>
          <w:sz w:val="24"/>
          <w:szCs w:val="24"/>
        </w:rPr>
        <w:t xml:space="preserve"> </w:t>
      </w:r>
      <w:r w:rsidRPr="00036DD0">
        <w:rPr>
          <w:rFonts w:ascii="Times New Roman" w:hAnsi="Times New Roman"/>
          <w:sz w:val="24"/>
          <w:szCs w:val="24"/>
          <w:lang w:eastAsia="ru-RU"/>
        </w:rPr>
        <w:t>формирование умений, навыков в выбранном виде деятельности; создание условий для реализации приобретенных знаний, умений и навыков;</w:t>
      </w:r>
      <w:r w:rsidRPr="00036DD0">
        <w:rPr>
          <w:rFonts w:ascii="Times New Roman" w:hAnsi="Times New Roman"/>
          <w:sz w:val="24"/>
          <w:szCs w:val="24"/>
        </w:rPr>
        <w:t xml:space="preserve"> </w:t>
      </w:r>
      <w:r w:rsidRPr="00036DD0">
        <w:rPr>
          <w:rFonts w:ascii="Times New Roman" w:hAnsi="Times New Roman"/>
          <w:sz w:val="24"/>
          <w:szCs w:val="24"/>
          <w:lang w:eastAsia="ru-RU"/>
        </w:rPr>
        <w:t>приобретение опыта общения, взаимодействия с разными людьми, сотрудничества, расширение рамок общения в социуме, контактов обучающихся с обычно развивающимися сверстниками.</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w:t>
      </w:r>
      <w:r w:rsidRPr="00036DD0">
        <w:rPr>
          <w:rFonts w:ascii="Times New Roman" w:hAnsi="Times New Roman"/>
          <w:sz w:val="24"/>
          <w:szCs w:val="24"/>
          <w:lang w:eastAsia="ru-RU"/>
        </w:rPr>
        <w:t xml:space="preserve">с умственной отсталостью, с </w:t>
      </w:r>
      <w:r w:rsidRPr="00036DD0">
        <w:rPr>
          <w:rFonts w:ascii="Times New Roman" w:hAnsi="Times New Roman"/>
          <w:sz w:val="24"/>
          <w:szCs w:val="24"/>
        </w:rPr>
        <w:t xml:space="preserve">ТМНР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w:t>
      </w:r>
      <w:proofErr w:type="gramStart"/>
      <w:r w:rsidRPr="00036DD0">
        <w:rPr>
          <w:rFonts w:ascii="Times New Roman" w:hAnsi="Times New Roman"/>
          <w:sz w:val="24"/>
          <w:szCs w:val="24"/>
        </w:rPr>
        <w:t>и  успешной</w:t>
      </w:r>
      <w:proofErr w:type="gramEnd"/>
      <w:r w:rsidRPr="00036DD0">
        <w:rPr>
          <w:rFonts w:ascii="Times New Roman" w:hAnsi="Times New Roman"/>
          <w:sz w:val="24"/>
          <w:szCs w:val="24"/>
        </w:rPr>
        <w:t xml:space="preserve"> совместной деятельности для всех ее участников.  </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 При организации внеурочной деятельности обучающихся используются возможности сетевого взаимодействия (например, с участием организаций </w:t>
      </w:r>
      <w:r w:rsidRPr="00036DD0">
        <w:rPr>
          <w:rFonts w:ascii="Times New Roman" w:hAnsi="Times New Roman"/>
          <w:sz w:val="24"/>
          <w:szCs w:val="24"/>
        </w:rPr>
        <w:lastRenderedPageBreak/>
        <w:t>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программу развития.</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 xml:space="preserve">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 Также работа с детьми осуществляется в рамках рабочих программ, разработанных образовательной организацией по разным направлениям внеурочной деятельности. </w:t>
      </w:r>
    </w:p>
    <w:p w:rsidR="0076127B" w:rsidRPr="00036DD0" w:rsidRDefault="0076127B" w:rsidP="00DC0D4C">
      <w:pPr>
        <w:pStyle w:val="afe"/>
        <w:rPr>
          <w:rFonts w:ascii="Times New Roman" w:hAnsi="Times New Roman"/>
          <w:b/>
          <w:sz w:val="24"/>
          <w:szCs w:val="24"/>
        </w:rPr>
      </w:pPr>
    </w:p>
    <w:p w:rsidR="0076127B" w:rsidRPr="00036DD0" w:rsidRDefault="0076127B" w:rsidP="00DC0D4C">
      <w:pPr>
        <w:pStyle w:val="afe"/>
        <w:jc w:val="center"/>
        <w:rPr>
          <w:rFonts w:ascii="Times New Roman" w:hAnsi="Times New Roman"/>
          <w:sz w:val="24"/>
          <w:szCs w:val="24"/>
        </w:rPr>
      </w:pPr>
      <w:r w:rsidRPr="00036DD0">
        <w:rPr>
          <w:rFonts w:ascii="Times New Roman" w:hAnsi="Times New Roman"/>
          <w:b/>
          <w:sz w:val="24"/>
          <w:szCs w:val="24"/>
        </w:rPr>
        <w:t>3.2.6. Программа сотрудничества с семьей обучающегося</w:t>
      </w:r>
    </w:p>
    <w:p w:rsidR="0076127B" w:rsidRPr="00036DD0" w:rsidRDefault="0076127B" w:rsidP="00DC0D4C">
      <w:pPr>
        <w:pStyle w:val="afe"/>
        <w:ind w:firstLine="708"/>
        <w:jc w:val="both"/>
        <w:rPr>
          <w:rFonts w:ascii="Times New Roman" w:hAnsi="Times New Roman"/>
          <w:sz w:val="24"/>
          <w:szCs w:val="24"/>
        </w:rPr>
      </w:pPr>
      <w:r w:rsidRPr="00036DD0">
        <w:rPr>
          <w:rFonts w:ascii="Times New Roman" w:hAnsi="Times New Roman"/>
          <w:sz w:val="24"/>
          <w:szCs w:val="24"/>
        </w:rPr>
        <w:t>Программа сотрудничества с семьей</w:t>
      </w:r>
      <w:r w:rsidRPr="00036DD0">
        <w:rPr>
          <w:rFonts w:ascii="Times New Roman" w:hAnsi="Times New Roman"/>
          <w:b/>
          <w:sz w:val="24"/>
          <w:szCs w:val="24"/>
        </w:rPr>
        <w:t xml:space="preserve"> </w:t>
      </w:r>
      <w:r w:rsidRPr="00036DD0">
        <w:rPr>
          <w:rFonts w:ascii="Times New Roman" w:hAnsi="Times New Roman"/>
          <w:sz w:val="24"/>
          <w:szCs w:val="24"/>
        </w:rPr>
        <w:t>направлена на обеспечение конструктивного взаимодействия специалистов 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 различных мероприятий:</w:t>
      </w:r>
    </w:p>
    <w:p w:rsidR="0076127B" w:rsidRPr="00036DD0" w:rsidRDefault="0076127B" w:rsidP="00DC0D4C">
      <w:pPr>
        <w:pStyle w:val="afe"/>
        <w:ind w:firstLine="708"/>
        <w:jc w:val="both"/>
        <w:rPr>
          <w:rFonts w:ascii="Times New Roman" w:hAnsi="Times New Roman"/>
          <w:sz w:val="24"/>
          <w:szCs w:val="24"/>
        </w:rPr>
      </w:pPr>
    </w:p>
    <w:p w:rsidR="0076127B" w:rsidRPr="00036DD0" w:rsidRDefault="0076127B" w:rsidP="00DC0D4C">
      <w:pPr>
        <w:pStyle w:val="afe"/>
        <w:ind w:firstLine="708"/>
        <w:jc w:val="both"/>
        <w:rPr>
          <w:rFonts w:ascii="Times New Roman" w:hAnsi="Times New Roman"/>
          <w:sz w:val="24"/>
          <w:szCs w:val="24"/>
        </w:rPr>
      </w:pPr>
    </w:p>
    <w:p w:rsidR="0076127B" w:rsidRPr="00036DD0" w:rsidRDefault="0076127B" w:rsidP="00DC0D4C">
      <w:pPr>
        <w:pStyle w:val="afe"/>
        <w:ind w:firstLine="708"/>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062"/>
      </w:tblGrid>
      <w:tr w:rsidR="0076127B" w:rsidRPr="00036DD0" w:rsidTr="00513BE6">
        <w:tc>
          <w:tcPr>
            <w:tcW w:w="4503" w:type="dxa"/>
          </w:tcPr>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t>Задачи</w:t>
            </w:r>
          </w:p>
        </w:tc>
        <w:tc>
          <w:tcPr>
            <w:tcW w:w="5062" w:type="dxa"/>
          </w:tcPr>
          <w:p w:rsidR="0076127B" w:rsidRPr="00036DD0" w:rsidRDefault="0076127B" w:rsidP="00DC0D4C">
            <w:pPr>
              <w:pStyle w:val="afe"/>
              <w:jc w:val="center"/>
              <w:rPr>
                <w:rFonts w:ascii="Times New Roman" w:hAnsi="Times New Roman"/>
                <w:b/>
                <w:sz w:val="24"/>
                <w:szCs w:val="24"/>
              </w:rPr>
            </w:pPr>
            <w:r w:rsidRPr="00036DD0">
              <w:rPr>
                <w:rFonts w:ascii="Times New Roman" w:hAnsi="Times New Roman"/>
                <w:b/>
                <w:sz w:val="24"/>
                <w:szCs w:val="24"/>
              </w:rPr>
              <w:t>Возможные мероприятия</w:t>
            </w:r>
          </w:p>
        </w:tc>
      </w:tr>
      <w:tr w:rsidR="0076127B" w:rsidRPr="00036DD0" w:rsidTr="00513BE6">
        <w:tc>
          <w:tcPr>
            <w:tcW w:w="4503" w:type="dxa"/>
          </w:tcPr>
          <w:p w:rsidR="0076127B" w:rsidRPr="00036DD0" w:rsidRDefault="0076127B" w:rsidP="00DC0D4C">
            <w:pPr>
              <w:pStyle w:val="afe"/>
              <w:rPr>
                <w:rFonts w:ascii="Times New Roman" w:hAnsi="Times New Roman"/>
                <w:sz w:val="24"/>
                <w:szCs w:val="24"/>
              </w:rPr>
            </w:pPr>
            <w:r w:rsidRPr="00036DD0">
              <w:rPr>
                <w:rFonts w:ascii="Times New Roman" w:hAnsi="Times New Roman"/>
                <w:sz w:val="24"/>
                <w:szCs w:val="24"/>
              </w:rPr>
              <w:t>Психологическая поддержка семьи</w:t>
            </w:r>
          </w:p>
        </w:tc>
        <w:tc>
          <w:tcPr>
            <w:tcW w:w="5062" w:type="dxa"/>
          </w:tcPr>
          <w:p w:rsidR="0076127B" w:rsidRPr="00036DD0" w:rsidRDefault="0076127B" w:rsidP="00DC0D4C">
            <w:pPr>
              <w:pStyle w:val="afe"/>
              <w:rPr>
                <w:rFonts w:ascii="Times New Roman" w:hAnsi="Times New Roman"/>
                <w:sz w:val="24"/>
                <w:szCs w:val="24"/>
              </w:rPr>
            </w:pPr>
            <w:r w:rsidRPr="00036DD0">
              <w:rPr>
                <w:rFonts w:ascii="Times New Roman" w:hAnsi="Times New Roman"/>
                <w:sz w:val="24"/>
                <w:szCs w:val="24"/>
              </w:rPr>
              <w:t xml:space="preserve">тренинги, </w:t>
            </w:r>
          </w:p>
          <w:p w:rsidR="0076127B" w:rsidRPr="00036DD0" w:rsidRDefault="0076127B" w:rsidP="00DC0D4C">
            <w:pPr>
              <w:pStyle w:val="afe"/>
              <w:rPr>
                <w:rFonts w:ascii="Times New Roman" w:hAnsi="Times New Roman"/>
                <w:sz w:val="24"/>
                <w:szCs w:val="24"/>
              </w:rPr>
            </w:pPr>
            <w:proofErr w:type="spellStart"/>
            <w:r w:rsidRPr="00036DD0">
              <w:rPr>
                <w:rFonts w:ascii="Times New Roman" w:hAnsi="Times New Roman"/>
                <w:sz w:val="24"/>
                <w:szCs w:val="24"/>
              </w:rPr>
              <w:t>психокоррекционные</w:t>
            </w:r>
            <w:proofErr w:type="spellEnd"/>
            <w:r w:rsidRPr="00036DD0">
              <w:rPr>
                <w:rFonts w:ascii="Times New Roman" w:hAnsi="Times New Roman"/>
                <w:sz w:val="24"/>
                <w:szCs w:val="24"/>
              </w:rPr>
              <w:t xml:space="preserve"> занятия, </w:t>
            </w:r>
          </w:p>
          <w:p w:rsidR="0076127B" w:rsidRPr="00036DD0" w:rsidRDefault="0076127B" w:rsidP="00DC0D4C">
            <w:pPr>
              <w:pStyle w:val="afe"/>
              <w:rPr>
                <w:rFonts w:ascii="Times New Roman" w:hAnsi="Times New Roman"/>
                <w:sz w:val="24"/>
                <w:szCs w:val="24"/>
              </w:rPr>
            </w:pPr>
            <w:r w:rsidRPr="00036DD0">
              <w:rPr>
                <w:rFonts w:ascii="Times New Roman" w:hAnsi="Times New Roman"/>
                <w:sz w:val="24"/>
                <w:szCs w:val="24"/>
              </w:rPr>
              <w:t>встречи родительского клуба,</w:t>
            </w:r>
          </w:p>
          <w:p w:rsidR="0076127B" w:rsidRPr="00036DD0" w:rsidRDefault="0076127B" w:rsidP="00DC0D4C">
            <w:pPr>
              <w:pStyle w:val="afe"/>
              <w:rPr>
                <w:rFonts w:ascii="Times New Roman" w:hAnsi="Times New Roman"/>
                <w:sz w:val="24"/>
                <w:szCs w:val="24"/>
              </w:rPr>
            </w:pPr>
            <w:r w:rsidRPr="00036DD0">
              <w:rPr>
                <w:rFonts w:ascii="Times New Roman" w:hAnsi="Times New Roman"/>
                <w:sz w:val="24"/>
                <w:szCs w:val="24"/>
              </w:rPr>
              <w:t>индивидуальные консультации с психологом</w:t>
            </w:r>
          </w:p>
          <w:p w:rsidR="0076127B" w:rsidRPr="00036DD0" w:rsidRDefault="0076127B" w:rsidP="00DC0D4C">
            <w:pPr>
              <w:pStyle w:val="afe"/>
              <w:rPr>
                <w:rFonts w:ascii="Times New Roman" w:hAnsi="Times New Roman"/>
                <w:sz w:val="24"/>
                <w:szCs w:val="24"/>
              </w:rPr>
            </w:pPr>
          </w:p>
        </w:tc>
      </w:tr>
      <w:tr w:rsidR="0076127B" w:rsidRPr="00036DD0" w:rsidTr="00513BE6">
        <w:tc>
          <w:tcPr>
            <w:tcW w:w="4503" w:type="dxa"/>
          </w:tcPr>
          <w:p w:rsidR="0076127B" w:rsidRPr="00036DD0" w:rsidRDefault="0076127B" w:rsidP="00DC0D4C">
            <w:pPr>
              <w:pStyle w:val="afe"/>
              <w:rPr>
                <w:rFonts w:ascii="Times New Roman" w:hAnsi="Times New Roman"/>
                <w:sz w:val="24"/>
                <w:szCs w:val="24"/>
              </w:rPr>
            </w:pPr>
            <w:r w:rsidRPr="00036DD0">
              <w:rPr>
                <w:rFonts w:ascii="Times New Roman" w:hAnsi="Times New Roman"/>
                <w:sz w:val="24"/>
                <w:szCs w:val="24"/>
              </w:rPr>
              <w:t>Повышение осведомленности родителей об особенностях развития и специфических образовательных потребностях ребенка</w:t>
            </w:r>
          </w:p>
        </w:tc>
        <w:tc>
          <w:tcPr>
            <w:tcW w:w="5062" w:type="dxa"/>
          </w:tcPr>
          <w:p w:rsidR="0076127B" w:rsidRPr="00036DD0" w:rsidRDefault="0076127B" w:rsidP="00DC0D4C">
            <w:pPr>
              <w:pStyle w:val="afe"/>
              <w:rPr>
                <w:rFonts w:ascii="Times New Roman" w:hAnsi="Times New Roman"/>
                <w:sz w:val="24"/>
                <w:szCs w:val="24"/>
              </w:rPr>
            </w:pPr>
            <w:r w:rsidRPr="00036DD0">
              <w:rPr>
                <w:rFonts w:ascii="Times New Roman" w:hAnsi="Times New Roman"/>
                <w:sz w:val="24"/>
                <w:szCs w:val="24"/>
              </w:rPr>
              <w:t>индивидуальные консультации родителей со специалистами,</w:t>
            </w:r>
          </w:p>
          <w:p w:rsidR="0076127B" w:rsidRPr="00036DD0" w:rsidRDefault="0076127B" w:rsidP="00DC0D4C">
            <w:pPr>
              <w:pStyle w:val="afe"/>
              <w:rPr>
                <w:rFonts w:ascii="Times New Roman" w:hAnsi="Times New Roman"/>
                <w:sz w:val="24"/>
                <w:szCs w:val="24"/>
              </w:rPr>
            </w:pPr>
            <w:r w:rsidRPr="00036DD0">
              <w:rPr>
                <w:rFonts w:ascii="Times New Roman" w:hAnsi="Times New Roman"/>
                <w:sz w:val="24"/>
                <w:szCs w:val="24"/>
              </w:rPr>
              <w:t>тематические семинары</w:t>
            </w:r>
          </w:p>
          <w:p w:rsidR="0076127B" w:rsidRPr="00036DD0" w:rsidRDefault="0076127B" w:rsidP="00DC0D4C">
            <w:pPr>
              <w:pStyle w:val="afe"/>
              <w:rPr>
                <w:rFonts w:ascii="Times New Roman" w:hAnsi="Times New Roman"/>
                <w:sz w:val="24"/>
                <w:szCs w:val="24"/>
              </w:rPr>
            </w:pPr>
          </w:p>
        </w:tc>
      </w:tr>
      <w:tr w:rsidR="0076127B" w:rsidRPr="00036DD0" w:rsidTr="00513BE6">
        <w:tc>
          <w:tcPr>
            <w:tcW w:w="4503" w:type="dxa"/>
          </w:tcPr>
          <w:p w:rsidR="0076127B" w:rsidRPr="00036DD0" w:rsidRDefault="0076127B" w:rsidP="00DC0D4C">
            <w:pPr>
              <w:pStyle w:val="afe"/>
              <w:rPr>
                <w:rFonts w:ascii="Times New Roman" w:hAnsi="Times New Roman"/>
                <w:sz w:val="24"/>
                <w:szCs w:val="24"/>
              </w:rPr>
            </w:pPr>
            <w:r w:rsidRPr="00036DD0">
              <w:rPr>
                <w:rFonts w:ascii="Times New Roman" w:hAnsi="Times New Roman"/>
                <w:sz w:val="24"/>
                <w:szCs w:val="24"/>
              </w:rPr>
              <w:t>обеспечение участия семьи в разработке и реализации СИПР</w:t>
            </w:r>
          </w:p>
        </w:tc>
        <w:tc>
          <w:tcPr>
            <w:tcW w:w="5062" w:type="dxa"/>
          </w:tcPr>
          <w:p w:rsidR="0076127B" w:rsidRPr="00036DD0" w:rsidRDefault="0076127B" w:rsidP="00DC0D4C">
            <w:pPr>
              <w:pStyle w:val="afe"/>
              <w:rPr>
                <w:rFonts w:ascii="Times New Roman" w:hAnsi="Times New Roman"/>
                <w:sz w:val="24"/>
                <w:szCs w:val="24"/>
              </w:rPr>
            </w:pPr>
            <w:r w:rsidRPr="00036DD0">
              <w:rPr>
                <w:rFonts w:ascii="Times New Roman" w:hAnsi="Times New Roman"/>
                <w:sz w:val="24"/>
                <w:szCs w:val="24"/>
              </w:rPr>
              <w:t>договор о сотрудничестве (образовании) между родителями и образовательной организацией;</w:t>
            </w:r>
          </w:p>
          <w:p w:rsidR="0076127B" w:rsidRPr="00036DD0" w:rsidRDefault="0076127B" w:rsidP="00DC0D4C">
            <w:pPr>
              <w:pStyle w:val="afe"/>
              <w:rPr>
                <w:rFonts w:ascii="Times New Roman" w:hAnsi="Times New Roman"/>
                <w:sz w:val="24"/>
                <w:szCs w:val="24"/>
              </w:rPr>
            </w:pPr>
            <w:r w:rsidRPr="00036DD0">
              <w:rPr>
                <w:rFonts w:ascii="Times New Roman" w:hAnsi="Times New Roman"/>
                <w:sz w:val="24"/>
                <w:szCs w:val="24"/>
              </w:rPr>
              <w:t>убеждение родителей в необходимости их участия в разработке СИПР в интересах ребенка;</w:t>
            </w:r>
          </w:p>
          <w:p w:rsidR="0076127B" w:rsidRPr="00036DD0" w:rsidRDefault="0076127B" w:rsidP="00DC0D4C">
            <w:pPr>
              <w:pStyle w:val="afe"/>
              <w:rPr>
                <w:rFonts w:ascii="Times New Roman" w:hAnsi="Times New Roman"/>
                <w:sz w:val="24"/>
                <w:szCs w:val="24"/>
              </w:rPr>
            </w:pPr>
            <w:r w:rsidRPr="00036DD0">
              <w:rPr>
                <w:rFonts w:ascii="Times New Roman" w:hAnsi="Times New Roman"/>
                <w:sz w:val="24"/>
                <w:szCs w:val="24"/>
              </w:rPr>
              <w:t>посещение родителями уроков/занятий в организации;</w:t>
            </w:r>
          </w:p>
          <w:p w:rsidR="0076127B" w:rsidRPr="00036DD0" w:rsidRDefault="0076127B" w:rsidP="00DC0D4C">
            <w:pPr>
              <w:pStyle w:val="afe"/>
              <w:rPr>
                <w:rFonts w:ascii="Times New Roman" w:hAnsi="Times New Roman"/>
                <w:sz w:val="24"/>
                <w:szCs w:val="24"/>
              </w:rPr>
            </w:pPr>
            <w:r w:rsidRPr="00036DD0">
              <w:rPr>
                <w:rFonts w:ascii="Times New Roman" w:hAnsi="Times New Roman"/>
                <w:sz w:val="24"/>
                <w:szCs w:val="24"/>
              </w:rPr>
              <w:t xml:space="preserve">домашнее </w:t>
            </w:r>
            <w:proofErr w:type="spellStart"/>
            <w:r w:rsidRPr="00036DD0">
              <w:rPr>
                <w:rFonts w:ascii="Times New Roman" w:hAnsi="Times New Roman"/>
                <w:sz w:val="24"/>
                <w:szCs w:val="24"/>
              </w:rPr>
              <w:t>визитирование</w:t>
            </w:r>
            <w:proofErr w:type="spellEnd"/>
          </w:p>
          <w:p w:rsidR="0076127B" w:rsidRPr="00036DD0" w:rsidRDefault="0076127B" w:rsidP="00DC0D4C">
            <w:pPr>
              <w:pStyle w:val="afe"/>
              <w:rPr>
                <w:rFonts w:ascii="Times New Roman" w:hAnsi="Times New Roman"/>
                <w:sz w:val="24"/>
                <w:szCs w:val="24"/>
              </w:rPr>
            </w:pPr>
          </w:p>
        </w:tc>
      </w:tr>
      <w:tr w:rsidR="0076127B" w:rsidRPr="00036DD0" w:rsidTr="00513BE6">
        <w:tc>
          <w:tcPr>
            <w:tcW w:w="4503" w:type="dxa"/>
          </w:tcPr>
          <w:p w:rsidR="0076127B" w:rsidRPr="00036DD0" w:rsidRDefault="0076127B" w:rsidP="00DC0D4C">
            <w:pPr>
              <w:pStyle w:val="afe"/>
              <w:rPr>
                <w:rFonts w:ascii="Times New Roman" w:hAnsi="Times New Roman"/>
                <w:sz w:val="24"/>
                <w:szCs w:val="24"/>
              </w:rPr>
            </w:pPr>
            <w:r w:rsidRPr="00036DD0">
              <w:rPr>
                <w:rFonts w:ascii="Times New Roman" w:hAnsi="Times New Roman"/>
                <w:sz w:val="24"/>
                <w:szCs w:val="24"/>
              </w:rPr>
              <w:t>обеспечение единства требований к обучающемуся в семье и в образовательной организации</w:t>
            </w:r>
          </w:p>
          <w:p w:rsidR="0076127B" w:rsidRPr="00036DD0" w:rsidRDefault="0076127B" w:rsidP="00DC0D4C">
            <w:pPr>
              <w:pStyle w:val="afe"/>
              <w:rPr>
                <w:rFonts w:ascii="Times New Roman" w:hAnsi="Times New Roman"/>
                <w:sz w:val="24"/>
                <w:szCs w:val="24"/>
              </w:rPr>
            </w:pPr>
          </w:p>
        </w:tc>
        <w:tc>
          <w:tcPr>
            <w:tcW w:w="5062" w:type="dxa"/>
          </w:tcPr>
          <w:p w:rsidR="0076127B" w:rsidRPr="00036DD0" w:rsidRDefault="0076127B" w:rsidP="00DC0D4C">
            <w:pPr>
              <w:pStyle w:val="afe"/>
              <w:rPr>
                <w:rFonts w:ascii="Times New Roman" w:hAnsi="Times New Roman"/>
                <w:sz w:val="24"/>
                <w:szCs w:val="24"/>
              </w:rPr>
            </w:pPr>
            <w:r w:rsidRPr="00036DD0">
              <w:rPr>
                <w:rFonts w:ascii="Times New Roman" w:hAnsi="Times New Roman"/>
                <w:sz w:val="24"/>
                <w:szCs w:val="24"/>
              </w:rPr>
              <w:t>договор о сотрудничестве (образовании) между родителями и образовательной организацией;</w:t>
            </w:r>
          </w:p>
          <w:p w:rsidR="0076127B" w:rsidRPr="00036DD0" w:rsidRDefault="0076127B" w:rsidP="00DC0D4C">
            <w:pPr>
              <w:pStyle w:val="afe"/>
              <w:rPr>
                <w:rFonts w:ascii="Times New Roman" w:hAnsi="Times New Roman"/>
                <w:sz w:val="24"/>
                <w:szCs w:val="24"/>
              </w:rPr>
            </w:pPr>
            <w:r w:rsidRPr="00036DD0">
              <w:rPr>
                <w:rFonts w:ascii="Times New Roman" w:hAnsi="Times New Roman"/>
                <w:sz w:val="24"/>
                <w:szCs w:val="24"/>
              </w:rPr>
              <w:t>консультирование;</w:t>
            </w:r>
          </w:p>
          <w:p w:rsidR="0076127B" w:rsidRPr="00036DD0" w:rsidRDefault="0076127B" w:rsidP="00DC0D4C">
            <w:pPr>
              <w:pStyle w:val="afe"/>
              <w:rPr>
                <w:rFonts w:ascii="Times New Roman" w:hAnsi="Times New Roman"/>
                <w:sz w:val="24"/>
                <w:szCs w:val="24"/>
              </w:rPr>
            </w:pPr>
            <w:r w:rsidRPr="00036DD0">
              <w:rPr>
                <w:rFonts w:ascii="Times New Roman" w:hAnsi="Times New Roman"/>
                <w:sz w:val="24"/>
                <w:szCs w:val="24"/>
              </w:rPr>
              <w:t>посещение родителями уроков/занятий в организации;</w:t>
            </w:r>
          </w:p>
          <w:p w:rsidR="0076127B" w:rsidRPr="00036DD0" w:rsidRDefault="0076127B" w:rsidP="00DC0D4C">
            <w:pPr>
              <w:pStyle w:val="afe"/>
              <w:rPr>
                <w:rFonts w:ascii="Times New Roman" w:hAnsi="Times New Roman"/>
                <w:sz w:val="24"/>
                <w:szCs w:val="24"/>
              </w:rPr>
            </w:pPr>
            <w:r w:rsidRPr="00036DD0">
              <w:rPr>
                <w:rFonts w:ascii="Times New Roman" w:hAnsi="Times New Roman"/>
                <w:sz w:val="24"/>
                <w:szCs w:val="24"/>
              </w:rPr>
              <w:t xml:space="preserve">домашнее </w:t>
            </w:r>
            <w:proofErr w:type="spellStart"/>
            <w:r w:rsidRPr="00036DD0">
              <w:rPr>
                <w:rFonts w:ascii="Times New Roman" w:hAnsi="Times New Roman"/>
                <w:sz w:val="24"/>
                <w:szCs w:val="24"/>
              </w:rPr>
              <w:t>визитирование</w:t>
            </w:r>
            <w:proofErr w:type="spellEnd"/>
          </w:p>
          <w:p w:rsidR="0076127B" w:rsidRPr="00036DD0" w:rsidRDefault="0076127B" w:rsidP="00DC0D4C">
            <w:pPr>
              <w:pStyle w:val="afe"/>
              <w:rPr>
                <w:rFonts w:ascii="Times New Roman" w:hAnsi="Times New Roman"/>
                <w:sz w:val="24"/>
                <w:szCs w:val="24"/>
              </w:rPr>
            </w:pPr>
          </w:p>
        </w:tc>
      </w:tr>
      <w:tr w:rsidR="0076127B" w:rsidRPr="00036DD0" w:rsidTr="00513BE6">
        <w:tc>
          <w:tcPr>
            <w:tcW w:w="4503" w:type="dxa"/>
          </w:tcPr>
          <w:p w:rsidR="0076127B" w:rsidRPr="00036DD0" w:rsidRDefault="0076127B" w:rsidP="00DC0D4C">
            <w:pPr>
              <w:pStyle w:val="afe"/>
              <w:rPr>
                <w:rFonts w:ascii="Times New Roman" w:hAnsi="Times New Roman"/>
                <w:sz w:val="24"/>
                <w:szCs w:val="24"/>
              </w:rPr>
            </w:pPr>
            <w:r w:rsidRPr="00036DD0">
              <w:rPr>
                <w:rFonts w:ascii="Times New Roman" w:hAnsi="Times New Roman"/>
                <w:sz w:val="24"/>
                <w:szCs w:val="24"/>
              </w:rPr>
              <w:t xml:space="preserve">организация регулярного обмена информацией о ребенке, о ходе </w:t>
            </w:r>
            <w:r w:rsidRPr="00036DD0">
              <w:rPr>
                <w:rFonts w:ascii="Times New Roman" w:hAnsi="Times New Roman"/>
                <w:sz w:val="24"/>
                <w:szCs w:val="24"/>
              </w:rPr>
              <w:lastRenderedPageBreak/>
              <w:t>реализации СИПР и результатах ее освоения</w:t>
            </w:r>
          </w:p>
        </w:tc>
        <w:tc>
          <w:tcPr>
            <w:tcW w:w="5062" w:type="dxa"/>
          </w:tcPr>
          <w:p w:rsidR="0076127B" w:rsidRPr="00036DD0" w:rsidRDefault="0076127B" w:rsidP="00DC0D4C">
            <w:pPr>
              <w:pStyle w:val="afe"/>
              <w:rPr>
                <w:rFonts w:ascii="Times New Roman" w:hAnsi="Times New Roman"/>
                <w:sz w:val="24"/>
                <w:szCs w:val="24"/>
              </w:rPr>
            </w:pPr>
            <w:r w:rsidRPr="00036DD0">
              <w:rPr>
                <w:rFonts w:ascii="Times New Roman" w:hAnsi="Times New Roman"/>
                <w:sz w:val="24"/>
                <w:szCs w:val="24"/>
              </w:rPr>
              <w:lastRenderedPageBreak/>
              <w:t>ведение дневника наблюдений (краткие записи);</w:t>
            </w:r>
          </w:p>
          <w:p w:rsidR="0076127B" w:rsidRPr="00036DD0" w:rsidRDefault="0076127B" w:rsidP="00DC0D4C">
            <w:pPr>
              <w:pStyle w:val="afe"/>
              <w:rPr>
                <w:rFonts w:ascii="Times New Roman" w:hAnsi="Times New Roman"/>
                <w:sz w:val="24"/>
                <w:szCs w:val="24"/>
              </w:rPr>
            </w:pPr>
            <w:r w:rsidRPr="00036DD0">
              <w:rPr>
                <w:rFonts w:ascii="Times New Roman" w:hAnsi="Times New Roman"/>
                <w:sz w:val="24"/>
                <w:szCs w:val="24"/>
              </w:rPr>
              <w:lastRenderedPageBreak/>
              <w:t>информирование электронными средствами;</w:t>
            </w:r>
          </w:p>
          <w:p w:rsidR="0076127B" w:rsidRPr="00036DD0" w:rsidRDefault="0076127B" w:rsidP="00DC0D4C">
            <w:pPr>
              <w:pStyle w:val="afe"/>
              <w:rPr>
                <w:rFonts w:ascii="Times New Roman" w:hAnsi="Times New Roman"/>
                <w:sz w:val="24"/>
                <w:szCs w:val="24"/>
              </w:rPr>
            </w:pPr>
            <w:r w:rsidRPr="00036DD0">
              <w:rPr>
                <w:rFonts w:ascii="Times New Roman" w:hAnsi="Times New Roman"/>
                <w:sz w:val="24"/>
                <w:szCs w:val="24"/>
              </w:rPr>
              <w:t>личные встречи, беседы;</w:t>
            </w:r>
          </w:p>
          <w:p w:rsidR="0076127B" w:rsidRPr="00036DD0" w:rsidRDefault="0076127B" w:rsidP="00DC0D4C">
            <w:pPr>
              <w:pStyle w:val="afe"/>
              <w:rPr>
                <w:rFonts w:ascii="Times New Roman" w:hAnsi="Times New Roman"/>
                <w:sz w:val="24"/>
                <w:szCs w:val="24"/>
              </w:rPr>
            </w:pPr>
            <w:r w:rsidRPr="00036DD0">
              <w:rPr>
                <w:rFonts w:ascii="Times New Roman" w:hAnsi="Times New Roman"/>
                <w:sz w:val="24"/>
                <w:szCs w:val="24"/>
              </w:rPr>
              <w:t>просмотр и обсуждение видеозаписей с ребенком;</w:t>
            </w:r>
          </w:p>
          <w:p w:rsidR="0076127B" w:rsidRPr="00036DD0" w:rsidRDefault="0076127B" w:rsidP="00DC0D4C">
            <w:pPr>
              <w:pStyle w:val="afe"/>
              <w:rPr>
                <w:rFonts w:ascii="Times New Roman" w:hAnsi="Times New Roman"/>
                <w:sz w:val="24"/>
                <w:szCs w:val="24"/>
              </w:rPr>
            </w:pPr>
            <w:r w:rsidRPr="00036DD0">
              <w:rPr>
                <w:rFonts w:ascii="Times New Roman" w:hAnsi="Times New Roman"/>
                <w:sz w:val="24"/>
                <w:szCs w:val="24"/>
              </w:rPr>
              <w:t>проведение открытых уроков/занятий</w:t>
            </w:r>
          </w:p>
          <w:p w:rsidR="0076127B" w:rsidRPr="00036DD0" w:rsidRDefault="0076127B" w:rsidP="00DC0D4C">
            <w:pPr>
              <w:pStyle w:val="afe"/>
              <w:rPr>
                <w:rFonts w:ascii="Times New Roman" w:hAnsi="Times New Roman"/>
                <w:sz w:val="24"/>
                <w:szCs w:val="24"/>
              </w:rPr>
            </w:pPr>
          </w:p>
        </w:tc>
      </w:tr>
      <w:tr w:rsidR="0076127B" w:rsidRPr="00036DD0" w:rsidTr="00513BE6">
        <w:tc>
          <w:tcPr>
            <w:tcW w:w="4503" w:type="dxa"/>
          </w:tcPr>
          <w:p w:rsidR="0076127B" w:rsidRPr="00036DD0" w:rsidRDefault="0076127B" w:rsidP="00DC0D4C">
            <w:pPr>
              <w:pStyle w:val="afe"/>
              <w:rPr>
                <w:rFonts w:ascii="Times New Roman" w:hAnsi="Times New Roman"/>
                <w:sz w:val="24"/>
                <w:szCs w:val="24"/>
              </w:rPr>
            </w:pPr>
            <w:r w:rsidRPr="00036DD0">
              <w:rPr>
                <w:rFonts w:ascii="Times New Roman" w:hAnsi="Times New Roman"/>
                <w:sz w:val="24"/>
                <w:szCs w:val="24"/>
              </w:rPr>
              <w:lastRenderedPageBreak/>
              <w:t>организацию участия родителей во внеурочных мероприятиях</w:t>
            </w:r>
          </w:p>
        </w:tc>
        <w:tc>
          <w:tcPr>
            <w:tcW w:w="5062" w:type="dxa"/>
          </w:tcPr>
          <w:p w:rsidR="0076127B" w:rsidRPr="00036DD0" w:rsidRDefault="0076127B" w:rsidP="00DC0D4C">
            <w:pPr>
              <w:pStyle w:val="afe"/>
              <w:rPr>
                <w:rFonts w:ascii="Times New Roman" w:hAnsi="Times New Roman"/>
                <w:sz w:val="24"/>
                <w:szCs w:val="24"/>
              </w:rPr>
            </w:pPr>
            <w:r w:rsidRPr="00036DD0">
              <w:rPr>
                <w:rFonts w:ascii="Times New Roman" w:hAnsi="Times New Roman"/>
                <w:sz w:val="24"/>
                <w:szCs w:val="24"/>
              </w:rPr>
              <w:t>привлечение родителей к планированию мероприятий;</w:t>
            </w:r>
          </w:p>
          <w:p w:rsidR="0076127B" w:rsidRPr="00036DD0" w:rsidRDefault="0076127B" w:rsidP="00DC0D4C">
            <w:pPr>
              <w:pStyle w:val="afe"/>
              <w:rPr>
                <w:rFonts w:ascii="Times New Roman" w:hAnsi="Times New Roman"/>
                <w:sz w:val="24"/>
                <w:szCs w:val="24"/>
              </w:rPr>
            </w:pPr>
            <w:r w:rsidRPr="00036DD0">
              <w:rPr>
                <w:rFonts w:ascii="Times New Roman" w:hAnsi="Times New Roman"/>
                <w:sz w:val="24"/>
                <w:szCs w:val="24"/>
              </w:rPr>
              <w:t>анонсы запланированных внеурочных мероприятий;</w:t>
            </w:r>
          </w:p>
          <w:p w:rsidR="0076127B" w:rsidRPr="00036DD0" w:rsidRDefault="0076127B" w:rsidP="00DC0D4C">
            <w:pPr>
              <w:pStyle w:val="afe"/>
              <w:rPr>
                <w:rFonts w:ascii="Times New Roman" w:hAnsi="Times New Roman"/>
                <w:sz w:val="24"/>
                <w:szCs w:val="24"/>
              </w:rPr>
            </w:pPr>
            <w:r w:rsidRPr="00036DD0">
              <w:rPr>
                <w:rFonts w:ascii="Times New Roman" w:hAnsi="Times New Roman"/>
                <w:sz w:val="24"/>
                <w:szCs w:val="24"/>
              </w:rPr>
              <w:t>поощрение активных родителей.</w:t>
            </w:r>
          </w:p>
        </w:tc>
      </w:tr>
    </w:tbl>
    <w:p w:rsidR="0076127B" w:rsidRPr="00036DD0" w:rsidRDefault="0076127B" w:rsidP="00DC0D4C">
      <w:pPr>
        <w:pStyle w:val="afe"/>
        <w:jc w:val="both"/>
        <w:rPr>
          <w:rFonts w:ascii="Times New Roman" w:hAnsi="Times New Roman"/>
          <w:sz w:val="24"/>
          <w:szCs w:val="24"/>
        </w:rPr>
      </w:pPr>
    </w:p>
    <w:p w:rsidR="0076127B" w:rsidRPr="00036DD0" w:rsidRDefault="0076127B" w:rsidP="00DC0D4C">
      <w:pPr>
        <w:pStyle w:val="afe"/>
        <w:rPr>
          <w:rFonts w:ascii="Times New Roman" w:hAnsi="Times New Roman"/>
          <w:b/>
          <w:sz w:val="24"/>
          <w:szCs w:val="24"/>
        </w:rPr>
      </w:pPr>
    </w:p>
    <w:p w:rsidR="0076127B" w:rsidRPr="00036DD0" w:rsidRDefault="006B5E2E" w:rsidP="00DC0D4C">
      <w:pPr>
        <w:pStyle w:val="afe"/>
        <w:jc w:val="center"/>
        <w:rPr>
          <w:rFonts w:ascii="Times New Roman" w:hAnsi="Times New Roman"/>
          <w:b/>
          <w:sz w:val="24"/>
          <w:szCs w:val="24"/>
        </w:rPr>
      </w:pPr>
      <w:r w:rsidRPr="00036DD0">
        <w:rPr>
          <w:rFonts w:ascii="Times New Roman" w:hAnsi="Times New Roman"/>
          <w:b/>
          <w:sz w:val="24"/>
          <w:szCs w:val="24"/>
        </w:rPr>
        <w:t>2</w:t>
      </w:r>
      <w:r w:rsidR="0076127B" w:rsidRPr="00036DD0">
        <w:rPr>
          <w:rFonts w:ascii="Times New Roman" w:hAnsi="Times New Roman"/>
          <w:b/>
          <w:sz w:val="24"/>
          <w:szCs w:val="24"/>
        </w:rPr>
        <w:t>. Организационный раздел</w:t>
      </w:r>
    </w:p>
    <w:p w:rsidR="0076127B" w:rsidRPr="00036DD0" w:rsidRDefault="006B5E2E" w:rsidP="00DC0D4C">
      <w:pPr>
        <w:pStyle w:val="afe"/>
        <w:jc w:val="center"/>
        <w:rPr>
          <w:rFonts w:ascii="Times New Roman" w:hAnsi="Times New Roman"/>
          <w:b/>
          <w:sz w:val="24"/>
          <w:szCs w:val="24"/>
        </w:rPr>
      </w:pPr>
      <w:r w:rsidRPr="00036DD0">
        <w:rPr>
          <w:rFonts w:ascii="Times New Roman" w:hAnsi="Times New Roman"/>
          <w:b/>
          <w:sz w:val="24"/>
          <w:szCs w:val="24"/>
        </w:rPr>
        <w:t>2</w:t>
      </w:r>
      <w:r w:rsidR="0076127B" w:rsidRPr="00036DD0">
        <w:rPr>
          <w:rFonts w:ascii="Times New Roman" w:hAnsi="Times New Roman"/>
          <w:b/>
          <w:sz w:val="24"/>
          <w:szCs w:val="24"/>
        </w:rPr>
        <w:t>.1. Учебный план</w:t>
      </w:r>
    </w:p>
    <w:p w:rsidR="000F29C7" w:rsidRPr="000F29C7" w:rsidRDefault="006B5E2E" w:rsidP="000F29C7">
      <w:pPr>
        <w:tabs>
          <w:tab w:val="left" w:pos="8265"/>
        </w:tabs>
        <w:spacing w:after="0"/>
        <w:rPr>
          <w:rFonts w:ascii="Times New Roman" w:eastAsia="Times New Roman" w:hAnsi="Times New Roman" w:cs="Times New Roman"/>
          <w:b/>
          <w:color w:val="auto"/>
          <w:kern w:val="0"/>
          <w:sz w:val="24"/>
          <w:szCs w:val="24"/>
          <w:lang w:eastAsia="ko-KR"/>
        </w:rPr>
      </w:pPr>
      <w:r w:rsidRPr="00036DD0">
        <w:rPr>
          <w:rFonts w:ascii="Times New Roman" w:eastAsiaTheme="minorEastAsia" w:hAnsi="Times New Roman" w:cs="Times New Roman"/>
          <w:b/>
          <w:bCs/>
          <w:color w:val="000000"/>
          <w:kern w:val="0"/>
          <w:sz w:val="24"/>
          <w:szCs w:val="24"/>
          <w:lang w:eastAsia="ko-KR"/>
        </w:rPr>
        <w:t xml:space="preserve">    </w:t>
      </w:r>
      <w:r w:rsidR="000F29C7" w:rsidRPr="000F29C7">
        <w:rPr>
          <w:rFonts w:ascii="Times New Roman" w:eastAsia="Times New Roman" w:hAnsi="Times New Roman" w:cs="Times New Roman"/>
          <w:b/>
          <w:color w:val="auto"/>
          <w:kern w:val="0"/>
          <w:sz w:val="24"/>
          <w:szCs w:val="24"/>
          <w:lang w:eastAsia="ko-KR"/>
        </w:rPr>
        <w:tab/>
      </w:r>
    </w:p>
    <w:p w:rsidR="000F29C7" w:rsidRPr="000F29C7" w:rsidRDefault="000F29C7" w:rsidP="000F29C7">
      <w:pPr>
        <w:suppressAutoHyphens w:val="0"/>
        <w:autoSpaceDE w:val="0"/>
        <w:autoSpaceDN w:val="0"/>
        <w:adjustRightInd w:val="0"/>
        <w:spacing w:after="0" w:line="240" w:lineRule="auto"/>
        <w:jc w:val="both"/>
        <w:rPr>
          <w:rFonts w:ascii="Times New Roman" w:eastAsiaTheme="minorEastAsia" w:hAnsi="Times New Roman" w:cs="Times New Roman"/>
          <w:color w:val="000000"/>
          <w:kern w:val="0"/>
          <w:lang w:eastAsia="ko-KR"/>
        </w:rPr>
      </w:pPr>
      <w:r w:rsidRPr="000F29C7">
        <w:rPr>
          <w:rFonts w:ascii="Times New Roman" w:eastAsiaTheme="minorEastAsia" w:hAnsi="Times New Roman" w:cs="Times New Roman"/>
          <w:color w:val="000000"/>
          <w:kern w:val="0"/>
          <w:sz w:val="24"/>
          <w:szCs w:val="24"/>
          <w:lang w:eastAsia="ko-KR"/>
        </w:rPr>
        <w:t xml:space="preserve">         </w:t>
      </w:r>
      <w:r w:rsidRPr="000F29C7">
        <w:rPr>
          <w:rFonts w:ascii="Times New Roman" w:eastAsiaTheme="minorEastAsia" w:hAnsi="Times New Roman" w:cs="Times New Roman"/>
          <w:b/>
          <w:bCs/>
          <w:color w:val="000000"/>
          <w:kern w:val="0"/>
          <w:lang w:eastAsia="ko-KR"/>
        </w:rPr>
        <w:t xml:space="preserve">1.Общие положения. </w:t>
      </w:r>
    </w:p>
    <w:p w:rsidR="000F29C7" w:rsidRPr="000F29C7" w:rsidRDefault="000F29C7" w:rsidP="000F29C7">
      <w:pPr>
        <w:suppressAutoHyphens w:val="0"/>
        <w:autoSpaceDE w:val="0"/>
        <w:autoSpaceDN w:val="0"/>
        <w:adjustRightInd w:val="0"/>
        <w:spacing w:after="0" w:line="240" w:lineRule="auto"/>
        <w:jc w:val="both"/>
        <w:rPr>
          <w:rFonts w:ascii="Times New Roman" w:eastAsiaTheme="minorEastAsia" w:hAnsi="Times New Roman" w:cs="Times New Roman"/>
          <w:color w:val="000000"/>
          <w:kern w:val="0"/>
          <w:sz w:val="24"/>
          <w:szCs w:val="24"/>
          <w:lang w:eastAsia="ko-KR"/>
        </w:rPr>
      </w:pPr>
      <w:r w:rsidRPr="000F29C7">
        <w:rPr>
          <w:rFonts w:ascii="Times New Roman" w:eastAsiaTheme="minorEastAsia" w:hAnsi="Times New Roman" w:cs="Times New Roman"/>
          <w:b/>
          <w:bCs/>
          <w:color w:val="000000"/>
          <w:kern w:val="0"/>
          <w:sz w:val="24"/>
          <w:szCs w:val="24"/>
          <w:lang w:eastAsia="ko-KR"/>
        </w:rPr>
        <w:t xml:space="preserve">1.Общие положения. </w:t>
      </w:r>
      <w:r w:rsidRPr="000F29C7">
        <w:rPr>
          <w:rFonts w:ascii="Times New Roman" w:eastAsiaTheme="minorEastAsia" w:hAnsi="Times New Roman" w:cs="Times New Roman"/>
          <w:color w:val="000000"/>
          <w:kern w:val="0"/>
          <w:sz w:val="24"/>
          <w:szCs w:val="24"/>
          <w:lang w:eastAsia="ko-KR"/>
        </w:rPr>
        <w:t xml:space="preserve">Учебный план, реализующий ФАООП для обучающихся с умственной отсталостью (интеллектуальными нарушениями) (вариант 2) (далее – учебный план), - документ, который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0F29C7" w:rsidRPr="000F29C7" w:rsidRDefault="000F29C7" w:rsidP="000F29C7">
      <w:pPr>
        <w:suppressAutoHyphens w:val="0"/>
        <w:autoSpaceDE w:val="0"/>
        <w:autoSpaceDN w:val="0"/>
        <w:adjustRightInd w:val="0"/>
        <w:spacing w:after="0" w:line="240" w:lineRule="auto"/>
        <w:jc w:val="both"/>
        <w:rPr>
          <w:rFonts w:ascii="Times New Roman" w:eastAsiaTheme="minorEastAsia" w:hAnsi="Times New Roman" w:cs="Times New Roman"/>
          <w:color w:val="000000"/>
          <w:kern w:val="0"/>
          <w:sz w:val="24"/>
          <w:szCs w:val="24"/>
          <w:lang w:eastAsia="ko-KR"/>
        </w:rPr>
      </w:pPr>
      <w:r w:rsidRPr="000F29C7">
        <w:rPr>
          <w:rFonts w:ascii="Times New Roman" w:eastAsiaTheme="minorEastAsia" w:hAnsi="Times New Roman" w:cs="Times New Roman"/>
          <w:color w:val="000000"/>
          <w:kern w:val="0"/>
          <w:sz w:val="24"/>
          <w:szCs w:val="24"/>
          <w:lang w:eastAsia="ko-KR"/>
        </w:rPr>
        <w:t>Учебный план ГБОУ «</w:t>
      </w:r>
      <w:proofErr w:type="spellStart"/>
      <w:r w:rsidRPr="000F29C7">
        <w:rPr>
          <w:rFonts w:ascii="Times New Roman" w:eastAsiaTheme="minorEastAsia" w:hAnsi="Times New Roman" w:cs="Times New Roman"/>
          <w:color w:val="000000"/>
          <w:kern w:val="0"/>
          <w:sz w:val="24"/>
          <w:szCs w:val="24"/>
          <w:lang w:eastAsia="ko-KR"/>
        </w:rPr>
        <w:t>Закаменская</w:t>
      </w:r>
      <w:proofErr w:type="spellEnd"/>
      <w:r w:rsidRPr="000F29C7">
        <w:rPr>
          <w:rFonts w:ascii="Times New Roman" w:eastAsiaTheme="minorEastAsia" w:hAnsi="Times New Roman" w:cs="Times New Roman"/>
          <w:color w:val="000000"/>
          <w:kern w:val="0"/>
          <w:sz w:val="24"/>
          <w:szCs w:val="24"/>
          <w:lang w:eastAsia="ko-KR"/>
        </w:rPr>
        <w:t xml:space="preserve"> СКОШИ», реализующей федеральные адаптированные основные общеобразовательные программы для детей с умственной отсталостью формируются в соответствии </w:t>
      </w:r>
      <w:r w:rsidRPr="000F29C7">
        <w:rPr>
          <w:rFonts w:ascii="Times New Roman" w:eastAsia="SimSun" w:hAnsi="Times New Roman" w:cs="Times New Roman"/>
          <w:color w:val="auto"/>
          <w:kern w:val="2"/>
          <w:sz w:val="24"/>
          <w:szCs w:val="24"/>
          <w:lang w:eastAsia="hi-IN" w:bidi="hi-IN"/>
        </w:rPr>
        <w:t>с нормативно-правовыми документами:</w:t>
      </w:r>
      <w:r w:rsidRPr="000F29C7">
        <w:rPr>
          <w:rFonts w:ascii="Times New Roman" w:eastAsiaTheme="minorEastAsia" w:hAnsi="Times New Roman" w:cs="Times New Roman"/>
          <w:color w:val="000000"/>
          <w:kern w:val="0"/>
          <w:sz w:val="24"/>
          <w:szCs w:val="24"/>
          <w:lang w:eastAsia="ko-KR"/>
        </w:rPr>
        <w:t xml:space="preserve"> </w:t>
      </w:r>
    </w:p>
    <w:p w:rsidR="000F29C7" w:rsidRPr="000F29C7" w:rsidRDefault="000F29C7" w:rsidP="000F29C7">
      <w:pPr>
        <w:numPr>
          <w:ilvl w:val="0"/>
          <w:numId w:val="56"/>
        </w:numPr>
        <w:suppressAutoHyphens w:val="0"/>
        <w:autoSpaceDE w:val="0"/>
        <w:autoSpaceDN w:val="0"/>
        <w:adjustRightInd w:val="0"/>
        <w:spacing w:after="0" w:line="240" w:lineRule="auto"/>
        <w:ind w:left="284" w:hanging="284"/>
        <w:jc w:val="both"/>
        <w:rPr>
          <w:rFonts w:ascii="Times New Roman" w:eastAsia="Calibri" w:hAnsi="Times New Roman" w:cs="Times New Roman"/>
          <w:color w:val="000000"/>
          <w:kern w:val="0"/>
          <w:sz w:val="24"/>
          <w:szCs w:val="24"/>
          <w:lang w:eastAsia="ko-KR"/>
        </w:rPr>
      </w:pPr>
      <w:r w:rsidRPr="000F29C7">
        <w:rPr>
          <w:rFonts w:ascii="Times New Roman" w:eastAsiaTheme="minorEastAsia" w:hAnsi="Times New Roman" w:cs="Times New Roman"/>
          <w:color w:val="000000"/>
          <w:kern w:val="0"/>
          <w:sz w:val="24"/>
          <w:szCs w:val="24"/>
          <w:lang w:eastAsia="ko-KR"/>
        </w:rPr>
        <w:t xml:space="preserve"> </w:t>
      </w:r>
      <w:r w:rsidRPr="000F29C7">
        <w:rPr>
          <w:rFonts w:ascii="Times New Roman" w:eastAsia="Calibri" w:hAnsi="Times New Roman" w:cs="Times New Roman"/>
          <w:color w:val="000000"/>
          <w:kern w:val="0"/>
          <w:sz w:val="24"/>
          <w:szCs w:val="24"/>
          <w:lang w:eastAsia="ko-KR"/>
        </w:rPr>
        <w:t xml:space="preserve">Федеральный Закон от 29.12.2012 № 273-Ф3 «Об образовании в Российской Федерации»; </w:t>
      </w:r>
    </w:p>
    <w:p w:rsidR="000F29C7" w:rsidRPr="000F29C7" w:rsidRDefault="000F29C7" w:rsidP="000F29C7">
      <w:pPr>
        <w:numPr>
          <w:ilvl w:val="0"/>
          <w:numId w:val="56"/>
        </w:numPr>
        <w:suppressAutoHyphens w:val="0"/>
        <w:autoSpaceDE w:val="0"/>
        <w:autoSpaceDN w:val="0"/>
        <w:adjustRightInd w:val="0"/>
        <w:spacing w:after="0" w:line="240" w:lineRule="auto"/>
        <w:ind w:left="284" w:hanging="284"/>
        <w:jc w:val="both"/>
        <w:rPr>
          <w:rFonts w:ascii="Times New Roman" w:eastAsia="Calibri" w:hAnsi="Times New Roman" w:cs="Times New Roman"/>
          <w:color w:val="000000"/>
          <w:kern w:val="0"/>
          <w:sz w:val="24"/>
          <w:szCs w:val="24"/>
          <w:lang w:eastAsia="ko-KR"/>
        </w:rPr>
      </w:pPr>
      <w:r w:rsidRPr="000F29C7">
        <w:rPr>
          <w:rFonts w:ascii="Times New Roman" w:eastAsia="Calibri" w:hAnsi="Times New Roman" w:cs="Times New Roman"/>
          <w:color w:val="000000"/>
          <w:kern w:val="0"/>
          <w:sz w:val="24"/>
          <w:szCs w:val="24"/>
          <w:lang w:eastAsia="ko-KR"/>
        </w:rPr>
        <w:t xml:space="preserve">Федеральный государственный образовательный стандарт образования обучающихся с умственной отсталостью (интеллектуальными нарушениями), утвержденным приказом Министерства образования и науки Российской Федерации и от 19.12.2014 № 1599 (далее - ФГОС обучающихся с интеллектуальными нарушениями); </w:t>
      </w:r>
    </w:p>
    <w:p w:rsidR="000F29C7" w:rsidRPr="000F29C7" w:rsidRDefault="000F29C7" w:rsidP="000F29C7">
      <w:pPr>
        <w:numPr>
          <w:ilvl w:val="0"/>
          <w:numId w:val="56"/>
        </w:numPr>
        <w:suppressAutoHyphens w:val="0"/>
        <w:autoSpaceDE w:val="0"/>
        <w:autoSpaceDN w:val="0"/>
        <w:adjustRightInd w:val="0"/>
        <w:spacing w:after="0" w:line="240" w:lineRule="auto"/>
        <w:ind w:left="284" w:hanging="284"/>
        <w:jc w:val="both"/>
        <w:rPr>
          <w:rFonts w:ascii="Times New Roman" w:eastAsia="Calibri" w:hAnsi="Times New Roman" w:cs="Times New Roman"/>
          <w:color w:val="auto"/>
          <w:kern w:val="0"/>
          <w:sz w:val="24"/>
          <w:szCs w:val="24"/>
          <w:u w:val="single"/>
          <w:lang w:eastAsia="ko-KR"/>
        </w:rPr>
      </w:pPr>
      <w:r w:rsidRPr="000F29C7">
        <w:rPr>
          <w:rFonts w:ascii="Times New Roman" w:eastAsia="Calibri" w:hAnsi="Times New Roman" w:cs="Times New Roman"/>
          <w:color w:val="auto"/>
          <w:kern w:val="0"/>
          <w:sz w:val="24"/>
          <w:szCs w:val="24"/>
          <w:lang w:eastAsia="ko-KR"/>
        </w:rPr>
        <w:t>Приказ Министерства просвещения РФ от 24 ноября 2022 г. № 1026 (ред. от 17.07.2024)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w:t>
      </w:r>
    </w:p>
    <w:p w:rsidR="000F29C7" w:rsidRPr="000F29C7" w:rsidRDefault="000F29C7" w:rsidP="000F29C7">
      <w:pPr>
        <w:numPr>
          <w:ilvl w:val="0"/>
          <w:numId w:val="56"/>
        </w:numPr>
        <w:suppressAutoHyphens w:val="0"/>
        <w:autoSpaceDE w:val="0"/>
        <w:autoSpaceDN w:val="0"/>
        <w:adjustRightInd w:val="0"/>
        <w:spacing w:after="0" w:line="240" w:lineRule="auto"/>
        <w:ind w:left="284" w:hanging="284"/>
        <w:jc w:val="both"/>
        <w:rPr>
          <w:rFonts w:ascii="Times New Roman" w:eastAsia="Calibri" w:hAnsi="Times New Roman" w:cs="Times New Roman"/>
          <w:color w:val="000000"/>
          <w:kern w:val="0"/>
          <w:sz w:val="24"/>
          <w:szCs w:val="24"/>
          <w:lang w:eastAsia="ko-KR"/>
        </w:rPr>
      </w:pPr>
      <w:r w:rsidRPr="000F29C7">
        <w:rPr>
          <w:rFonts w:ascii="Times New Roman" w:eastAsia="Calibri" w:hAnsi="Times New Roman" w:cs="Times New Roman"/>
          <w:color w:val="000000"/>
          <w:kern w:val="0"/>
          <w:sz w:val="24"/>
          <w:szCs w:val="24"/>
          <w:lang w:eastAsia="ko-KR"/>
        </w:rPr>
        <w:t xml:space="preserve">СанПиН 2.4. 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28 (далее - СанПиН 2.4. 3648-20). </w:t>
      </w:r>
    </w:p>
    <w:p w:rsidR="000F29C7" w:rsidRPr="000F29C7" w:rsidRDefault="000F29C7" w:rsidP="000F29C7">
      <w:pPr>
        <w:numPr>
          <w:ilvl w:val="0"/>
          <w:numId w:val="56"/>
        </w:numPr>
        <w:suppressAutoHyphens w:val="0"/>
        <w:autoSpaceDE w:val="0"/>
        <w:autoSpaceDN w:val="0"/>
        <w:adjustRightInd w:val="0"/>
        <w:spacing w:after="0" w:line="240" w:lineRule="auto"/>
        <w:ind w:left="284" w:hanging="284"/>
        <w:jc w:val="both"/>
        <w:rPr>
          <w:rFonts w:ascii="Times New Roman" w:eastAsia="Calibri" w:hAnsi="Times New Roman" w:cs="Times New Roman"/>
          <w:color w:val="000000"/>
          <w:kern w:val="0"/>
          <w:sz w:val="24"/>
          <w:szCs w:val="24"/>
          <w:lang w:eastAsia="ko-KR"/>
        </w:rPr>
      </w:pPr>
      <w:r w:rsidRPr="000F29C7">
        <w:rPr>
          <w:rFonts w:ascii="Times New Roman" w:eastAsia="Calibri" w:hAnsi="Times New Roman" w:cs="Times New Roman"/>
          <w:color w:val="auto"/>
          <w:kern w:val="0"/>
          <w:sz w:val="24"/>
          <w:szCs w:val="24"/>
          <w:lang w:eastAsia="ko-KR"/>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w:t>
      </w:r>
      <w:r w:rsidRPr="000F29C7">
        <w:rPr>
          <w:rFonts w:ascii="Times New Roman" w:eastAsia="Calibri" w:hAnsi="Times New Roman" w:cs="Times New Roman"/>
          <w:color w:val="auto"/>
          <w:kern w:val="0"/>
          <w:sz w:val="24"/>
          <w:szCs w:val="24"/>
          <w:shd w:val="clear" w:color="auto" w:fill="FFFFFF"/>
          <w:lang w:eastAsia="ko-KR"/>
        </w:rPr>
        <w:t>от 22 марта 2022 г. № 115 (с изменениями и дополнениями, редакция № 69 от 11.02.2022 г.)</w:t>
      </w:r>
    </w:p>
    <w:p w:rsidR="000F29C7" w:rsidRPr="000F29C7" w:rsidRDefault="000F29C7" w:rsidP="000F29C7">
      <w:pPr>
        <w:widowControl w:val="0"/>
        <w:numPr>
          <w:ilvl w:val="0"/>
          <w:numId w:val="56"/>
        </w:numPr>
        <w:suppressAutoHyphens w:val="0"/>
        <w:spacing w:after="0" w:line="240" w:lineRule="auto"/>
        <w:ind w:left="284" w:hanging="284"/>
        <w:contextualSpacing/>
        <w:rPr>
          <w:rFonts w:ascii="Times New Roman" w:eastAsia="Calibri" w:hAnsi="Times New Roman" w:cs="Times New Roman"/>
          <w:color w:val="000000"/>
          <w:kern w:val="0"/>
          <w:lang w:eastAsia="en-US"/>
        </w:rPr>
      </w:pPr>
      <w:r w:rsidRPr="000F29C7">
        <w:rPr>
          <w:rFonts w:ascii="Times New Roman" w:eastAsia="Calibri" w:hAnsi="Times New Roman" w:cs="Times New Roman"/>
          <w:color w:val="000000"/>
          <w:kern w:val="0"/>
          <w:lang w:eastAsia="en-US"/>
        </w:rPr>
        <w:t>Устав школы.</w:t>
      </w:r>
    </w:p>
    <w:p w:rsidR="000F29C7" w:rsidRPr="000F29C7" w:rsidRDefault="000F29C7" w:rsidP="000F29C7">
      <w:pPr>
        <w:shd w:val="clear" w:color="auto" w:fill="FFFFFF"/>
        <w:tabs>
          <w:tab w:val="left" w:pos="567"/>
        </w:tabs>
        <w:suppressAutoHyphens w:val="0"/>
        <w:spacing w:after="0"/>
        <w:rPr>
          <w:rFonts w:ascii="Times New Roman" w:eastAsia="Times New Roman" w:hAnsi="Times New Roman" w:cs="Times New Roman"/>
          <w:color w:val="1A1A1A"/>
          <w:kern w:val="0"/>
          <w:sz w:val="24"/>
          <w:szCs w:val="24"/>
          <w:lang w:eastAsia="ru-RU"/>
        </w:rPr>
      </w:pPr>
      <w:r w:rsidRPr="000F29C7">
        <w:rPr>
          <w:rFonts w:ascii="Times New Roman" w:eastAsia="Times New Roman" w:hAnsi="Times New Roman" w:cs="Times New Roman"/>
          <w:b/>
          <w:bCs/>
          <w:color w:val="auto"/>
          <w:kern w:val="36"/>
          <w:sz w:val="24"/>
          <w:szCs w:val="24"/>
          <w:lang w:eastAsia="ru-RU"/>
        </w:rPr>
        <w:t xml:space="preserve">      </w:t>
      </w:r>
      <w:r w:rsidRPr="000F29C7">
        <w:rPr>
          <w:rFonts w:ascii="Times New Roman" w:eastAsia="Malgun Gothic" w:hAnsi="Times New Roman" w:cs="Times New Roman"/>
          <w:color w:val="auto"/>
          <w:kern w:val="0"/>
          <w:sz w:val="24"/>
          <w:szCs w:val="24"/>
          <w:lang w:eastAsia="ko-KR"/>
        </w:rPr>
        <w:t xml:space="preserve">Цель образования обучающихся с умеренной, тяжелой, глубокой умственной отсталостью (интеллектуальными нарушениями), с тяжелыми и множественными нарушениями развития по варианту ФАООП УО (вариант 2): развитие личности, формирование общей культуры, соответствующей общепринятым нравственным и социокультурным ценностям, формирование необходимых для самореализации и жизни в </w:t>
      </w:r>
      <w:r w:rsidRPr="000F29C7">
        <w:rPr>
          <w:rFonts w:ascii="Times New Roman" w:eastAsia="Malgun Gothic" w:hAnsi="Times New Roman" w:cs="Times New Roman"/>
          <w:color w:val="auto"/>
          <w:kern w:val="0"/>
          <w:sz w:val="24"/>
          <w:szCs w:val="24"/>
          <w:lang w:eastAsia="ko-KR"/>
        </w:rPr>
        <w:lastRenderedPageBreak/>
        <w:t xml:space="preserve">обществе практических представлений, умений и навыков, позволяющих достичь обучающемуся максимально возможной самостоятельности и независимости в повседневной жизни. </w:t>
      </w:r>
    </w:p>
    <w:p w:rsidR="000F29C7" w:rsidRPr="000F29C7" w:rsidRDefault="000F29C7" w:rsidP="000F29C7">
      <w:pPr>
        <w:widowControl w:val="0"/>
        <w:suppressAutoHyphens w:val="0"/>
        <w:spacing w:after="0" w:line="274" w:lineRule="exact"/>
        <w:jc w:val="both"/>
        <w:rPr>
          <w:rFonts w:ascii="Times New Roman" w:eastAsia="Times New Roman" w:hAnsi="Times New Roman" w:cs="Times New Roman"/>
          <w:color w:val="000000"/>
          <w:kern w:val="0"/>
          <w:sz w:val="24"/>
          <w:szCs w:val="24"/>
          <w:lang w:eastAsia="ru-RU" w:bidi="ru-RU"/>
        </w:rPr>
      </w:pPr>
      <w:r w:rsidRPr="000F29C7">
        <w:rPr>
          <w:rFonts w:ascii="Times New Roman" w:eastAsiaTheme="minorHAnsi" w:hAnsi="Times New Roman" w:cs="Times New Roman"/>
          <w:color w:val="auto"/>
          <w:kern w:val="0"/>
          <w:sz w:val="24"/>
          <w:szCs w:val="24"/>
          <w:lang w:eastAsia="en-US"/>
        </w:rPr>
        <w:t xml:space="preserve">      </w:t>
      </w:r>
      <w:r w:rsidRPr="000F29C7">
        <w:rPr>
          <w:rFonts w:ascii="Times New Roman" w:eastAsia="Times New Roman Bold" w:hAnsi="Times New Roman" w:cs="Times New Roman"/>
          <w:color w:val="auto"/>
          <w:kern w:val="0"/>
          <w:sz w:val="24"/>
          <w:szCs w:val="24"/>
          <w:lang w:eastAsia="ko-KR"/>
        </w:rPr>
        <w:t>Учебный план позволяет определить основные направления образования и задачи</w:t>
      </w:r>
    </w:p>
    <w:p w:rsidR="000F29C7" w:rsidRPr="000F29C7" w:rsidRDefault="000F29C7" w:rsidP="000F29C7">
      <w:pPr>
        <w:suppressAutoHyphens w:val="0"/>
        <w:autoSpaceDE w:val="0"/>
        <w:autoSpaceDN w:val="0"/>
        <w:adjustRightInd w:val="0"/>
        <w:spacing w:after="0" w:line="240" w:lineRule="auto"/>
        <w:rPr>
          <w:rFonts w:ascii="Times New Roman" w:eastAsia="Times New Roman Bold" w:hAnsi="Times New Roman" w:cs="Times New Roman"/>
          <w:color w:val="auto"/>
          <w:kern w:val="0"/>
          <w:sz w:val="24"/>
          <w:szCs w:val="24"/>
          <w:lang w:eastAsia="ko-KR"/>
        </w:rPr>
      </w:pPr>
      <w:r w:rsidRPr="000F29C7">
        <w:rPr>
          <w:rFonts w:ascii="Times New Roman" w:eastAsia="Times New Roman Bold" w:hAnsi="Times New Roman" w:cs="Times New Roman"/>
          <w:color w:val="auto"/>
          <w:kern w:val="0"/>
          <w:sz w:val="24"/>
          <w:szCs w:val="24"/>
          <w:lang w:eastAsia="ko-KR"/>
        </w:rPr>
        <w:t xml:space="preserve">коррекционного развития детей 5-8 спец.  классов для </w:t>
      </w:r>
      <w:r w:rsidRPr="000F29C7">
        <w:rPr>
          <w:rFonts w:ascii="Times New Roman" w:eastAsia="Malgun Gothic" w:hAnsi="Times New Roman" w:cs="Times New Roman"/>
          <w:color w:val="auto"/>
          <w:kern w:val="0"/>
          <w:sz w:val="24"/>
          <w:szCs w:val="24"/>
          <w:lang w:eastAsia="ko-KR"/>
        </w:rPr>
        <w:t>детей</w:t>
      </w:r>
      <w:r w:rsidRPr="000F29C7">
        <w:rPr>
          <w:rFonts w:ascii="Times New Roman" w:eastAsia="Times New Roman Bold" w:hAnsi="Times New Roman" w:cs="Times New Roman"/>
          <w:color w:val="auto"/>
          <w:kern w:val="0"/>
          <w:sz w:val="24"/>
          <w:szCs w:val="24"/>
          <w:lang w:eastAsia="ko-KR"/>
        </w:rPr>
        <w:t xml:space="preserve"> </w:t>
      </w:r>
      <w:r w:rsidRPr="000F29C7">
        <w:rPr>
          <w:rFonts w:ascii="Times New Roman" w:eastAsia="Malgun Gothic" w:hAnsi="Times New Roman" w:cs="Times New Roman"/>
          <w:color w:val="auto"/>
          <w:kern w:val="0"/>
          <w:sz w:val="24"/>
          <w:szCs w:val="24"/>
          <w:lang w:eastAsia="ko-KR"/>
        </w:rPr>
        <w:t xml:space="preserve">с ограниченными возможностями здоровья, </w:t>
      </w:r>
      <w:r w:rsidRPr="000F29C7">
        <w:rPr>
          <w:rFonts w:ascii="Times New Roman" w:eastAsia="Times New Roman Bold" w:hAnsi="Times New Roman" w:cs="Times New Roman"/>
          <w:color w:val="auto"/>
          <w:kern w:val="0"/>
          <w:sz w:val="24"/>
          <w:szCs w:val="24"/>
          <w:lang w:eastAsia="ko-KR"/>
        </w:rPr>
        <w:t>с умственной отсталостью</w:t>
      </w:r>
      <w:r w:rsidRPr="000F29C7">
        <w:rPr>
          <w:rFonts w:ascii="Times New Roman" w:eastAsia="Malgun Gothic" w:hAnsi="Times New Roman" w:cs="Times New Roman"/>
          <w:color w:val="auto"/>
          <w:kern w:val="0"/>
          <w:sz w:val="24"/>
          <w:szCs w:val="24"/>
          <w:lang w:eastAsia="ko-KR"/>
        </w:rPr>
        <w:t>, аутистического спектра, со сложными дефектами (вариант ІІ)</w:t>
      </w:r>
      <w:r w:rsidRPr="000F29C7">
        <w:rPr>
          <w:rFonts w:ascii="Times New Roman" w:eastAsia="Times New Roman Bold" w:hAnsi="Times New Roman" w:cs="Times New Roman"/>
          <w:color w:val="auto"/>
          <w:kern w:val="0"/>
          <w:sz w:val="24"/>
          <w:szCs w:val="24"/>
          <w:lang w:eastAsia="ko-KR"/>
        </w:rPr>
        <w:t xml:space="preserve">, обучающихся в школе. </w:t>
      </w:r>
    </w:p>
    <w:p w:rsidR="000F29C7" w:rsidRPr="000F29C7" w:rsidRDefault="000F29C7" w:rsidP="000F29C7">
      <w:pPr>
        <w:suppressAutoHyphens w:val="0"/>
        <w:autoSpaceDE w:val="0"/>
        <w:autoSpaceDN w:val="0"/>
        <w:adjustRightInd w:val="0"/>
        <w:spacing w:after="0" w:line="240" w:lineRule="auto"/>
        <w:jc w:val="both"/>
        <w:rPr>
          <w:rFonts w:ascii="Times New Roman" w:eastAsiaTheme="minorEastAsia" w:hAnsi="Times New Roman" w:cs="Times New Roman"/>
          <w:b/>
          <w:bCs/>
          <w:color w:val="000000"/>
          <w:kern w:val="0"/>
          <w:sz w:val="24"/>
          <w:szCs w:val="24"/>
          <w:lang w:eastAsia="ko-KR"/>
        </w:rPr>
      </w:pPr>
      <w:r w:rsidRPr="000F29C7">
        <w:rPr>
          <w:rFonts w:ascii="Times New Roman" w:eastAsiaTheme="minorEastAsia" w:hAnsi="Times New Roman" w:cs="Times New Roman"/>
          <w:b/>
          <w:bCs/>
          <w:color w:val="000000"/>
          <w:kern w:val="0"/>
          <w:lang w:eastAsia="ko-KR"/>
        </w:rPr>
        <w:t xml:space="preserve">2. </w:t>
      </w:r>
      <w:r w:rsidRPr="000F29C7">
        <w:rPr>
          <w:rFonts w:ascii="Times New Roman" w:eastAsiaTheme="minorEastAsia" w:hAnsi="Times New Roman" w:cs="Times New Roman"/>
          <w:b/>
          <w:bCs/>
          <w:color w:val="000000"/>
          <w:kern w:val="0"/>
          <w:sz w:val="24"/>
          <w:szCs w:val="24"/>
          <w:lang w:eastAsia="ko-KR"/>
        </w:rPr>
        <w:t>Структура учебного плана</w:t>
      </w:r>
    </w:p>
    <w:p w:rsidR="000F29C7" w:rsidRPr="000F29C7" w:rsidRDefault="000F29C7" w:rsidP="000F29C7">
      <w:pPr>
        <w:suppressAutoHyphens w:val="0"/>
        <w:autoSpaceDE w:val="0"/>
        <w:autoSpaceDN w:val="0"/>
        <w:adjustRightInd w:val="0"/>
        <w:spacing w:after="0" w:line="240" w:lineRule="auto"/>
        <w:contextualSpacing/>
        <w:jc w:val="both"/>
        <w:rPr>
          <w:rFonts w:ascii="Times New Roman" w:eastAsia="Times New Roman" w:hAnsi="Times New Roman" w:cs="Times New Roman"/>
          <w:color w:val="000000"/>
          <w:kern w:val="0"/>
          <w:sz w:val="24"/>
          <w:szCs w:val="24"/>
          <w:lang w:eastAsia="ru-RU"/>
        </w:rPr>
      </w:pPr>
      <w:r w:rsidRPr="000F29C7">
        <w:rPr>
          <w:rFonts w:ascii="Times New Roman" w:eastAsiaTheme="minorEastAsia" w:hAnsi="Times New Roman" w:cs="Times New Roman"/>
          <w:color w:val="000000"/>
          <w:kern w:val="0"/>
          <w:sz w:val="24"/>
          <w:szCs w:val="24"/>
          <w:lang w:eastAsia="ko-KR"/>
        </w:rPr>
        <w:t xml:space="preserve">        На каждом этапе обучения в учебном плане представлены предметные области, коррекционно-развивающая область (коррекционные занятия и ритмика) и внеурочная деятельность.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этой категории обучающихся. </w:t>
      </w:r>
    </w:p>
    <w:p w:rsidR="000F29C7" w:rsidRPr="000F29C7" w:rsidRDefault="000F29C7" w:rsidP="000F29C7">
      <w:pPr>
        <w:suppressAutoHyphens w:val="0"/>
        <w:autoSpaceDE w:val="0"/>
        <w:autoSpaceDN w:val="0"/>
        <w:adjustRightInd w:val="0"/>
        <w:spacing w:after="0" w:line="240" w:lineRule="auto"/>
        <w:contextualSpacing/>
        <w:rPr>
          <w:rFonts w:ascii="Times New Roman" w:eastAsia="Times New Roman Bold" w:hAnsi="Times New Roman" w:cs="Times New Roman"/>
          <w:color w:val="auto"/>
          <w:kern w:val="0"/>
          <w:sz w:val="24"/>
          <w:szCs w:val="24"/>
          <w:lang w:eastAsia="ko-KR"/>
        </w:rPr>
      </w:pPr>
      <w:r w:rsidRPr="000F29C7">
        <w:rPr>
          <w:rFonts w:ascii="Times New Roman" w:eastAsia="Times New Roman Bold" w:hAnsi="Times New Roman" w:cs="Times New Roman"/>
          <w:color w:val="auto"/>
          <w:kern w:val="0"/>
          <w:sz w:val="24"/>
          <w:szCs w:val="24"/>
          <w:lang w:eastAsia="ko-KR"/>
        </w:rPr>
        <w:t xml:space="preserve">        Особенности развития обучающихся, связанные с основным заболеванием в сочетании с</w:t>
      </w:r>
    </w:p>
    <w:p w:rsidR="000F29C7" w:rsidRPr="000F29C7" w:rsidRDefault="000F29C7" w:rsidP="000F29C7">
      <w:pPr>
        <w:suppressAutoHyphens w:val="0"/>
        <w:autoSpaceDE w:val="0"/>
        <w:autoSpaceDN w:val="0"/>
        <w:adjustRightInd w:val="0"/>
        <w:spacing w:after="0" w:line="240" w:lineRule="auto"/>
        <w:rPr>
          <w:rFonts w:ascii="Times New Roman" w:eastAsia="Times New Roman Bold" w:hAnsi="Times New Roman" w:cs="Times New Roman"/>
          <w:color w:val="auto"/>
          <w:kern w:val="0"/>
          <w:sz w:val="24"/>
          <w:szCs w:val="24"/>
          <w:lang w:eastAsia="ko-KR"/>
        </w:rPr>
      </w:pPr>
      <w:r w:rsidRPr="000F29C7">
        <w:rPr>
          <w:rFonts w:ascii="Times New Roman" w:eastAsia="Times New Roman Bold" w:hAnsi="Times New Roman" w:cs="Times New Roman"/>
          <w:color w:val="auto"/>
          <w:kern w:val="0"/>
          <w:sz w:val="24"/>
          <w:szCs w:val="24"/>
          <w:lang w:eastAsia="ko-KR"/>
        </w:rPr>
        <w:t>различными социальными условиями, в которых воспитываются дети и подростки, затрудняют</w:t>
      </w:r>
    </w:p>
    <w:p w:rsidR="000F29C7" w:rsidRPr="000F29C7" w:rsidRDefault="000F29C7" w:rsidP="000F29C7">
      <w:pPr>
        <w:suppressAutoHyphens w:val="0"/>
        <w:autoSpaceDE w:val="0"/>
        <w:autoSpaceDN w:val="0"/>
        <w:adjustRightInd w:val="0"/>
        <w:spacing w:after="0" w:line="240" w:lineRule="auto"/>
        <w:rPr>
          <w:rFonts w:ascii="Times New Roman" w:eastAsia="Times New Roman Bold" w:hAnsi="Times New Roman" w:cs="Times New Roman"/>
          <w:color w:val="auto"/>
          <w:kern w:val="0"/>
          <w:sz w:val="24"/>
          <w:szCs w:val="24"/>
          <w:lang w:eastAsia="ko-KR"/>
        </w:rPr>
      </w:pPr>
      <w:r w:rsidRPr="000F29C7">
        <w:rPr>
          <w:rFonts w:ascii="Times New Roman" w:eastAsia="Times New Roman Bold" w:hAnsi="Times New Roman" w:cs="Times New Roman"/>
          <w:color w:val="auto"/>
          <w:kern w:val="0"/>
          <w:sz w:val="24"/>
          <w:szCs w:val="24"/>
          <w:lang w:eastAsia="ko-KR"/>
        </w:rPr>
        <w:t>стандартизацию их образования, так как каждый обучающийся нуждается в специальных</w:t>
      </w:r>
    </w:p>
    <w:p w:rsidR="000F29C7" w:rsidRPr="000F29C7" w:rsidRDefault="000F29C7" w:rsidP="000F29C7">
      <w:pPr>
        <w:suppressAutoHyphens w:val="0"/>
        <w:autoSpaceDE w:val="0"/>
        <w:autoSpaceDN w:val="0"/>
        <w:adjustRightInd w:val="0"/>
        <w:spacing w:after="0" w:line="240" w:lineRule="auto"/>
        <w:rPr>
          <w:rFonts w:ascii="Times New Roman" w:eastAsia="Times New Roman Bold" w:hAnsi="Times New Roman" w:cs="Times New Roman"/>
          <w:color w:val="auto"/>
          <w:kern w:val="0"/>
          <w:sz w:val="24"/>
          <w:szCs w:val="24"/>
          <w:lang w:eastAsia="ko-KR"/>
        </w:rPr>
      </w:pPr>
      <w:r w:rsidRPr="000F29C7">
        <w:rPr>
          <w:rFonts w:ascii="Times New Roman" w:eastAsia="Times New Roman Bold" w:hAnsi="Times New Roman" w:cs="Times New Roman"/>
          <w:color w:val="auto"/>
          <w:kern w:val="0"/>
          <w:sz w:val="24"/>
          <w:szCs w:val="24"/>
          <w:lang w:eastAsia="ko-KR"/>
        </w:rPr>
        <w:t xml:space="preserve">образовательных условиях. Это предполагает наличие для отдельных детей гибкого учебного плана, позволяющего учитывать специфику нарушений и особые образовательные потребности </w:t>
      </w:r>
      <w:proofErr w:type="spellStart"/>
      <w:r w:rsidRPr="000F29C7">
        <w:rPr>
          <w:rFonts w:ascii="Times New Roman" w:eastAsia="Times New Roman Bold" w:hAnsi="Times New Roman" w:cs="Times New Roman"/>
          <w:color w:val="auto"/>
          <w:kern w:val="0"/>
          <w:sz w:val="24"/>
          <w:szCs w:val="24"/>
          <w:lang w:eastAsia="ko-KR"/>
        </w:rPr>
        <w:t>разноуровневых</w:t>
      </w:r>
      <w:proofErr w:type="spellEnd"/>
      <w:r w:rsidRPr="000F29C7">
        <w:rPr>
          <w:rFonts w:ascii="Times New Roman" w:eastAsia="Times New Roman Bold" w:hAnsi="Times New Roman" w:cs="Times New Roman"/>
          <w:color w:val="auto"/>
          <w:kern w:val="0"/>
          <w:sz w:val="24"/>
          <w:szCs w:val="24"/>
          <w:lang w:eastAsia="ko-KR"/>
        </w:rPr>
        <w:t xml:space="preserve"> программ, адаптированных для индивидуального обучения; поддержку и развитие сложившегося уровня индивидуализации и вариативности образования; интегративное изучение отдельных дисциплин. </w:t>
      </w:r>
    </w:p>
    <w:p w:rsidR="000F29C7" w:rsidRPr="000F29C7" w:rsidRDefault="000F29C7" w:rsidP="000F29C7">
      <w:pPr>
        <w:suppressAutoHyphens w:val="0"/>
        <w:autoSpaceDE w:val="0"/>
        <w:autoSpaceDN w:val="0"/>
        <w:adjustRightInd w:val="0"/>
        <w:spacing w:after="0" w:line="240" w:lineRule="auto"/>
        <w:rPr>
          <w:rFonts w:ascii="Times New Roman" w:eastAsia="Times New Roman Bold" w:hAnsi="Times New Roman" w:cs="Times New Roman"/>
          <w:color w:val="auto"/>
          <w:kern w:val="0"/>
          <w:sz w:val="24"/>
          <w:szCs w:val="24"/>
          <w:lang w:eastAsia="ko-KR"/>
        </w:rPr>
      </w:pPr>
      <w:r w:rsidRPr="000F29C7">
        <w:rPr>
          <w:rFonts w:ascii="Times New Roman" w:eastAsia="Times New Roman Bold" w:hAnsi="Times New Roman" w:cs="Times New Roman"/>
          <w:color w:val="auto"/>
          <w:kern w:val="0"/>
          <w:sz w:val="24"/>
          <w:szCs w:val="24"/>
          <w:lang w:eastAsia="ko-KR"/>
        </w:rPr>
        <w:t xml:space="preserve">    </w:t>
      </w:r>
      <w:r w:rsidRPr="000F29C7">
        <w:rPr>
          <w:rFonts w:ascii="Times New Roman" w:eastAsia="Malgun Gothic" w:hAnsi="Times New Roman" w:cs="Times New Roman"/>
          <w:color w:val="auto"/>
          <w:kern w:val="0"/>
          <w:sz w:val="24"/>
          <w:szCs w:val="24"/>
          <w:lang w:eastAsia="ko-KR"/>
        </w:rPr>
        <w:t>Учебный план состоит из двух частей — обязательной части и части, формируемой участниками образовательных отношений.</w:t>
      </w:r>
    </w:p>
    <w:p w:rsidR="000F29C7" w:rsidRPr="000F29C7" w:rsidRDefault="000F29C7" w:rsidP="000F29C7">
      <w:pPr>
        <w:widowControl w:val="0"/>
        <w:tabs>
          <w:tab w:val="left" w:pos="1453"/>
        </w:tabs>
        <w:suppressAutoHyphens w:val="0"/>
        <w:spacing w:after="0" w:line="240" w:lineRule="auto"/>
        <w:jc w:val="both"/>
        <w:rPr>
          <w:rFonts w:ascii="Times New Roman" w:eastAsia="Times New Roman" w:hAnsi="Times New Roman" w:cs="Times New Roman"/>
          <w:bCs/>
          <w:color w:val="auto"/>
          <w:kern w:val="0"/>
          <w:sz w:val="24"/>
          <w:szCs w:val="24"/>
          <w:lang w:eastAsia="en-US"/>
        </w:rPr>
      </w:pPr>
      <w:r w:rsidRPr="000F29C7">
        <w:rPr>
          <w:rFonts w:ascii="Times New Roman" w:eastAsia="Times New Roman" w:hAnsi="Times New Roman" w:cs="Times New Roman"/>
          <w:bCs/>
          <w:color w:val="auto"/>
          <w:kern w:val="0"/>
          <w:sz w:val="24"/>
          <w:szCs w:val="24"/>
          <w:lang w:eastAsia="en-US"/>
        </w:rPr>
        <w:t xml:space="preserve">Обязательная часть учебного плана определяет состав учебных предметов обязательных предметных областей: </w:t>
      </w:r>
    </w:p>
    <w:p w:rsidR="000F29C7" w:rsidRPr="000F29C7" w:rsidRDefault="000F29C7" w:rsidP="000F29C7">
      <w:pPr>
        <w:numPr>
          <w:ilvl w:val="0"/>
          <w:numId w:val="54"/>
        </w:numPr>
        <w:suppressAutoHyphens w:val="0"/>
        <w:spacing w:line="240" w:lineRule="auto"/>
        <w:contextualSpacing/>
        <w:jc w:val="both"/>
        <w:rPr>
          <w:rFonts w:ascii="Times New Roman" w:eastAsia="Malgun Gothic" w:hAnsi="Times New Roman" w:cs="Times New Roman"/>
          <w:color w:val="auto"/>
          <w:kern w:val="0"/>
          <w:sz w:val="24"/>
          <w:szCs w:val="24"/>
          <w:lang w:eastAsia="ko-KR"/>
        </w:rPr>
      </w:pPr>
      <w:r w:rsidRPr="000F29C7">
        <w:rPr>
          <w:rFonts w:ascii="Times New Roman" w:eastAsia="Malgun Gothic" w:hAnsi="Times New Roman" w:cs="Times New Roman"/>
          <w:color w:val="auto"/>
          <w:kern w:val="0"/>
          <w:sz w:val="24"/>
          <w:szCs w:val="24"/>
          <w:lang w:eastAsia="ko-KR"/>
        </w:rPr>
        <w:t xml:space="preserve">Язык и речевая практика </w:t>
      </w:r>
    </w:p>
    <w:p w:rsidR="000F29C7" w:rsidRPr="000F29C7" w:rsidRDefault="000F29C7" w:rsidP="000F29C7">
      <w:pPr>
        <w:numPr>
          <w:ilvl w:val="0"/>
          <w:numId w:val="54"/>
        </w:numPr>
        <w:suppressAutoHyphens w:val="0"/>
        <w:spacing w:line="240" w:lineRule="auto"/>
        <w:contextualSpacing/>
        <w:jc w:val="both"/>
        <w:rPr>
          <w:rFonts w:ascii="Times New Roman" w:eastAsia="Malgun Gothic" w:hAnsi="Times New Roman" w:cs="Times New Roman"/>
          <w:color w:val="auto"/>
          <w:kern w:val="0"/>
          <w:sz w:val="24"/>
          <w:szCs w:val="24"/>
          <w:lang w:eastAsia="ko-KR"/>
        </w:rPr>
      </w:pPr>
      <w:r w:rsidRPr="000F29C7">
        <w:rPr>
          <w:rFonts w:ascii="Times New Roman" w:eastAsia="Malgun Gothic" w:hAnsi="Times New Roman" w:cs="Times New Roman"/>
          <w:color w:val="auto"/>
          <w:kern w:val="0"/>
          <w:sz w:val="24"/>
          <w:szCs w:val="24"/>
          <w:lang w:eastAsia="ko-KR"/>
        </w:rPr>
        <w:t xml:space="preserve">Математика </w:t>
      </w:r>
    </w:p>
    <w:p w:rsidR="000F29C7" w:rsidRPr="000F29C7" w:rsidRDefault="000F29C7" w:rsidP="000F29C7">
      <w:pPr>
        <w:numPr>
          <w:ilvl w:val="0"/>
          <w:numId w:val="54"/>
        </w:numPr>
        <w:suppressAutoHyphens w:val="0"/>
        <w:spacing w:line="240" w:lineRule="auto"/>
        <w:contextualSpacing/>
        <w:jc w:val="both"/>
        <w:rPr>
          <w:rFonts w:ascii="Times New Roman" w:eastAsia="Malgun Gothic" w:hAnsi="Times New Roman" w:cs="Times New Roman"/>
          <w:color w:val="auto"/>
          <w:kern w:val="0"/>
          <w:sz w:val="24"/>
          <w:szCs w:val="24"/>
          <w:lang w:eastAsia="ko-KR"/>
        </w:rPr>
      </w:pPr>
      <w:r w:rsidRPr="000F29C7">
        <w:rPr>
          <w:rFonts w:ascii="Times New Roman" w:eastAsia="Malgun Gothic" w:hAnsi="Times New Roman" w:cs="Times New Roman"/>
          <w:color w:val="auto"/>
          <w:kern w:val="0"/>
          <w:sz w:val="24"/>
          <w:szCs w:val="24"/>
          <w:lang w:eastAsia="ko-KR"/>
        </w:rPr>
        <w:t>Окружающий мир</w:t>
      </w:r>
    </w:p>
    <w:p w:rsidR="000F29C7" w:rsidRPr="000F29C7" w:rsidRDefault="000F29C7" w:rsidP="000F29C7">
      <w:pPr>
        <w:numPr>
          <w:ilvl w:val="0"/>
          <w:numId w:val="54"/>
        </w:numPr>
        <w:suppressAutoHyphens w:val="0"/>
        <w:spacing w:line="240" w:lineRule="auto"/>
        <w:contextualSpacing/>
        <w:jc w:val="both"/>
        <w:rPr>
          <w:rFonts w:ascii="Times New Roman" w:eastAsia="Malgun Gothic" w:hAnsi="Times New Roman" w:cs="Times New Roman"/>
          <w:color w:val="auto"/>
          <w:kern w:val="0"/>
          <w:sz w:val="24"/>
          <w:szCs w:val="24"/>
          <w:lang w:eastAsia="ko-KR"/>
        </w:rPr>
      </w:pPr>
      <w:r w:rsidRPr="000F29C7">
        <w:rPr>
          <w:rFonts w:ascii="Times New Roman" w:eastAsia="Malgun Gothic" w:hAnsi="Times New Roman" w:cs="Times New Roman"/>
          <w:color w:val="auto"/>
          <w:kern w:val="0"/>
          <w:sz w:val="24"/>
          <w:szCs w:val="24"/>
          <w:lang w:eastAsia="ko-KR"/>
        </w:rPr>
        <w:t xml:space="preserve">Искусство </w:t>
      </w:r>
    </w:p>
    <w:p w:rsidR="000F29C7" w:rsidRPr="000F29C7" w:rsidRDefault="000F29C7" w:rsidP="000F29C7">
      <w:pPr>
        <w:numPr>
          <w:ilvl w:val="0"/>
          <w:numId w:val="54"/>
        </w:numPr>
        <w:suppressAutoHyphens w:val="0"/>
        <w:spacing w:line="240" w:lineRule="auto"/>
        <w:contextualSpacing/>
        <w:jc w:val="both"/>
        <w:rPr>
          <w:rFonts w:ascii="Times New Roman" w:eastAsia="Malgun Gothic" w:hAnsi="Times New Roman" w:cs="Times New Roman"/>
          <w:color w:val="auto"/>
          <w:kern w:val="0"/>
          <w:sz w:val="24"/>
          <w:szCs w:val="24"/>
          <w:lang w:eastAsia="ko-KR"/>
        </w:rPr>
      </w:pPr>
      <w:r w:rsidRPr="000F29C7">
        <w:rPr>
          <w:rFonts w:ascii="Times New Roman" w:eastAsia="Malgun Gothic" w:hAnsi="Times New Roman" w:cs="Times New Roman"/>
          <w:color w:val="auto"/>
          <w:kern w:val="0"/>
          <w:sz w:val="24"/>
          <w:szCs w:val="24"/>
          <w:lang w:eastAsia="ko-KR"/>
        </w:rPr>
        <w:t xml:space="preserve">Физическая культура </w:t>
      </w:r>
    </w:p>
    <w:p w:rsidR="000F29C7" w:rsidRPr="000F29C7" w:rsidRDefault="000F29C7" w:rsidP="000F29C7">
      <w:pPr>
        <w:numPr>
          <w:ilvl w:val="0"/>
          <w:numId w:val="54"/>
        </w:numPr>
        <w:suppressAutoHyphens w:val="0"/>
        <w:spacing w:line="240" w:lineRule="auto"/>
        <w:contextualSpacing/>
        <w:jc w:val="both"/>
        <w:rPr>
          <w:rFonts w:ascii="Times New Roman" w:eastAsia="Malgun Gothic" w:hAnsi="Times New Roman" w:cs="Times New Roman"/>
          <w:color w:val="auto"/>
          <w:kern w:val="0"/>
          <w:sz w:val="24"/>
          <w:szCs w:val="24"/>
          <w:lang w:eastAsia="ko-KR"/>
        </w:rPr>
      </w:pPr>
      <w:r w:rsidRPr="000F29C7">
        <w:rPr>
          <w:rFonts w:ascii="Times New Roman" w:eastAsia="Malgun Gothic" w:hAnsi="Times New Roman" w:cs="Times New Roman"/>
          <w:color w:val="auto"/>
          <w:kern w:val="0"/>
          <w:sz w:val="24"/>
          <w:szCs w:val="24"/>
          <w:lang w:eastAsia="ko-KR"/>
        </w:rPr>
        <w:t>Технология</w:t>
      </w:r>
    </w:p>
    <w:p w:rsidR="000F29C7" w:rsidRPr="000F29C7" w:rsidRDefault="000F29C7" w:rsidP="000F29C7">
      <w:pPr>
        <w:numPr>
          <w:ilvl w:val="0"/>
          <w:numId w:val="54"/>
        </w:numPr>
        <w:suppressAutoHyphens w:val="0"/>
        <w:spacing w:after="0" w:line="240" w:lineRule="auto"/>
        <w:contextualSpacing/>
        <w:jc w:val="both"/>
        <w:rPr>
          <w:rFonts w:ascii="Times New Roman" w:eastAsia="Malgun Gothic" w:hAnsi="Times New Roman" w:cs="Times New Roman"/>
          <w:color w:val="auto"/>
          <w:kern w:val="0"/>
          <w:sz w:val="24"/>
          <w:szCs w:val="24"/>
          <w:lang w:eastAsia="ko-KR"/>
        </w:rPr>
      </w:pPr>
      <w:r w:rsidRPr="000F29C7">
        <w:rPr>
          <w:rFonts w:ascii="Times New Roman" w:eastAsia="Malgun Gothic" w:hAnsi="Times New Roman" w:cs="Times New Roman"/>
          <w:color w:val="auto"/>
          <w:kern w:val="0"/>
          <w:sz w:val="24"/>
          <w:szCs w:val="24"/>
          <w:lang w:eastAsia="ko-KR"/>
        </w:rPr>
        <w:t xml:space="preserve">Коррекционно-развивающие занятия </w:t>
      </w:r>
    </w:p>
    <w:p w:rsidR="000F29C7" w:rsidRPr="000F29C7" w:rsidRDefault="000F29C7" w:rsidP="000F29C7">
      <w:pPr>
        <w:suppressAutoHyphens w:val="0"/>
        <w:spacing w:after="0" w:line="240" w:lineRule="auto"/>
        <w:ind w:firstLine="708"/>
        <w:jc w:val="both"/>
        <w:rPr>
          <w:rFonts w:ascii="Times New Roman" w:eastAsia="Malgun Gothic" w:hAnsi="Times New Roman" w:cs="Times New Roman"/>
          <w:color w:val="auto"/>
          <w:kern w:val="0"/>
          <w:sz w:val="24"/>
          <w:szCs w:val="24"/>
          <w:lang w:eastAsia="ko-KR"/>
        </w:rPr>
      </w:pPr>
      <w:r w:rsidRPr="000F29C7">
        <w:rPr>
          <w:rFonts w:ascii="Times New Roman" w:eastAsia="Malgun Gothic" w:hAnsi="Times New Roman" w:cs="Times New Roman"/>
          <w:color w:val="auto"/>
          <w:kern w:val="0"/>
          <w:sz w:val="24"/>
          <w:szCs w:val="24"/>
          <w:lang w:eastAsia="ko-KR"/>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w:t>
      </w:r>
    </w:p>
    <w:p w:rsidR="000F29C7" w:rsidRPr="000F29C7" w:rsidRDefault="000F29C7" w:rsidP="000F29C7">
      <w:pPr>
        <w:suppressAutoHyphens w:val="0"/>
        <w:spacing w:after="0" w:line="240" w:lineRule="auto"/>
        <w:ind w:firstLine="708"/>
        <w:jc w:val="both"/>
        <w:rPr>
          <w:rFonts w:ascii="Times New Roman" w:eastAsia="Malgun Gothic" w:hAnsi="Times New Roman" w:cs="Times New Roman"/>
          <w:color w:val="auto"/>
          <w:kern w:val="0"/>
          <w:sz w:val="24"/>
          <w:szCs w:val="24"/>
          <w:lang w:eastAsia="ko-KR"/>
        </w:rPr>
      </w:pPr>
      <w:r w:rsidRPr="000F29C7">
        <w:rPr>
          <w:rFonts w:ascii="Times New Roman" w:eastAsia="Malgun Gothic" w:hAnsi="Times New Roman" w:cs="Times New Roman"/>
          <w:b/>
          <w:i/>
          <w:color w:val="auto"/>
          <w:kern w:val="0"/>
          <w:sz w:val="24"/>
          <w:szCs w:val="24"/>
          <w:lang w:eastAsia="ko-KR"/>
        </w:rPr>
        <w:t>Часть учебного плана</w:t>
      </w:r>
      <w:r w:rsidRPr="000F29C7">
        <w:rPr>
          <w:rFonts w:ascii="Times New Roman" w:eastAsia="Malgun Gothic" w:hAnsi="Times New Roman" w:cs="Times New Roman"/>
          <w:b/>
          <w:color w:val="auto"/>
          <w:kern w:val="0"/>
          <w:sz w:val="24"/>
          <w:szCs w:val="24"/>
          <w:lang w:eastAsia="ko-KR"/>
        </w:rPr>
        <w:t xml:space="preserve">, </w:t>
      </w:r>
      <w:r w:rsidRPr="000F29C7">
        <w:rPr>
          <w:rFonts w:ascii="Times New Roman" w:eastAsia="Malgun Gothic" w:hAnsi="Times New Roman" w:cs="Times New Roman"/>
          <w:b/>
          <w:i/>
          <w:color w:val="auto"/>
          <w:kern w:val="0"/>
          <w:sz w:val="24"/>
          <w:szCs w:val="24"/>
          <w:lang w:eastAsia="ko-KR"/>
        </w:rPr>
        <w:t>формируемая участниками образовательных отношений</w:t>
      </w:r>
      <w:r w:rsidRPr="000F29C7">
        <w:rPr>
          <w:rFonts w:ascii="Times New Roman" w:eastAsia="Malgun Gothic" w:hAnsi="Times New Roman" w:cs="Times New Roman"/>
          <w:b/>
          <w:color w:val="auto"/>
          <w:kern w:val="0"/>
          <w:sz w:val="24"/>
          <w:szCs w:val="24"/>
          <w:lang w:eastAsia="ko-KR"/>
        </w:rPr>
        <w:t>,</w:t>
      </w:r>
      <w:r w:rsidRPr="000F29C7">
        <w:rPr>
          <w:rFonts w:ascii="Times New Roman" w:eastAsia="Malgun Gothic" w:hAnsi="Times New Roman" w:cs="Times New Roman"/>
          <w:color w:val="auto"/>
          <w:kern w:val="0"/>
          <w:sz w:val="24"/>
          <w:szCs w:val="24"/>
          <w:lang w:eastAsia="ko-KR"/>
        </w:rPr>
        <w:t xml:space="preserve"> предусматривает увеличение по 1 часу на предметы:</w:t>
      </w:r>
    </w:p>
    <w:p w:rsidR="000F29C7" w:rsidRPr="000F29C7" w:rsidRDefault="000F29C7" w:rsidP="000F29C7">
      <w:pPr>
        <w:suppressAutoHyphens w:val="0"/>
        <w:spacing w:after="0" w:line="240" w:lineRule="auto"/>
        <w:ind w:firstLine="708"/>
        <w:jc w:val="both"/>
        <w:rPr>
          <w:rFonts w:ascii="Times New Roman" w:eastAsia="Malgun Gothic" w:hAnsi="Times New Roman" w:cs="Times New Roman"/>
          <w:color w:val="auto"/>
          <w:kern w:val="0"/>
          <w:sz w:val="24"/>
          <w:szCs w:val="24"/>
          <w:lang w:eastAsia="ko-KR"/>
        </w:rPr>
      </w:pPr>
      <w:r w:rsidRPr="000F29C7">
        <w:rPr>
          <w:rFonts w:ascii="Times New Roman" w:eastAsia="Malgun Gothic" w:hAnsi="Times New Roman" w:cs="Times New Roman"/>
          <w:color w:val="auto"/>
          <w:kern w:val="0"/>
          <w:sz w:val="24"/>
          <w:szCs w:val="24"/>
          <w:lang w:eastAsia="ko-KR"/>
        </w:rPr>
        <w:t>- «Музыка и движение» в 6-9 классах; в 8 классе</w:t>
      </w:r>
    </w:p>
    <w:p w:rsidR="000F29C7" w:rsidRPr="000F29C7" w:rsidRDefault="000F29C7" w:rsidP="000F29C7">
      <w:pPr>
        <w:suppressAutoHyphens w:val="0"/>
        <w:spacing w:after="0" w:line="240" w:lineRule="auto"/>
        <w:ind w:firstLine="708"/>
        <w:jc w:val="both"/>
        <w:rPr>
          <w:rFonts w:ascii="Times New Roman" w:eastAsia="Malgun Gothic" w:hAnsi="Times New Roman" w:cs="Times New Roman"/>
          <w:color w:val="auto"/>
          <w:kern w:val="0"/>
          <w:sz w:val="24"/>
          <w:szCs w:val="24"/>
          <w:lang w:eastAsia="ko-KR"/>
        </w:rPr>
      </w:pPr>
      <w:r w:rsidRPr="000F29C7">
        <w:rPr>
          <w:rFonts w:ascii="Times New Roman" w:eastAsia="Malgun Gothic" w:hAnsi="Times New Roman" w:cs="Times New Roman"/>
          <w:color w:val="auto"/>
          <w:kern w:val="0"/>
          <w:sz w:val="24"/>
          <w:szCs w:val="24"/>
          <w:lang w:eastAsia="ko-KR"/>
        </w:rPr>
        <w:t>- «Речь и альтернативная коммуникация» в 7 классе, 8 классе, 9 классе;</w:t>
      </w:r>
    </w:p>
    <w:p w:rsidR="000F29C7" w:rsidRPr="000F29C7" w:rsidRDefault="000F29C7" w:rsidP="000F29C7">
      <w:pPr>
        <w:suppressAutoHyphens w:val="0"/>
        <w:spacing w:after="0" w:line="240" w:lineRule="auto"/>
        <w:ind w:firstLine="708"/>
        <w:jc w:val="both"/>
        <w:rPr>
          <w:rFonts w:ascii="Times New Roman" w:eastAsia="Malgun Gothic" w:hAnsi="Times New Roman" w:cs="Times New Roman"/>
          <w:color w:val="auto"/>
          <w:kern w:val="0"/>
          <w:sz w:val="24"/>
          <w:szCs w:val="24"/>
          <w:lang w:eastAsia="ko-KR"/>
        </w:rPr>
      </w:pPr>
      <w:r w:rsidRPr="000F29C7">
        <w:rPr>
          <w:rFonts w:ascii="Times New Roman" w:eastAsia="Malgun Gothic" w:hAnsi="Times New Roman" w:cs="Times New Roman"/>
          <w:color w:val="auto"/>
          <w:kern w:val="0"/>
          <w:sz w:val="24"/>
          <w:szCs w:val="24"/>
          <w:lang w:eastAsia="ko-KR"/>
        </w:rPr>
        <w:t>- Математическое представление» 2 часа в 7 классе, 8 классе, 9 классе;</w:t>
      </w:r>
    </w:p>
    <w:p w:rsidR="000F29C7" w:rsidRPr="000F29C7" w:rsidRDefault="000F29C7" w:rsidP="000F29C7">
      <w:pPr>
        <w:suppressAutoHyphens w:val="0"/>
        <w:spacing w:after="0" w:line="240" w:lineRule="auto"/>
        <w:ind w:firstLine="708"/>
        <w:jc w:val="both"/>
        <w:rPr>
          <w:rFonts w:ascii="Times New Roman" w:eastAsia="Malgun Gothic" w:hAnsi="Times New Roman" w:cs="Times New Roman"/>
          <w:color w:val="auto"/>
          <w:kern w:val="0"/>
          <w:sz w:val="24"/>
          <w:szCs w:val="24"/>
          <w:lang w:eastAsia="ko-KR"/>
        </w:rPr>
      </w:pPr>
      <w:r w:rsidRPr="000F29C7">
        <w:rPr>
          <w:rFonts w:ascii="Times New Roman" w:eastAsia="Malgun Gothic" w:hAnsi="Times New Roman" w:cs="Times New Roman"/>
          <w:color w:val="auto"/>
          <w:kern w:val="0"/>
          <w:sz w:val="24"/>
          <w:szCs w:val="24"/>
          <w:lang w:eastAsia="ko-KR"/>
        </w:rPr>
        <w:t>- «Окружающий природный мир» 1 час в 9 классе;</w:t>
      </w:r>
    </w:p>
    <w:p w:rsidR="000F29C7" w:rsidRPr="000F29C7" w:rsidRDefault="000F29C7" w:rsidP="000F29C7">
      <w:pPr>
        <w:suppressAutoHyphens w:val="0"/>
        <w:spacing w:after="0" w:line="240" w:lineRule="auto"/>
        <w:jc w:val="both"/>
        <w:rPr>
          <w:rFonts w:ascii="Times New Roman" w:eastAsia="Malgun Gothic" w:hAnsi="Times New Roman" w:cs="Times New Roman"/>
          <w:color w:val="auto"/>
          <w:kern w:val="0"/>
          <w:sz w:val="24"/>
          <w:szCs w:val="24"/>
          <w:lang w:eastAsia="ko-KR"/>
        </w:rPr>
      </w:pPr>
      <w:r w:rsidRPr="000F29C7">
        <w:rPr>
          <w:rFonts w:ascii="Times New Roman" w:eastAsia="Malgun Gothic" w:hAnsi="Times New Roman" w:cs="Times New Roman"/>
          <w:color w:val="auto"/>
          <w:kern w:val="0"/>
          <w:sz w:val="24"/>
          <w:szCs w:val="24"/>
          <w:lang w:eastAsia="ko-KR"/>
        </w:rPr>
        <w:t xml:space="preserve">            - «Окружающий социальный мир по 1 часу в 6,7 классах, в 8 классе;</w:t>
      </w:r>
    </w:p>
    <w:p w:rsidR="000F29C7" w:rsidRPr="000F29C7" w:rsidRDefault="000F29C7" w:rsidP="000F29C7">
      <w:pPr>
        <w:suppressAutoHyphens w:val="0"/>
        <w:spacing w:after="0" w:line="240" w:lineRule="auto"/>
        <w:ind w:firstLine="708"/>
        <w:jc w:val="both"/>
        <w:rPr>
          <w:rFonts w:ascii="Times New Roman" w:eastAsia="Malgun Gothic" w:hAnsi="Times New Roman" w:cs="Times New Roman"/>
          <w:color w:val="auto"/>
          <w:kern w:val="0"/>
          <w:sz w:val="24"/>
          <w:szCs w:val="24"/>
          <w:lang w:eastAsia="ko-KR"/>
        </w:rPr>
      </w:pPr>
      <w:r w:rsidRPr="000F29C7">
        <w:rPr>
          <w:rFonts w:ascii="Times New Roman" w:eastAsia="Malgun Gothic" w:hAnsi="Times New Roman" w:cs="Times New Roman"/>
          <w:color w:val="auto"/>
          <w:kern w:val="0"/>
          <w:sz w:val="24"/>
          <w:szCs w:val="24"/>
          <w:lang w:eastAsia="ko-KR"/>
        </w:rPr>
        <w:t xml:space="preserve">- «Труд (технология)» по 3 часа в </w:t>
      </w:r>
      <w:proofErr w:type="gramStart"/>
      <w:r w:rsidRPr="000F29C7">
        <w:rPr>
          <w:rFonts w:ascii="Times New Roman" w:eastAsia="Malgun Gothic" w:hAnsi="Times New Roman" w:cs="Times New Roman"/>
          <w:color w:val="auto"/>
          <w:kern w:val="0"/>
          <w:sz w:val="24"/>
          <w:szCs w:val="24"/>
          <w:lang w:eastAsia="ko-KR"/>
        </w:rPr>
        <w:t>6,  и</w:t>
      </w:r>
      <w:proofErr w:type="gramEnd"/>
      <w:r w:rsidRPr="000F29C7">
        <w:rPr>
          <w:rFonts w:ascii="Times New Roman" w:eastAsia="Malgun Gothic" w:hAnsi="Times New Roman" w:cs="Times New Roman"/>
          <w:color w:val="auto"/>
          <w:kern w:val="0"/>
          <w:sz w:val="24"/>
          <w:szCs w:val="24"/>
          <w:lang w:eastAsia="ko-KR"/>
        </w:rPr>
        <w:t xml:space="preserve">  2 часа в 7 классе;</w:t>
      </w:r>
    </w:p>
    <w:p w:rsidR="000F29C7" w:rsidRPr="000F29C7" w:rsidRDefault="000F29C7" w:rsidP="000F29C7">
      <w:pPr>
        <w:suppressAutoHyphens w:val="0"/>
        <w:spacing w:after="0" w:line="240" w:lineRule="auto"/>
        <w:ind w:firstLine="708"/>
        <w:jc w:val="both"/>
        <w:rPr>
          <w:rFonts w:ascii="Times New Roman" w:eastAsia="Malgun Gothic" w:hAnsi="Times New Roman" w:cs="Times New Roman"/>
          <w:color w:val="auto"/>
          <w:kern w:val="0"/>
          <w:sz w:val="24"/>
          <w:szCs w:val="24"/>
          <w:lang w:eastAsia="ko-KR"/>
        </w:rPr>
      </w:pPr>
      <w:r w:rsidRPr="000F29C7">
        <w:rPr>
          <w:rFonts w:ascii="Times New Roman" w:eastAsia="Malgun Gothic" w:hAnsi="Times New Roman" w:cs="Times New Roman"/>
          <w:color w:val="auto"/>
          <w:kern w:val="0"/>
          <w:sz w:val="24"/>
          <w:szCs w:val="24"/>
          <w:lang w:eastAsia="ko-KR"/>
        </w:rPr>
        <w:t>- «Адаптивная физкультура» по 1 часу в 6,7,8,9 классах.</w:t>
      </w:r>
    </w:p>
    <w:p w:rsidR="000F29C7" w:rsidRPr="000F29C7" w:rsidRDefault="000F29C7" w:rsidP="000F29C7">
      <w:pPr>
        <w:suppressAutoHyphens w:val="0"/>
        <w:spacing w:after="0" w:line="240" w:lineRule="auto"/>
        <w:ind w:firstLine="708"/>
        <w:jc w:val="both"/>
        <w:rPr>
          <w:rFonts w:ascii="Times New Roman" w:eastAsia="Malgun Gothic" w:hAnsi="Times New Roman" w:cs="Times New Roman"/>
          <w:color w:val="auto"/>
          <w:kern w:val="0"/>
          <w:sz w:val="24"/>
          <w:szCs w:val="24"/>
          <w:lang w:eastAsia="ko-KR"/>
        </w:rPr>
      </w:pPr>
      <w:r w:rsidRPr="000F29C7">
        <w:rPr>
          <w:rFonts w:ascii="Times New Roman" w:eastAsia="Malgun Gothic" w:hAnsi="Times New Roman" w:cs="Times New Roman"/>
          <w:color w:val="auto"/>
          <w:kern w:val="0"/>
          <w:sz w:val="24"/>
          <w:szCs w:val="24"/>
          <w:lang w:eastAsia="ko-KR"/>
        </w:rPr>
        <w:t xml:space="preserve"> Содержание </w:t>
      </w:r>
      <w:r w:rsidRPr="000F29C7">
        <w:rPr>
          <w:rFonts w:ascii="Times New Roman" w:eastAsia="Malgun Gothic" w:hAnsi="Times New Roman" w:cs="Times New Roman"/>
          <w:b/>
          <w:bCs/>
          <w:color w:val="auto"/>
          <w:kern w:val="0"/>
          <w:sz w:val="24"/>
          <w:szCs w:val="24"/>
          <w:lang w:eastAsia="ko-KR"/>
        </w:rPr>
        <w:t xml:space="preserve">коррекционные курсы </w:t>
      </w:r>
      <w:r w:rsidRPr="000F29C7">
        <w:rPr>
          <w:rFonts w:ascii="Times New Roman" w:eastAsia="Malgun Gothic" w:hAnsi="Times New Roman" w:cs="Times New Roman"/>
          <w:color w:val="auto"/>
          <w:kern w:val="0"/>
          <w:sz w:val="24"/>
          <w:szCs w:val="24"/>
          <w:lang w:eastAsia="ko-KR"/>
        </w:rPr>
        <w:t xml:space="preserve">учебного плана представлено коррекционными занятиями: </w:t>
      </w:r>
    </w:p>
    <w:p w:rsidR="000F29C7" w:rsidRPr="000F29C7" w:rsidRDefault="000F29C7" w:rsidP="000F29C7">
      <w:pPr>
        <w:numPr>
          <w:ilvl w:val="0"/>
          <w:numId w:val="55"/>
        </w:numPr>
        <w:suppressAutoHyphens w:val="0"/>
        <w:autoSpaceDE w:val="0"/>
        <w:autoSpaceDN w:val="0"/>
        <w:adjustRightInd w:val="0"/>
        <w:spacing w:after="0" w:line="240" w:lineRule="auto"/>
        <w:jc w:val="both"/>
        <w:rPr>
          <w:rFonts w:ascii="Times New Roman" w:eastAsiaTheme="minorEastAsia" w:hAnsi="Times New Roman" w:cs="Times New Roman"/>
          <w:color w:val="000000"/>
          <w:kern w:val="0"/>
          <w:sz w:val="24"/>
          <w:szCs w:val="24"/>
          <w:lang w:eastAsia="ko-KR"/>
        </w:rPr>
      </w:pPr>
      <w:r w:rsidRPr="000F29C7">
        <w:rPr>
          <w:rFonts w:ascii="Times New Roman" w:eastAsiaTheme="minorEastAsia" w:hAnsi="Times New Roman" w:cs="Times New Roman"/>
          <w:color w:val="000000"/>
          <w:kern w:val="0"/>
          <w:sz w:val="24"/>
          <w:szCs w:val="24"/>
          <w:lang w:eastAsia="ko-KR"/>
        </w:rPr>
        <w:t>Сенсорное развитие</w:t>
      </w:r>
    </w:p>
    <w:p w:rsidR="000F29C7" w:rsidRPr="000F29C7" w:rsidRDefault="000F29C7" w:rsidP="000F29C7">
      <w:pPr>
        <w:numPr>
          <w:ilvl w:val="0"/>
          <w:numId w:val="55"/>
        </w:numPr>
        <w:suppressAutoHyphens w:val="0"/>
        <w:autoSpaceDE w:val="0"/>
        <w:autoSpaceDN w:val="0"/>
        <w:adjustRightInd w:val="0"/>
        <w:spacing w:after="0" w:line="240" w:lineRule="auto"/>
        <w:jc w:val="both"/>
        <w:rPr>
          <w:rFonts w:ascii="Times New Roman" w:eastAsiaTheme="minorEastAsia" w:hAnsi="Times New Roman" w:cs="Times New Roman"/>
          <w:color w:val="000000"/>
          <w:kern w:val="0"/>
          <w:sz w:val="24"/>
          <w:szCs w:val="24"/>
          <w:lang w:eastAsia="ko-KR"/>
        </w:rPr>
      </w:pPr>
      <w:r w:rsidRPr="000F29C7">
        <w:rPr>
          <w:rFonts w:ascii="Times New Roman" w:eastAsiaTheme="minorEastAsia" w:hAnsi="Times New Roman" w:cs="Times New Roman"/>
          <w:color w:val="000000"/>
          <w:kern w:val="0"/>
          <w:sz w:val="24"/>
          <w:szCs w:val="24"/>
          <w:lang w:eastAsia="ko-KR"/>
        </w:rPr>
        <w:t>Предметно-практические действия.</w:t>
      </w:r>
    </w:p>
    <w:p w:rsidR="000F29C7" w:rsidRPr="000F29C7" w:rsidRDefault="000F29C7" w:rsidP="000F29C7">
      <w:pPr>
        <w:numPr>
          <w:ilvl w:val="0"/>
          <w:numId w:val="55"/>
        </w:numPr>
        <w:suppressAutoHyphens w:val="0"/>
        <w:autoSpaceDE w:val="0"/>
        <w:autoSpaceDN w:val="0"/>
        <w:adjustRightInd w:val="0"/>
        <w:spacing w:after="0" w:line="240" w:lineRule="auto"/>
        <w:jc w:val="both"/>
        <w:rPr>
          <w:rFonts w:ascii="Times New Roman" w:eastAsiaTheme="minorEastAsia" w:hAnsi="Times New Roman" w:cs="Times New Roman"/>
          <w:color w:val="000000"/>
          <w:kern w:val="0"/>
          <w:sz w:val="24"/>
          <w:szCs w:val="24"/>
          <w:lang w:eastAsia="ko-KR"/>
        </w:rPr>
      </w:pPr>
      <w:r w:rsidRPr="000F29C7">
        <w:rPr>
          <w:rFonts w:ascii="Times New Roman" w:eastAsiaTheme="minorEastAsia" w:hAnsi="Times New Roman" w:cs="Times New Roman"/>
          <w:color w:val="000000"/>
          <w:kern w:val="0"/>
          <w:sz w:val="24"/>
          <w:szCs w:val="24"/>
          <w:lang w:eastAsia="ko-KR"/>
        </w:rPr>
        <w:lastRenderedPageBreak/>
        <w:t xml:space="preserve">Двигательное развитие </w:t>
      </w:r>
    </w:p>
    <w:p w:rsidR="000F29C7" w:rsidRPr="000F29C7" w:rsidRDefault="000F29C7" w:rsidP="000F29C7">
      <w:pPr>
        <w:numPr>
          <w:ilvl w:val="0"/>
          <w:numId w:val="55"/>
        </w:numPr>
        <w:suppressAutoHyphens w:val="0"/>
        <w:autoSpaceDE w:val="0"/>
        <w:autoSpaceDN w:val="0"/>
        <w:adjustRightInd w:val="0"/>
        <w:spacing w:after="0" w:line="240" w:lineRule="auto"/>
        <w:jc w:val="both"/>
        <w:rPr>
          <w:rFonts w:ascii="Times New Roman" w:eastAsiaTheme="minorEastAsia" w:hAnsi="Times New Roman" w:cs="Times New Roman"/>
          <w:color w:val="000000"/>
          <w:kern w:val="0"/>
          <w:sz w:val="24"/>
          <w:szCs w:val="24"/>
          <w:lang w:eastAsia="ko-KR"/>
        </w:rPr>
      </w:pPr>
      <w:r w:rsidRPr="000F29C7">
        <w:rPr>
          <w:rFonts w:ascii="Times New Roman" w:eastAsiaTheme="minorEastAsia" w:hAnsi="Times New Roman" w:cs="Times New Roman"/>
          <w:color w:val="000000"/>
          <w:kern w:val="0"/>
          <w:sz w:val="24"/>
          <w:szCs w:val="24"/>
          <w:lang w:eastAsia="ko-KR"/>
        </w:rPr>
        <w:t>Альтернативная коммуникация</w:t>
      </w:r>
    </w:p>
    <w:p w:rsidR="000F29C7" w:rsidRPr="000F29C7" w:rsidRDefault="000F29C7" w:rsidP="000F29C7">
      <w:pPr>
        <w:suppressAutoHyphens w:val="0"/>
        <w:autoSpaceDE w:val="0"/>
        <w:autoSpaceDN w:val="0"/>
        <w:adjustRightInd w:val="0"/>
        <w:spacing w:after="0" w:line="240" w:lineRule="auto"/>
        <w:jc w:val="both"/>
        <w:rPr>
          <w:rFonts w:ascii="Times New Roman" w:eastAsiaTheme="minorEastAsia" w:hAnsi="Times New Roman" w:cs="Times New Roman"/>
          <w:color w:val="000000"/>
          <w:kern w:val="0"/>
          <w:sz w:val="24"/>
          <w:szCs w:val="24"/>
          <w:lang w:eastAsia="ko-KR"/>
        </w:rPr>
      </w:pPr>
      <w:r w:rsidRPr="000F29C7">
        <w:rPr>
          <w:rFonts w:ascii="Times New Roman" w:eastAsiaTheme="minorEastAsia" w:hAnsi="Times New Roman" w:cs="Times New Roman"/>
          <w:color w:val="000000"/>
          <w:kern w:val="0"/>
          <w:sz w:val="24"/>
          <w:szCs w:val="24"/>
          <w:lang w:eastAsia="ko-KR"/>
        </w:rPr>
        <w:t xml:space="preserve">        Всего на коррекционные курсы отводится 4 часа в неделю.</w:t>
      </w:r>
    </w:p>
    <w:p w:rsidR="000F29C7" w:rsidRPr="000F29C7" w:rsidRDefault="000F29C7" w:rsidP="000F29C7">
      <w:pPr>
        <w:suppressAutoHyphens w:val="0"/>
        <w:autoSpaceDE w:val="0"/>
        <w:autoSpaceDN w:val="0"/>
        <w:adjustRightInd w:val="0"/>
        <w:spacing w:after="0" w:line="240" w:lineRule="auto"/>
        <w:jc w:val="both"/>
        <w:rPr>
          <w:rFonts w:ascii="Times New Roman" w:eastAsiaTheme="minorEastAsia" w:hAnsi="Times New Roman" w:cs="Times New Roman"/>
          <w:color w:val="000000"/>
          <w:kern w:val="0"/>
          <w:sz w:val="24"/>
          <w:szCs w:val="24"/>
          <w:lang w:eastAsia="ko-KR"/>
        </w:rPr>
      </w:pPr>
      <w:r w:rsidRPr="000F29C7">
        <w:rPr>
          <w:rFonts w:ascii="Times New Roman" w:eastAsiaTheme="minorEastAsia" w:hAnsi="Times New Roman" w:cs="Times New Roman"/>
          <w:b/>
          <w:bCs/>
          <w:i/>
          <w:iCs/>
          <w:color w:val="000000"/>
          <w:kern w:val="0"/>
          <w:sz w:val="24"/>
          <w:szCs w:val="24"/>
          <w:lang w:eastAsia="ko-KR"/>
        </w:rPr>
        <w:t xml:space="preserve">Организация занятий по направлениям внеурочной деятельности </w:t>
      </w:r>
      <w:r w:rsidRPr="000F29C7">
        <w:rPr>
          <w:rFonts w:ascii="Times New Roman" w:eastAsiaTheme="minorEastAsia" w:hAnsi="Times New Roman" w:cs="Times New Roman"/>
          <w:color w:val="000000"/>
          <w:kern w:val="0"/>
          <w:sz w:val="24"/>
          <w:szCs w:val="24"/>
          <w:lang w:eastAsia="ko-KR"/>
        </w:rPr>
        <w:t>является неотъемлемой частью образовательного процесса, на которую отводится 4 часа в неделю.</w:t>
      </w:r>
    </w:p>
    <w:p w:rsidR="000F29C7" w:rsidRPr="000F29C7" w:rsidRDefault="000F29C7" w:rsidP="000F29C7">
      <w:pPr>
        <w:suppressAutoHyphens w:val="0"/>
        <w:autoSpaceDE w:val="0"/>
        <w:autoSpaceDN w:val="0"/>
        <w:adjustRightInd w:val="0"/>
        <w:spacing w:after="0" w:line="240" w:lineRule="auto"/>
        <w:jc w:val="both"/>
        <w:rPr>
          <w:rFonts w:ascii="Times New Roman" w:eastAsiaTheme="minorEastAsia" w:hAnsi="Times New Roman" w:cs="Times New Roman"/>
          <w:color w:val="000000"/>
          <w:kern w:val="0"/>
          <w:sz w:val="24"/>
          <w:szCs w:val="24"/>
          <w:lang w:eastAsia="ko-KR"/>
        </w:rPr>
      </w:pPr>
      <w:r w:rsidRPr="000F29C7">
        <w:rPr>
          <w:rFonts w:ascii="Times New Roman" w:eastAsiaTheme="minorEastAsia" w:hAnsi="Times New Roman" w:cs="Times New Roman"/>
          <w:color w:val="000000"/>
          <w:kern w:val="0"/>
          <w:sz w:val="24"/>
          <w:szCs w:val="24"/>
          <w:lang w:eastAsia="ko-KR"/>
        </w:rPr>
        <w:t>Направления внеурочной деятельности»</w:t>
      </w:r>
    </w:p>
    <w:p w:rsidR="000F29C7" w:rsidRPr="000F29C7" w:rsidRDefault="000F29C7" w:rsidP="000F29C7">
      <w:pPr>
        <w:suppressAutoHyphens w:val="0"/>
        <w:autoSpaceDE w:val="0"/>
        <w:autoSpaceDN w:val="0"/>
        <w:adjustRightInd w:val="0"/>
        <w:spacing w:after="0" w:line="240" w:lineRule="auto"/>
        <w:jc w:val="both"/>
        <w:rPr>
          <w:rFonts w:ascii="Times New Roman" w:eastAsiaTheme="minorEastAsia" w:hAnsi="Times New Roman" w:cs="Times New Roman"/>
          <w:color w:val="000000"/>
          <w:kern w:val="0"/>
          <w:sz w:val="24"/>
          <w:szCs w:val="24"/>
          <w:lang w:eastAsia="ko-KR"/>
        </w:rPr>
      </w:pPr>
      <w:r w:rsidRPr="000F29C7">
        <w:rPr>
          <w:rFonts w:ascii="Times New Roman" w:eastAsiaTheme="minorEastAsia" w:hAnsi="Times New Roman" w:cs="Times New Roman"/>
          <w:color w:val="000000"/>
          <w:kern w:val="0"/>
          <w:sz w:val="24"/>
          <w:szCs w:val="24"/>
          <w:lang w:eastAsia="ko-KR"/>
        </w:rPr>
        <w:t xml:space="preserve">- 8 </w:t>
      </w:r>
      <w:proofErr w:type="gramStart"/>
      <w:r w:rsidRPr="000F29C7">
        <w:rPr>
          <w:rFonts w:ascii="Times New Roman" w:eastAsiaTheme="minorEastAsia" w:hAnsi="Times New Roman" w:cs="Times New Roman"/>
          <w:color w:val="000000"/>
          <w:kern w:val="0"/>
          <w:sz w:val="24"/>
          <w:szCs w:val="24"/>
          <w:lang w:eastAsia="ko-KR"/>
        </w:rPr>
        <w:t>специальный  класс</w:t>
      </w:r>
      <w:proofErr w:type="gramEnd"/>
      <w:r w:rsidRPr="000F29C7">
        <w:rPr>
          <w:rFonts w:ascii="Times New Roman" w:eastAsiaTheme="minorEastAsia" w:hAnsi="Times New Roman" w:cs="Times New Roman"/>
          <w:color w:val="000000"/>
          <w:kern w:val="0"/>
          <w:sz w:val="24"/>
          <w:szCs w:val="24"/>
          <w:lang w:eastAsia="ko-KR"/>
        </w:rPr>
        <w:t xml:space="preserve"> Разговоры о важном» -1 ч, «Россия мои горизонты» -1 ч; </w:t>
      </w:r>
    </w:p>
    <w:p w:rsidR="000F29C7" w:rsidRPr="000F29C7" w:rsidRDefault="000F29C7" w:rsidP="000F29C7">
      <w:pPr>
        <w:suppressAutoHyphens w:val="0"/>
        <w:autoSpaceDE w:val="0"/>
        <w:autoSpaceDN w:val="0"/>
        <w:adjustRightInd w:val="0"/>
        <w:spacing w:after="0" w:line="240" w:lineRule="auto"/>
        <w:jc w:val="both"/>
        <w:rPr>
          <w:rFonts w:ascii="Times New Roman" w:eastAsiaTheme="minorEastAsia" w:hAnsi="Times New Roman" w:cs="Times New Roman"/>
          <w:color w:val="000000"/>
          <w:kern w:val="0"/>
          <w:sz w:val="24"/>
          <w:szCs w:val="24"/>
          <w:lang w:eastAsia="ko-KR"/>
        </w:rPr>
      </w:pPr>
      <w:r w:rsidRPr="000F29C7">
        <w:rPr>
          <w:rFonts w:ascii="Times New Roman" w:eastAsiaTheme="minorEastAsia" w:hAnsi="Times New Roman" w:cs="Times New Roman"/>
          <w:color w:val="000000"/>
          <w:kern w:val="0"/>
          <w:sz w:val="24"/>
          <w:szCs w:val="24"/>
          <w:lang w:eastAsia="ko-KR"/>
        </w:rPr>
        <w:t>- 6-9 класс Разговоры о важном» -1 ч, «Россия мои горизонты» -1 ч;</w:t>
      </w:r>
    </w:p>
    <w:p w:rsidR="000F29C7" w:rsidRPr="000F29C7" w:rsidRDefault="000F29C7" w:rsidP="000F29C7">
      <w:pPr>
        <w:suppressAutoHyphens w:val="0"/>
        <w:autoSpaceDE w:val="0"/>
        <w:autoSpaceDN w:val="0"/>
        <w:adjustRightInd w:val="0"/>
        <w:spacing w:after="0" w:line="240" w:lineRule="auto"/>
        <w:jc w:val="both"/>
        <w:rPr>
          <w:rFonts w:ascii="Times New Roman" w:eastAsiaTheme="minorEastAsia" w:hAnsi="Times New Roman" w:cs="Times New Roman"/>
          <w:color w:val="000000"/>
          <w:kern w:val="0"/>
          <w:sz w:val="24"/>
          <w:szCs w:val="24"/>
          <w:lang w:eastAsia="ko-KR"/>
        </w:rPr>
      </w:pPr>
      <w:r w:rsidRPr="000F29C7">
        <w:rPr>
          <w:rFonts w:ascii="Times New Roman" w:eastAsiaTheme="minorEastAsia" w:hAnsi="Times New Roman" w:cs="Times New Roman"/>
          <w:color w:val="000000"/>
          <w:kern w:val="0"/>
          <w:sz w:val="24"/>
          <w:szCs w:val="24"/>
          <w:lang w:eastAsia="ko-KR"/>
        </w:rPr>
        <w:t xml:space="preserve">      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умственной отсталостью, организации их свободного времени. Внеурочная деятельность ориентирована на создание условий для: творческой самореализации обучающихся с умственной отсталостью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Направления внеурочной деятельности: формируется классными руководителями с учетом особенностей развития и особых образовательных потребностей обучающихся и предоставляется право выбора направления и содержания учебных курсов.</w:t>
      </w:r>
    </w:p>
    <w:p w:rsidR="000F29C7" w:rsidRPr="000F29C7" w:rsidRDefault="000F29C7" w:rsidP="000F29C7">
      <w:pPr>
        <w:suppressAutoHyphens w:val="0"/>
        <w:autoSpaceDE w:val="0"/>
        <w:autoSpaceDN w:val="0"/>
        <w:adjustRightInd w:val="0"/>
        <w:spacing w:after="0" w:line="240" w:lineRule="auto"/>
        <w:jc w:val="both"/>
        <w:rPr>
          <w:rFonts w:ascii="Times New Roman" w:eastAsiaTheme="minorEastAsia" w:hAnsi="Times New Roman" w:cs="Times New Roman"/>
          <w:color w:val="000000"/>
          <w:kern w:val="0"/>
          <w:sz w:val="24"/>
          <w:szCs w:val="24"/>
          <w:lang w:eastAsia="ko-KR"/>
        </w:rPr>
      </w:pPr>
      <w:r w:rsidRPr="000F29C7">
        <w:rPr>
          <w:rFonts w:ascii="Times New Roman" w:eastAsiaTheme="minorEastAsia" w:hAnsi="Times New Roman" w:cs="Times New Roman"/>
          <w:b/>
          <w:bCs/>
          <w:color w:val="000000"/>
          <w:kern w:val="0"/>
          <w:sz w:val="24"/>
          <w:szCs w:val="24"/>
          <w:lang w:eastAsia="ko-KR"/>
        </w:rPr>
        <w:t xml:space="preserve">3. Особенности организации учебного процесса. </w:t>
      </w:r>
    </w:p>
    <w:p w:rsidR="000F29C7" w:rsidRPr="000F29C7" w:rsidRDefault="000F29C7" w:rsidP="000F29C7">
      <w:pPr>
        <w:suppressAutoHyphens w:val="0"/>
        <w:autoSpaceDE w:val="0"/>
        <w:autoSpaceDN w:val="0"/>
        <w:adjustRightInd w:val="0"/>
        <w:spacing w:after="0" w:line="240" w:lineRule="auto"/>
        <w:jc w:val="both"/>
        <w:rPr>
          <w:rFonts w:ascii="Times New Roman" w:eastAsiaTheme="minorEastAsia" w:hAnsi="Times New Roman" w:cs="Times New Roman"/>
          <w:color w:val="000000"/>
          <w:kern w:val="0"/>
          <w:sz w:val="24"/>
          <w:szCs w:val="24"/>
          <w:lang w:eastAsia="ko-KR"/>
        </w:rPr>
      </w:pPr>
      <w:r w:rsidRPr="000F29C7">
        <w:rPr>
          <w:rFonts w:ascii="Times New Roman" w:eastAsiaTheme="minorEastAsia" w:hAnsi="Times New Roman" w:cs="Times New Roman"/>
          <w:color w:val="000000"/>
          <w:kern w:val="0"/>
          <w:sz w:val="24"/>
          <w:szCs w:val="24"/>
          <w:lang w:eastAsia="ko-KR"/>
        </w:rPr>
        <w:t>Срок освоения ФАООП (вариант 2) обучающимися с умственной отсталостью составляет 9 лет.</w:t>
      </w:r>
    </w:p>
    <w:p w:rsidR="000F29C7" w:rsidRPr="000F29C7" w:rsidRDefault="000F29C7" w:rsidP="000F29C7">
      <w:pPr>
        <w:suppressAutoHyphens w:val="0"/>
        <w:autoSpaceDE w:val="0"/>
        <w:autoSpaceDN w:val="0"/>
        <w:adjustRightInd w:val="0"/>
        <w:spacing w:after="0" w:line="240" w:lineRule="auto"/>
        <w:jc w:val="both"/>
        <w:rPr>
          <w:rFonts w:ascii="Times New Roman" w:eastAsiaTheme="minorEastAsia" w:hAnsi="Times New Roman" w:cs="Times New Roman"/>
          <w:color w:val="000000"/>
          <w:kern w:val="0"/>
          <w:sz w:val="24"/>
          <w:szCs w:val="24"/>
          <w:lang w:eastAsia="ko-KR"/>
        </w:rPr>
      </w:pPr>
      <w:r w:rsidRPr="000F29C7">
        <w:rPr>
          <w:rFonts w:ascii="Times New Roman" w:eastAsiaTheme="minorEastAsia" w:hAnsi="Times New Roman" w:cs="Times New Roman"/>
          <w:color w:val="000000"/>
          <w:kern w:val="0"/>
          <w:sz w:val="24"/>
          <w:szCs w:val="24"/>
          <w:lang w:eastAsia="ko-KR"/>
        </w:rPr>
        <w:t xml:space="preserve">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 </w:t>
      </w:r>
    </w:p>
    <w:p w:rsidR="000F29C7" w:rsidRPr="000F29C7" w:rsidRDefault="000F29C7" w:rsidP="000F29C7">
      <w:pPr>
        <w:suppressAutoHyphens w:val="0"/>
        <w:autoSpaceDE w:val="0"/>
        <w:autoSpaceDN w:val="0"/>
        <w:adjustRightInd w:val="0"/>
        <w:spacing w:after="0" w:line="240" w:lineRule="auto"/>
        <w:jc w:val="both"/>
        <w:rPr>
          <w:rFonts w:ascii="Times New Roman" w:eastAsiaTheme="minorEastAsia" w:hAnsi="Times New Roman" w:cs="Times New Roman"/>
          <w:color w:val="000000"/>
          <w:kern w:val="0"/>
          <w:sz w:val="24"/>
          <w:szCs w:val="24"/>
          <w:lang w:eastAsia="ko-KR"/>
        </w:rPr>
      </w:pPr>
      <w:r w:rsidRPr="000F29C7">
        <w:rPr>
          <w:rFonts w:ascii="Times New Roman" w:eastAsiaTheme="minorEastAsia" w:hAnsi="Times New Roman" w:cs="Times New Roman"/>
          <w:color w:val="000000"/>
          <w:kern w:val="0"/>
          <w:sz w:val="24"/>
          <w:szCs w:val="24"/>
          <w:lang w:eastAsia="ko-KR"/>
        </w:rPr>
        <w:t xml:space="preserve">Продолжительность учебного года на первой ступени общего образования составляет 34 недели и в 1 классе 33 недели. Продолжительность каникул в течение учебного года составляет не менее 30 календарных дней. </w:t>
      </w:r>
    </w:p>
    <w:p w:rsidR="000F29C7" w:rsidRPr="000F29C7" w:rsidRDefault="000F29C7" w:rsidP="000F29C7">
      <w:pPr>
        <w:suppressAutoHyphens w:val="0"/>
        <w:autoSpaceDE w:val="0"/>
        <w:autoSpaceDN w:val="0"/>
        <w:adjustRightInd w:val="0"/>
        <w:spacing w:after="0" w:line="240" w:lineRule="auto"/>
        <w:jc w:val="both"/>
        <w:rPr>
          <w:rFonts w:ascii="Times New Roman" w:eastAsiaTheme="minorEastAsia" w:hAnsi="Times New Roman" w:cs="Times New Roman"/>
          <w:color w:val="000000"/>
          <w:kern w:val="0"/>
          <w:sz w:val="24"/>
          <w:szCs w:val="24"/>
          <w:lang w:eastAsia="ko-KR"/>
        </w:rPr>
      </w:pPr>
      <w:r w:rsidRPr="000F29C7">
        <w:rPr>
          <w:rFonts w:ascii="Times New Roman" w:eastAsiaTheme="minorEastAsia" w:hAnsi="Times New Roman" w:cs="Times New Roman"/>
          <w:color w:val="000000"/>
          <w:kern w:val="0"/>
          <w:sz w:val="24"/>
          <w:szCs w:val="24"/>
          <w:lang w:eastAsia="ko-KR"/>
        </w:rPr>
        <w:t xml:space="preserve">Продолжительность урока: – 40 минут </w:t>
      </w:r>
    </w:p>
    <w:p w:rsidR="000F29C7" w:rsidRPr="000F29C7" w:rsidRDefault="000F29C7" w:rsidP="000F29C7">
      <w:pPr>
        <w:suppressAutoHyphens w:val="0"/>
        <w:autoSpaceDE w:val="0"/>
        <w:autoSpaceDN w:val="0"/>
        <w:adjustRightInd w:val="0"/>
        <w:spacing w:after="0" w:line="240" w:lineRule="auto"/>
        <w:jc w:val="both"/>
        <w:rPr>
          <w:rFonts w:ascii="Times New Roman" w:eastAsiaTheme="minorEastAsia" w:hAnsi="Times New Roman" w:cs="Times New Roman"/>
          <w:color w:val="000000"/>
          <w:kern w:val="0"/>
          <w:sz w:val="24"/>
          <w:szCs w:val="24"/>
          <w:lang w:eastAsia="ko-KR"/>
        </w:rPr>
      </w:pPr>
      <w:r w:rsidRPr="000F29C7">
        <w:rPr>
          <w:rFonts w:ascii="Times New Roman" w:eastAsiaTheme="minorEastAsia" w:hAnsi="Times New Roman" w:cs="Times New Roman"/>
          <w:color w:val="000000"/>
          <w:kern w:val="0"/>
          <w:sz w:val="24"/>
          <w:szCs w:val="24"/>
          <w:lang w:eastAsia="ko-KR"/>
        </w:rPr>
        <w:t xml:space="preserve">Индивидуально-групповые коррекционные занятия проводятся в первой и второй половине дня продолжительностью 15 – 25 минут. </w:t>
      </w:r>
    </w:p>
    <w:p w:rsidR="000F29C7" w:rsidRPr="000F29C7" w:rsidRDefault="000F29C7" w:rsidP="000F29C7">
      <w:pPr>
        <w:suppressAutoHyphens w:val="0"/>
        <w:autoSpaceDE w:val="0"/>
        <w:autoSpaceDN w:val="0"/>
        <w:adjustRightInd w:val="0"/>
        <w:spacing w:after="0" w:line="240" w:lineRule="auto"/>
        <w:jc w:val="both"/>
        <w:rPr>
          <w:rFonts w:ascii="Times New Roman" w:eastAsiaTheme="minorEastAsia" w:hAnsi="Times New Roman" w:cs="Times New Roman"/>
          <w:b/>
          <w:bCs/>
          <w:color w:val="000000"/>
          <w:kern w:val="0"/>
          <w:sz w:val="24"/>
          <w:szCs w:val="24"/>
          <w:lang w:eastAsia="ko-KR"/>
        </w:rPr>
      </w:pPr>
      <w:r w:rsidRPr="000F29C7">
        <w:rPr>
          <w:rFonts w:ascii="Times New Roman" w:eastAsiaTheme="minorEastAsia" w:hAnsi="Times New Roman" w:cs="Times New Roman"/>
          <w:b/>
          <w:bCs/>
          <w:color w:val="000000"/>
          <w:kern w:val="0"/>
          <w:sz w:val="24"/>
          <w:szCs w:val="24"/>
          <w:lang w:eastAsia="ko-KR"/>
        </w:rPr>
        <w:t xml:space="preserve">4. Система оценки достижений, обучающихся и планируемые результаты освоения адаптированной основной общеобразовательной программы. </w:t>
      </w:r>
    </w:p>
    <w:p w:rsidR="000F29C7" w:rsidRPr="000F29C7" w:rsidRDefault="000F29C7" w:rsidP="000F29C7">
      <w:pPr>
        <w:shd w:val="clear" w:color="auto" w:fill="FFFFFF"/>
        <w:suppressAutoHyphens w:val="0"/>
        <w:spacing w:after="0" w:line="240" w:lineRule="auto"/>
        <w:rPr>
          <w:rFonts w:ascii="Times New Roman" w:eastAsia="Times New Roman" w:hAnsi="Times New Roman" w:cs="Times New Roman"/>
          <w:color w:val="auto"/>
          <w:kern w:val="0"/>
          <w:sz w:val="23"/>
          <w:szCs w:val="23"/>
          <w:lang w:eastAsia="ru-RU"/>
        </w:rPr>
      </w:pPr>
      <w:r w:rsidRPr="000F29C7">
        <w:rPr>
          <w:rFonts w:ascii="Times New Roman" w:eastAsia="Times New Roman" w:hAnsi="Times New Roman" w:cs="Times New Roman"/>
          <w:color w:val="auto"/>
          <w:kern w:val="0"/>
          <w:sz w:val="23"/>
          <w:szCs w:val="23"/>
          <w:lang w:eastAsia="ru-RU"/>
        </w:rPr>
        <w:t xml:space="preserve">С целью освоения ФАООП (вариант 2) каждым педагогом образовательного учреждения по каждому учебному предмету разрабатывается рабочая </w:t>
      </w:r>
      <w:proofErr w:type="gramStart"/>
      <w:r w:rsidRPr="000F29C7">
        <w:rPr>
          <w:rFonts w:ascii="Times New Roman" w:eastAsia="Times New Roman" w:hAnsi="Times New Roman" w:cs="Times New Roman"/>
          <w:color w:val="auto"/>
          <w:kern w:val="0"/>
          <w:sz w:val="23"/>
          <w:szCs w:val="23"/>
          <w:lang w:eastAsia="ru-RU"/>
        </w:rPr>
        <w:t>программа  на</w:t>
      </w:r>
      <w:proofErr w:type="gramEnd"/>
      <w:r w:rsidRPr="000F29C7">
        <w:rPr>
          <w:rFonts w:ascii="Times New Roman" w:eastAsia="Times New Roman" w:hAnsi="Times New Roman" w:cs="Times New Roman"/>
          <w:color w:val="auto"/>
          <w:kern w:val="0"/>
          <w:sz w:val="23"/>
          <w:szCs w:val="23"/>
          <w:lang w:eastAsia="ru-RU"/>
        </w:rPr>
        <w:t xml:space="preserve"> основе адаптированной основной общеобразовательной программы образования обучающихся.</w:t>
      </w:r>
    </w:p>
    <w:p w:rsidR="000F29C7" w:rsidRPr="000F29C7" w:rsidRDefault="000F29C7" w:rsidP="000F29C7">
      <w:pPr>
        <w:shd w:val="clear" w:color="auto" w:fill="FFFFFF"/>
        <w:suppressAutoHyphens w:val="0"/>
        <w:spacing w:after="0" w:line="240" w:lineRule="auto"/>
        <w:rPr>
          <w:rFonts w:ascii="Times New Roman" w:eastAsia="Times New Roman" w:hAnsi="Times New Roman" w:cs="Times New Roman"/>
          <w:color w:val="auto"/>
          <w:kern w:val="0"/>
          <w:sz w:val="23"/>
          <w:szCs w:val="23"/>
          <w:lang w:eastAsia="ru-RU"/>
        </w:rPr>
      </w:pPr>
      <w:r w:rsidRPr="000F29C7">
        <w:rPr>
          <w:rFonts w:ascii="Times New Roman" w:eastAsia="Times New Roman" w:hAnsi="Times New Roman" w:cs="Times New Roman"/>
          <w:color w:val="auto"/>
          <w:kern w:val="0"/>
          <w:sz w:val="23"/>
          <w:szCs w:val="23"/>
          <w:lang w:eastAsia="ru-RU"/>
        </w:rPr>
        <w:t>Освоение обучающимися ФАООП (вариант 2) предполагает достижение ими двух видов результатов:</w:t>
      </w:r>
    </w:p>
    <w:p w:rsidR="000F29C7" w:rsidRPr="000F29C7" w:rsidRDefault="000F29C7" w:rsidP="000F29C7">
      <w:pPr>
        <w:shd w:val="clear" w:color="auto" w:fill="FFFFFF"/>
        <w:suppressAutoHyphens w:val="0"/>
        <w:spacing w:after="0" w:line="240" w:lineRule="auto"/>
        <w:rPr>
          <w:rFonts w:ascii="Times New Roman" w:eastAsia="Times New Roman" w:hAnsi="Times New Roman" w:cs="Times New Roman"/>
          <w:color w:val="auto"/>
          <w:kern w:val="0"/>
          <w:sz w:val="23"/>
          <w:szCs w:val="23"/>
          <w:lang w:eastAsia="ru-RU"/>
        </w:rPr>
      </w:pPr>
      <w:r w:rsidRPr="000F29C7">
        <w:rPr>
          <w:rFonts w:ascii="Times New Roman" w:eastAsia="Times New Roman" w:hAnsi="Times New Roman" w:cs="Times New Roman"/>
          <w:color w:val="auto"/>
          <w:kern w:val="0"/>
          <w:sz w:val="23"/>
          <w:szCs w:val="23"/>
          <w:lang w:eastAsia="ru-RU"/>
        </w:rPr>
        <w:t xml:space="preserve">- личностных, включающих </w:t>
      </w:r>
      <w:proofErr w:type="spellStart"/>
      <w:r w:rsidRPr="000F29C7">
        <w:rPr>
          <w:rFonts w:ascii="Times New Roman" w:eastAsia="Times New Roman" w:hAnsi="Times New Roman" w:cs="Times New Roman"/>
          <w:color w:val="auto"/>
          <w:kern w:val="0"/>
          <w:sz w:val="23"/>
          <w:szCs w:val="23"/>
          <w:lang w:eastAsia="ru-RU"/>
        </w:rPr>
        <w:t>сформированность</w:t>
      </w:r>
      <w:proofErr w:type="spellEnd"/>
      <w:r w:rsidRPr="000F29C7">
        <w:rPr>
          <w:rFonts w:ascii="Times New Roman" w:eastAsia="Times New Roman" w:hAnsi="Times New Roman" w:cs="Times New Roman"/>
          <w:color w:val="auto"/>
          <w:kern w:val="0"/>
          <w:sz w:val="23"/>
          <w:szCs w:val="23"/>
          <w:lang w:eastAsia="ru-RU"/>
        </w:rPr>
        <w:t xml:space="preserve"> мотивации к обучению и познанию,</w:t>
      </w:r>
    </w:p>
    <w:p w:rsidR="000F29C7" w:rsidRPr="000F29C7" w:rsidRDefault="000F29C7" w:rsidP="000F29C7">
      <w:pPr>
        <w:shd w:val="clear" w:color="auto" w:fill="FFFFFF"/>
        <w:suppressAutoHyphens w:val="0"/>
        <w:spacing w:after="0" w:line="240" w:lineRule="auto"/>
        <w:rPr>
          <w:rFonts w:ascii="Times New Roman" w:eastAsia="Times New Roman" w:hAnsi="Times New Roman" w:cs="Times New Roman"/>
          <w:color w:val="auto"/>
          <w:kern w:val="0"/>
          <w:sz w:val="23"/>
          <w:szCs w:val="23"/>
          <w:lang w:eastAsia="ru-RU"/>
        </w:rPr>
      </w:pPr>
      <w:r w:rsidRPr="000F29C7">
        <w:rPr>
          <w:rFonts w:ascii="Times New Roman" w:eastAsia="Times New Roman" w:hAnsi="Times New Roman" w:cs="Times New Roman"/>
          <w:color w:val="auto"/>
          <w:kern w:val="0"/>
          <w:sz w:val="23"/>
          <w:szCs w:val="23"/>
          <w:lang w:eastAsia="ru-RU"/>
        </w:rPr>
        <w:t>социальные компетенции, личностные качества;</w:t>
      </w:r>
    </w:p>
    <w:p w:rsidR="000F29C7" w:rsidRPr="000F29C7" w:rsidRDefault="000F29C7" w:rsidP="000F29C7">
      <w:pPr>
        <w:shd w:val="clear" w:color="auto" w:fill="FFFFFF"/>
        <w:suppressAutoHyphens w:val="0"/>
        <w:spacing w:after="0" w:line="240" w:lineRule="auto"/>
        <w:rPr>
          <w:rFonts w:ascii="Times New Roman" w:eastAsia="Times New Roman" w:hAnsi="Times New Roman" w:cs="Times New Roman"/>
          <w:color w:val="auto"/>
          <w:kern w:val="0"/>
          <w:sz w:val="23"/>
          <w:szCs w:val="23"/>
          <w:lang w:eastAsia="ru-RU"/>
        </w:rPr>
      </w:pPr>
      <w:r w:rsidRPr="000F29C7">
        <w:rPr>
          <w:rFonts w:ascii="Times New Roman" w:eastAsia="Times New Roman" w:hAnsi="Times New Roman" w:cs="Times New Roman"/>
          <w:color w:val="auto"/>
          <w:kern w:val="0"/>
          <w:sz w:val="23"/>
          <w:szCs w:val="23"/>
          <w:lang w:eastAsia="ru-RU"/>
        </w:rPr>
        <w:t>- предметных (коррекционных для коррекционных курсов), включающих освоенный обучающимися в ходе изучения учебного предмета опыт специфической для данной предметной области деятельности по получению нового знания и его применению.</w:t>
      </w:r>
    </w:p>
    <w:p w:rsidR="000F29C7" w:rsidRPr="000F29C7" w:rsidRDefault="000F29C7" w:rsidP="000F29C7">
      <w:pPr>
        <w:suppressAutoHyphens w:val="0"/>
        <w:spacing w:after="0" w:line="240" w:lineRule="auto"/>
        <w:jc w:val="both"/>
        <w:rPr>
          <w:rFonts w:ascii="Times New Roman" w:eastAsia="Malgun Gothic" w:hAnsi="Times New Roman" w:cs="Times New Roman"/>
          <w:color w:val="auto"/>
          <w:kern w:val="0"/>
          <w:sz w:val="24"/>
          <w:szCs w:val="24"/>
          <w:shd w:val="clear" w:color="auto" w:fill="FFFFFF"/>
          <w:lang w:eastAsia="ko-KR"/>
        </w:rPr>
      </w:pPr>
    </w:p>
    <w:p w:rsidR="000F29C7" w:rsidRPr="000F29C7" w:rsidRDefault="000F29C7" w:rsidP="000F29C7">
      <w:pPr>
        <w:suppressAutoHyphens w:val="0"/>
        <w:spacing w:after="0" w:line="240" w:lineRule="auto"/>
        <w:ind w:firstLine="708"/>
        <w:jc w:val="both"/>
        <w:rPr>
          <w:rFonts w:ascii="Times New Roman" w:eastAsia="Malgun Gothic" w:hAnsi="Times New Roman" w:cs="Times New Roman"/>
          <w:color w:val="auto"/>
          <w:kern w:val="0"/>
          <w:sz w:val="24"/>
          <w:szCs w:val="24"/>
          <w:lang w:eastAsia="ko-KR"/>
        </w:rPr>
      </w:pPr>
    </w:p>
    <w:p w:rsidR="000F29C7" w:rsidRPr="000F29C7" w:rsidRDefault="000F29C7" w:rsidP="000F29C7">
      <w:pPr>
        <w:suppressAutoHyphens w:val="0"/>
        <w:autoSpaceDE w:val="0"/>
        <w:autoSpaceDN w:val="0"/>
        <w:adjustRightInd w:val="0"/>
        <w:spacing w:after="0" w:line="240" w:lineRule="auto"/>
        <w:jc w:val="both"/>
        <w:rPr>
          <w:rFonts w:ascii="Times New Roman" w:eastAsiaTheme="minorEastAsia" w:hAnsi="Times New Roman" w:cs="Times New Roman"/>
          <w:color w:val="000000"/>
          <w:kern w:val="0"/>
          <w:sz w:val="24"/>
          <w:szCs w:val="24"/>
          <w:lang w:eastAsia="ko-KR"/>
        </w:rPr>
      </w:pPr>
    </w:p>
    <w:p w:rsidR="006B5E2E" w:rsidRPr="006B5E2E" w:rsidRDefault="006B5E2E" w:rsidP="000F29C7">
      <w:pPr>
        <w:suppressAutoHyphens w:val="0"/>
        <w:autoSpaceDE w:val="0"/>
        <w:autoSpaceDN w:val="0"/>
        <w:adjustRightInd w:val="0"/>
        <w:spacing w:after="0" w:line="240" w:lineRule="auto"/>
        <w:jc w:val="both"/>
        <w:rPr>
          <w:rFonts w:ascii="Times New Roman" w:eastAsia="Malgun Gothic" w:hAnsi="Times New Roman" w:cs="Times New Roman"/>
          <w:color w:val="auto"/>
          <w:kern w:val="0"/>
          <w:sz w:val="24"/>
          <w:szCs w:val="24"/>
          <w:shd w:val="clear" w:color="auto" w:fill="FFFFFF"/>
          <w:lang w:eastAsia="ko-KR"/>
        </w:rPr>
      </w:pPr>
    </w:p>
    <w:p w:rsidR="006B5E2E" w:rsidRPr="00036DD0" w:rsidRDefault="006B5E2E" w:rsidP="0076127B">
      <w:pPr>
        <w:pStyle w:val="afe"/>
        <w:spacing w:line="360" w:lineRule="auto"/>
        <w:jc w:val="center"/>
        <w:rPr>
          <w:rFonts w:ascii="Times New Roman" w:hAnsi="Times New Roman"/>
          <w:b/>
          <w:sz w:val="24"/>
          <w:szCs w:val="24"/>
        </w:rPr>
      </w:pPr>
    </w:p>
    <w:p w:rsidR="0076127B" w:rsidRPr="00036DD0" w:rsidRDefault="0076127B" w:rsidP="0076127B">
      <w:pPr>
        <w:pStyle w:val="afe"/>
        <w:spacing w:line="360" w:lineRule="auto"/>
        <w:rPr>
          <w:rFonts w:ascii="Times New Roman" w:hAnsi="Times New Roman"/>
          <w:b/>
          <w:sz w:val="24"/>
          <w:szCs w:val="24"/>
        </w:rPr>
      </w:pPr>
    </w:p>
    <w:p w:rsidR="0076127B" w:rsidRPr="00036DD0" w:rsidRDefault="0076127B" w:rsidP="0076127B">
      <w:pPr>
        <w:pStyle w:val="afe"/>
        <w:spacing w:line="360" w:lineRule="auto"/>
        <w:ind w:firstLine="708"/>
        <w:jc w:val="both"/>
        <w:rPr>
          <w:rFonts w:ascii="Times New Roman" w:hAnsi="Times New Roman"/>
          <w:caps/>
          <w:sz w:val="24"/>
          <w:szCs w:val="24"/>
        </w:rPr>
      </w:pPr>
    </w:p>
    <w:p w:rsidR="0076127B" w:rsidRPr="00036DD0" w:rsidRDefault="0076127B" w:rsidP="0076127B">
      <w:pPr>
        <w:pStyle w:val="afe"/>
        <w:spacing w:line="360" w:lineRule="auto"/>
        <w:rPr>
          <w:rFonts w:ascii="Times New Roman" w:hAnsi="Times New Roman"/>
          <w:b/>
          <w:sz w:val="24"/>
          <w:szCs w:val="24"/>
        </w:rPr>
      </w:pPr>
    </w:p>
    <w:p w:rsidR="006B5E2E" w:rsidRPr="00036DD0" w:rsidRDefault="000F29C7" w:rsidP="0076127B">
      <w:pPr>
        <w:pStyle w:val="afe"/>
        <w:spacing w:line="360" w:lineRule="auto"/>
        <w:jc w:val="center"/>
        <w:rPr>
          <w:rFonts w:ascii="Times New Roman" w:hAnsi="Times New Roman"/>
          <w:b/>
          <w:sz w:val="24"/>
          <w:szCs w:val="24"/>
        </w:rPr>
      </w:pPr>
      <w:r w:rsidRPr="000F29C7">
        <w:rPr>
          <w:rFonts w:ascii="Times New Roman" w:hAnsi="Times New Roman"/>
          <w:b/>
          <w:noProof/>
          <w:sz w:val="24"/>
          <w:szCs w:val="24"/>
          <w:lang w:eastAsia="ru-RU"/>
        </w:rPr>
        <w:drawing>
          <wp:inline distT="0" distB="0" distL="0" distR="0">
            <wp:extent cx="5940425" cy="8234252"/>
            <wp:effectExtent l="0" t="0" r="0" b="0"/>
            <wp:docPr id="4" name="Рисунок 4" descr="C:\Users\1\Downloads\Учеб.план 2 вариант 6-9 класс 2024-2025 г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Учеб.план 2 вариант 6-9 класс 2024-2025 г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234252"/>
                    </a:xfrm>
                    <a:prstGeom prst="rect">
                      <a:avLst/>
                    </a:prstGeom>
                    <a:noFill/>
                    <a:ln>
                      <a:noFill/>
                    </a:ln>
                  </pic:spPr>
                </pic:pic>
              </a:graphicData>
            </a:graphic>
          </wp:inline>
        </w:drawing>
      </w:r>
    </w:p>
    <w:p w:rsidR="006B5E2E" w:rsidRPr="00036DD0" w:rsidRDefault="006B5E2E" w:rsidP="0076127B">
      <w:pPr>
        <w:pStyle w:val="afe"/>
        <w:spacing w:line="360" w:lineRule="auto"/>
        <w:jc w:val="center"/>
        <w:rPr>
          <w:rFonts w:ascii="Times New Roman" w:hAnsi="Times New Roman"/>
          <w:b/>
          <w:sz w:val="24"/>
          <w:szCs w:val="24"/>
        </w:rPr>
      </w:pPr>
    </w:p>
    <w:p w:rsidR="006B5E2E" w:rsidRPr="00036DD0" w:rsidRDefault="006B5E2E" w:rsidP="0076127B">
      <w:pPr>
        <w:pStyle w:val="afe"/>
        <w:spacing w:line="360" w:lineRule="auto"/>
        <w:jc w:val="center"/>
        <w:rPr>
          <w:rFonts w:ascii="Times New Roman" w:hAnsi="Times New Roman"/>
          <w:b/>
          <w:sz w:val="24"/>
          <w:szCs w:val="24"/>
        </w:rPr>
      </w:pPr>
    </w:p>
    <w:p w:rsidR="006B5E2E" w:rsidRPr="00036DD0" w:rsidRDefault="006B5E2E" w:rsidP="0076127B">
      <w:pPr>
        <w:pStyle w:val="afe"/>
        <w:spacing w:line="360" w:lineRule="auto"/>
        <w:jc w:val="center"/>
        <w:rPr>
          <w:rFonts w:ascii="Times New Roman" w:hAnsi="Times New Roman"/>
          <w:b/>
          <w:sz w:val="24"/>
          <w:szCs w:val="24"/>
        </w:rPr>
      </w:pPr>
    </w:p>
    <w:p w:rsidR="00036DD0" w:rsidRPr="00036DD0" w:rsidRDefault="00036DD0" w:rsidP="00036DD0">
      <w:pPr>
        <w:spacing w:after="0" w:line="240" w:lineRule="auto"/>
        <w:contextualSpacing/>
        <w:rPr>
          <w:rFonts w:ascii="Times New Roman" w:hAnsi="Times New Roman" w:cs="Times New Roman"/>
          <w:b/>
          <w:sz w:val="24"/>
          <w:szCs w:val="24"/>
        </w:rPr>
      </w:pPr>
      <w:r w:rsidRPr="00036DD0">
        <w:rPr>
          <w:rFonts w:ascii="Times New Roman" w:hAnsi="Times New Roman" w:cs="Times New Roman"/>
          <w:b/>
          <w:sz w:val="24"/>
          <w:szCs w:val="24"/>
        </w:rPr>
        <w:t xml:space="preserve">2.2 Система условий </w:t>
      </w:r>
      <w:proofErr w:type="gramStart"/>
      <w:r w:rsidRPr="00036DD0">
        <w:rPr>
          <w:rFonts w:ascii="Times New Roman" w:hAnsi="Times New Roman" w:cs="Times New Roman"/>
          <w:b/>
          <w:sz w:val="24"/>
          <w:szCs w:val="24"/>
        </w:rPr>
        <w:t>реализации</w:t>
      </w:r>
      <w:proofErr w:type="gramEnd"/>
      <w:r w:rsidRPr="00036DD0">
        <w:rPr>
          <w:rFonts w:ascii="Times New Roman" w:hAnsi="Times New Roman" w:cs="Times New Roman"/>
          <w:b/>
          <w:sz w:val="24"/>
          <w:szCs w:val="24"/>
        </w:rPr>
        <w:t xml:space="preserve"> адаптированной основной общеобразовательной программы образования обучающихся с умственной отсталостью. Характеристика образовательного учреждения.</w:t>
      </w:r>
    </w:p>
    <w:p w:rsidR="00036DD0" w:rsidRPr="00036DD0" w:rsidRDefault="00036DD0" w:rsidP="00036DD0">
      <w:pPr>
        <w:spacing w:after="0" w:line="240" w:lineRule="auto"/>
        <w:contextualSpacing/>
        <w:rPr>
          <w:rFonts w:ascii="Times New Roman" w:hAnsi="Times New Roman" w:cs="Times New Roman"/>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7"/>
        <w:gridCol w:w="6354"/>
      </w:tblGrid>
      <w:tr w:rsidR="00036DD0" w:rsidRPr="00036DD0" w:rsidTr="00036DD0">
        <w:tc>
          <w:tcPr>
            <w:tcW w:w="3097" w:type="dxa"/>
          </w:tcPr>
          <w:p w:rsidR="00036DD0" w:rsidRPr="00036DD0" w:rsidRDefault="00036DD0" w:rsidP="00036DD0">
            <w:pPr>
              <w:spacing w:after="0" w:line="240" w:lineRule="auto"/>
              <w:rPr>
                <w:rFonts w:ascii="Times New Roman" w:hAnsi="Times New Roman" w:cs="Times New Roman"/>
                <w:b/>
                <w:bCs/>
                <w:sz w:val="24"/>
                <w:szCs w:val="24"/>
              </w:rPr>
            </w:pPr>
            <w:r w:rsidRPr="00036DD0">
              <w:rPr>
                <w:rFonts w:ascii="Times New Roman" w:hAnsi="Times New Roman" w:cs="Times New Roman"/>
                <w:b/>
                <w:bCs/>
                <w:sz w:val="24"/>
                <w:szCs w:val="24"/>
              </w:rPr>
              <w:t>Общая информация</w:t>
            </w:r>
          </w:p>
        </w:tc>
        <w:tc>
          <w:tcPr>
            <w:tcW w:w="6354" w:type="dxa"/>
          </w:tcPr>
          <w:p w:rsidR="00036DD0" w:rsidRPr="00036DD0" w:rsidRDefault="00036DD0" w:rsidP="00036DD0">
            <w:pPr>
              <w:spacing w:after="0" w:line="240" w:lineRule="auto"/>
              <w:rPr>
                <w:rFonts w:ascii="Times New Roman" w:hAnsi="Times New Roman" w:cs="Times New Roman"/>
                <w:b/>
                <w:bCs/>
                <w:sz w:val="24"/>
                <w:szCs w:val="24"/>
              </w:rPr>
            </w:pPr>
          </w:p>
        </w:tc>
      </w:tr>
      <w:tr w:rsidR="00036DD0" w:rsidRPr="00036DD0" w:rsidTr="00036DD0">
        <w:tc>
          <w:tcPr>
            <w:tcW w:w="3097" w:type="dxa"/>
          </w:tcPr>
          <w:p w:rsidR="00036DD0" w:rsidRPr="00036DD0" w:rsidRDefault="00036DD0" w:rsidP="00036DD0">
            <w:pPr>
              <w:spacing w:after="0" w:line="240" w:lineRule="auto"/>
              <w:rPr>
                <w:rFonts w:ascii="Times New Roman" w:hAnsi="Times New Roman" w:cs="Times New Roman"/>
                <w:sz w:val="24"/>
                <w:szCs w:val="24"/>
              </w:rPr>
            </w:pPr>
            <w:r w:rsidRPr="00036DD0">
              <w:rPr>
                <w:rFonts w:ascii="Times New Roman" w:hAnsi="Times New Roman" w:cs="Times New Roman"/>
                <w:sz w:val="24"/>
                <w:szCs w:val="24"/>
              </w:rPr>
              <w:t xml:space="preserve">Название </w:t>
            </w:r>
          </w:p>
        </w:tc>
        <w:tc>
          <w:tcPr>
            <w:tcW w:w="6354" w:type="dxa"/>
          </w:tcPr>
          <w:p w:rsidR="00036DD0" w:rsidRPr="00036DD0" w:rsidRDefault="00036DD0" w:rsidP="00036DD0">
            <w:pPr>
              <w:spacing w:after="0" w:line="240" w:lineRule="auto"/>
              <w:rPr>
                <w:rFonts w:ascii="Times New Roman" w:hAnsi="Times New Roman" w:cs="Times New Roman"/>
                <w:sz w:val="24"/>
                <w:szCs w:val="24"/>
              </w:rPr>
            </w:pPr>
            <w:r w:rsidRPr="00036DD0">
              <w:rPr>
                <w:rFonts w:ascii="Times New Roman" w:hAnsi="Times New Roman" w:cs="Times New Roman"/>
                <w:b/>
                <w:sz w:val="24"/>
                <w:szCs w:val="24"/>
              </w:rPr>
              <w:t>Полное наименование (по уставу):</w:t>
            </w:r>
            <w:r w:rsidRPr="00036DD0">
              <w:rPr>
                <w:rFonts w:ascii="Times New Roman" w:hAnsi="Times New Roman" w:cs="Times New Roman"/>
                <w:sz w:val="24"/>
                <w:szCs w:val="24"/>
              </w:rPr>
              <w:t xml:space="preserve"> Государственное бюджетное общеобразовательное учреждение «</w:t>
            </w:r>
            <w:proofErr w:type="spellStart"/>
            <w:r w:rsidRPr="00036DD0">
              <w:rPr>
                <w:rFonts w:ascii="Times New Roman" w:hAnsi="Times New Roman" w:cs="Times New Roman"/>
                <w:sz w:val="24"/>
                <w:szCs w:val="24"/>
              </w:rPr>
              <w:t>Закаменская</w:t>
            </w:r>
            <w:proofErr w:type="spellEnd"/>
            <w:r w:rsidRPr="00036DD0">
              <w:rPr>
                <w:rFonts w:ascii="Times New Roman" w:hAnsi="Times New Roman" w:cs="Times New Roman"/>
                <w:sz w:val="24"/>
                <w:szCs w:val="24"/>
              </w:rPr>
              <w:t xml:space="preserve"> специальная (</w:t>
            </w:r>
            <w:proofErr w:type="gramStart"/>
            <w:r w:rsidRPr="00036DD0">
              <w:rPr>
                <w:rFonts w:ascii="Times New Roman" w:hAnsi="Times New Roman" w:cs="Times New Roman"/>
                <w:sz w:val="24"/>
                <w:szCs w:val="24"/>
              </w:rPr>
              <w:t>коррекционная )</w:t>
            </w:r>
            <w:proofErr w:type="gramEnd"/>
            <w:r w:rsidRPr="00036DD0">
              <w:rPr>
                <w:rFonts w:ascii="Times New Roman" w:hAnsi="Times New Roman" w:cs="Times New Roman"/>
                <w:sz w:val="24"/>
                <w:szCs w:val="24"/>
              </w:rPr>
              <w:t xml:space="preserve"> общеобразовательная школа-интернат»</w:t>
            </w:r>
          </w:p>
          <w:p w:rsidR="00036DD0" w:rsidRPr="00036DD0" w:rsidRDefault="00036DD0" w:rsidP="00036DD0">
            <w:pPr>
              <w:spacing w:after="0" w:line="240" w:lineRule="auto"/>
              <w:rPr>
                <w:rFonts w:ascii="Times New Roman" w:hAnsi="Times New Roman" w:cs="Times New Roman"/>
                <w:sz w:val="24"/>
                <w:szCs w:val="24"/>
              </w:rPr>
            </w:pPr>
            <w:r w:rsidRPr="00036DD0">
              <w:rPr>
                <w:rFonts w:ascii="Times New Roman" w:hAnsi="Times New Roman" w:cs="Times New Roman"/>
                <w:b/>
                <w:sz w:val="24"/>
                <w:szCs w:val="24"/>
              </w:rPr>
              <w:t>Сокращенное наименование:</w:t>
            </w:r>
            <w:r w:rsidRPr="00036DD0">
              <w:rPr>
                <w:rFonts w:ascii="Times New Roman" w:hAnsi="Times New Roman" w:cs="Times New Roman"/>
                <w:sz w:val="24"/>
                <w:szCs w:val="24"/>
              </w:rPr>
              <w:t xml:space="preserve"> ГБОУ «</w:t>
            </w:r>
            <w:proofErr w:type="spellStart"/>
            <w:r w:rsidRPr="00036DD0">
              <w:rPr>
                <w:rFonts w:ascii="Times New Roman" w:hAnsi="Times New Roman" w:cs="Times New Roman"/>
                <w:sz w:val="24"/>
                <w:szCs w:val="24"/>
              </w:rPr>
              <w:t>Закаменская</w:t>
            </w:r>
            <w:proofErr w:type="spellEnd"/>
            <w:r w:rsidRPr="00036DD0">
              <w:rPr>
                <w:rFonts w:ascii="Times New Roman" w:hAnsi="Times New Roman" w:cs="Times New Roman"/>
                <w:sz w:val="24"/>
                <w:szCs w:val="24"/>
              </w:rPr>
              <w:t xml:space="preserve"> СКОШИ»</w:t>
            </w:r>
          </w:p>
          <w:p w:rsidR="00036DD0" w:rsidRPr="00036DD0" w:rsidRDefault="00036DD0" w:rsidP="00036DD0">
            <w:pPr>
              <w:spacing w:after="0" w:line="240" w:lineRule="auto"/>
              <w:rPr>
                <w:rFonts w:ascii="Times New Roman" w:hAnsi="Times New Roman" w:cs="Times New Roman"/>
                <w:b/>
                <w:bCs/>
                <w:sz w:val="24"/>
                <w:szCs w:val="24"/>
              </w:rPr>
            </w:pPr>
          </w:p>
        </w:tc>
      </w:tr>
      <w:tr w:rsidR="00036DD0" w:rsidRPr="00036DD0" w:rsidTr="00036DD0">
        <w:tc>
          <w:tcPr>
            <w:tcW w:w="3097" w:type="dxa"/>
          </w:tcPr>
          <w:p w:rsidR="00036DD0" w:rsidRPr="00036DD0" w:rsidRDefault="00036DD0" w:rsidP="00036DD0">
            <w:pPr>
              <w:spacing w:after="0" w:line="240" w:lineRule="auto"/>
              <w:rPr>
                <w:rFonts w:ascii="Times New Roman" w:hAnsi="Times New Roman" w:cs="Times New Roman"/>
                <w:sz w:val="24"/>
                <w:szCs w:val="24"/>
              </w:rPr>
            </w:pPr>
            <w:r w:rsidRPr="00036DD0">
              <w:rPr>
                <w:rFonts w:ascii="Times New Roman" w:hAnsi="Times New Roman" w:cs="Times New Roman"/>
                <w:sz w:val="24"/>
                <w:szCs w:val="24"/>
              </w:rPr>
              <w:t xml:space="preserve">Тип </w:t>
            </w:r>
          </w:p>
        </w:tc>
        <w:tc>
          <w:tcPr>
            <w:tcW w:w="6354" w:type="dxa"/>
          </w:tcPr>
          <w:p w:rsidR="00036DD0" w:rsidRPr="00036DD0" w:rsidRDefault="00036DD0" w:rsidP="00036DD0">
            <w:pPr>
              <w:spacing w:after="0" w:line="240" w:lineRule="auto"/>
              <w:rPr>
                <w:rFonts w:ascii="Times New Roman" w:hAnsi="Times New Roman" w:cs="Times New Roman"/>
                <w:sz w:val="24"/>
                <w:szCs w:val="24"/>
              </w:rPr>
            </w:pPr>
            <w:r w:rsidRPr="00036DD0">
              <w:rPr>
                <w:rFonts w:ascii="Times New Roman" w:hAnsi="Times New Roman" w:cs="Times New Roman"/>
                <w:sz w:val="24"/>
                <w:szCs w:val="24"/>
              </w:rPr>
              <w:t>Специальное (коррекционное) образовательное учреждение для обучающихся, воспитанников с отклонениями в развитии</w:t>
            </w:r>
          </w:p>
        </w:tc>
      </w:tr>
      <w:tr w:rsidR="00036DD0" w:rsidRPr="00036DD0" w:rsidTr="00036DD0">
        <w:tc>
          <w:tcPr>
            <w:tcW w:w="3097" w:type="dxa"/>
          </w:tcPr>
          <w:p w:rsidR="00036DD0" w:rsidRPr="00036DD0" w:rsidRDefault="00036DD0" w:rsidP="00036DD0">
            <w:pPr>
              <w:spacing w:after="0" w:line="240" w:lineRule="auto"/>
              <w:rPr>
                <w:rFonts w:ascii="Times New Roman" w:hAnsi="Times New Roman" w:cs="Times New Roman"/>
                <w:sz w:val="24"/>
                <w:szCs w:val="24"/>
              </w:rPr>
            </w:pPr>
            <w:r w:rsidRPr="00036DD0">
              <w:rPr>
                <w:rFonts w:ascii="Times New Roman" w:hAnsi="Times New Roman" w:cs="Times New Roman"/>
                <w:sz w:val="24"/>
                <w:szCs w:val="24"/>
              </w:rPr>
              <w:t>Вид</w:t>
            </w:r>
          </w:p>
        </w:tc>
        <w:tc>
          <w:tcPr>
            <w:tcW w:w="6354" w:type="dxa"/>
          </w:tcPr>
          <w:p w:rsidR="00036DD0" w:rsidRPr="00036DD0" w:rsidRDefault="00036DD0" w:rsidP="00036DD0">
            <w:pPr>
              <w:spacing w:after="0" w:line="240" w:lineRule="auto"/>
              <w:rPr>
                <w:rFonts w:ascii="Times New Roman" w:hAnsi="Times New Roman" w:cs="Times New Roman"/>
                <w:sz w:val="24"/>
                <w:szCs w:val="24"/>
              </w:rPr>
            </w:pPr>
            <w:r w:rsidRPr="00036DD0">
              <w:rPr>
                <w:rFonts w:ascii="Times New Roman" w:hAnsi="Times New Roman" w:cs="Times New Roman"/>
                <w:sz w:val="24"/>
                <w:szCs w:val="24"/>
              </w:rPr>
              <w:t>Специальная (коррекционная) общеобразовательная школа-интернат</w:t>
            </w:r>
          </w:p>
        </w:tc>
      </w:tr>
      <w:tr w:rsidR="00036DD0" w:rsidRPr="00036DD0" w:rsidTr="00036DD0">
        <w:tc>
          <w:tcPr>
            <w:tcW w:w="3097" w:type="dxa"/>
          </w:tcPr>
          <w:p w:rsidR="00036DD0" w:rsidRPr="00036DD0" w:rsidRDefault="00036DD0" w:rsidP="00036DD0">
            <w:pPr>
              <w:spacing w:after="0" w:line="240" w:lineRule="auto"/>
              <w:rPr>
                <w:rFonts w:ascii="Times New Roman" w:hAnsi="Times New Roman" w:cs="Times New Roman"/>
                <w:sz w:val="24"/>
                <w:szCs w:val="24"/>
              </w:rPr>
            </w:pPr>
            <w:r w:rsidRPr="00036DD0">
              <w:rPr>
                <w:rFonts w:ascii="Times New Roman" w:hAnsi="Times New Roman" w:cs="Times New Roman"/>
                <w:sz w:val="24"/>
                <w:szCs w:val="24"/>
              </w:rPr>
              <w:t>Организационно правовая форма</w:t>
            </w:r>
          </w:p>
        </w:tc>
        <w:tc>
          <w:tcPr>
            <w:tcW w:w="6354" w:type="dxa"/>
          </w:tcPr>
          <w:p w:rsidR="00036DD0" w:rsidRPr="00036DD0" w:rsidRDefault="00036DD0" w:rsidP="00036DD0">
            <w:pPr>
              <w:spacing w:after="0" w:line="240" w:lineRule="auto"/>
              <w:rPr>
                <w:rFonts w:ascii="Times New Roman" w:hAnsi="Times New Roman" w:cs="Times New Roman"/>
                <w:sz w:val="24"/>
                <w:szCs w:val="24"/>
              </w:rPr>
            </w:pPr>
            <w:r w:rsidRPr="00036DD0">
              <w:rPr>
                <w:rFonts w:ascii="Times New Roman" w:hAnsi="Times New Roman" w:cs="Times New Roman"/>
                <w:sz w:val="24"/>
                <w:szCs w:val="24"/>
              </w:rPr>
              <w:t>ГБОУ «</w:t>
            </w:r>
            <w:proofErr w:type="spellStart"/>
            <w:r w:rsidRPr="00036DD0">
              <w:rPr>
                <w:rFonts w:ascii="Times New Roman" w:hAnsi="Times New Roman" w:cs="Times New Roman"/>
                <w:sz w:val="24"/>
                <w:szCs w:val="24"/>
              </w:rPr>
              <w:t>Закаменская</w:t>
            </w:r>
            <w:proofErr w:type="spellEnd"/>
            <w:r w:rsidRPr="00036DD0">
              <w:rPr>
                <w:rFonts w:ascii="Times New Roman" w:hAnsi="Times New Roman" w:cs="Times New Roman"/>
                <w:sz w:val="24"/>
                <w:szCs w:val="24"/>
              </w:rPr>
              <w:t xml:space="preserve"> специальная (коррекционная) общеобразовательная школа-интернат»</w:t>
            </w:r>
          </w:p>
        </w:tc>
      </w:tr>
      <w:tr w:rsidR="00036DD0" w:rsidRPr="00036DD0" w:rsidTr="00036DD0">
        <w:tc>
          <w:tcPr>
            <w:tcW w:w="3097" w:type="dxa"/>
          </w:tcPr>
          <w:p w:rsidR="00036DD0" w:rsidRPr="00036DD0" w:rsidRDefault="00036DD0" w:rsidP="00036DD0">
            <w:pPr>
              <w:spacing w:after="0" w:line="240" w:lineRule="auto"/>
              <w:rPr>
                <w:rFonts w:ascii="Times New Roman" w:hAnsi="Times New Roman" w:cs="Times New Roman"/>
                <w:sz w:val="24"/>
                <w:szCs w:val="24"/>
              </w:rPr>
            </w:pPr>
            <w:r w:rsidRPr="00036DD0">
              <w:rPr>
                <w:rFonts w:ascii="Times New Roman" w:hAnsi="Times New Roman" w:cs="Times New Roman"/>
                <w:sz w:val="24"/>
                <w:szCs w:val="24"/>
              </w:rPr>
              <w:t>Учредитель</w:t>
            </w:r>
          </w:p>
        </w:tc>
        <w:tc>
          <w:tcPr>
            <w:tcW w:w="6354" w:type="dxa"/>
          </w:tcPr>
          <w:p w:rsidR="00036DD0" w:rsidRPr="00036DD0" w:rsidRDefault="00036DD0" w:rsidP="00036DD0">
            <w:pPr>
              <w:spacing w:after="0" w:line="240" w:lineRule="auto"/>
              <w:rPr>
                <w:rFonts w:ascii="Times New Roman" w:hAnsi="Times New Roman" w:cs="Times New Roman"/>
                <w:sz w:val="24"/>
                <w:szCs w:val="24"/>
              </w:rPr>
            </w:pPr>
            <w:r w:rsidRPr="00036DD0">
              <w:rPr>
                <w:rFonts w:ascii="Times New Roman" w:hAnsi="Times New Roman" w:cs="Times New Roman"/>
                <w:sz w:val="24"/>
                <w:szCs w:val="24"/>
              </w:rPr>
              <w:t>Министерство образования и науки Республики Бурятия</w:t>
            </w:r>
          </w:p>
        </w:tc>
      </w:tr>
      <w:tr w:rsidR="00036DD0" w:rsidRPr="00036DD0" w:rsidTr="00036DD0">
        <w:tc>
          <w:tcPr>
            <w:tcW w:w="3097" w:type="dxa"/>
          </w:tcPr>
          <w:p w:rsidR="00036DD0" w:rsidRPr="00036DD0" w:rsidRDefault="00036DD0" w:rsidP="00036DD0">
            <w:pPr>
              <w:spacing w:after="0" w:line="240" w:lineRule="auto"/>
              <w:rPr>
                <w:rFonts w:ascii="Times New Roman" w:hAnsi="Times New Roman" w:cs="Times New Roman"/>
                <w:sz w:val="24"/>
                <w:szCs w:val="24"/>
              </w:rPr>
            </w:pPr>
            <w:r w:rsidRPr="00036DD0">
              <w:rPr>
                <w:rFonts w:ascii="Times New Roman" w:hAnsi="Times New Roman" w:cs="Times New Roman"/>
                <w:sz w:val="24"/>
                <w:szCs w:val="24"/>
              </w:rPr>
              <w:t>Год основания</w:t>
            </w:r>
          </w:p>
        </w:tc>
        <w:tc>
          <w:tcPr>
            <w:tcW w:w="6354" w:type="dxa"/>
          </w:tcPr>
          <w:p w:rsidR="00036DD0" w:rsidRPr="00036DD0" w:rsidRDefault="00036DD0" w:rsidP="00036DD0">
            <w:pPr>
              <w:spacing w:after="0" w:line="240" w:lineRule="auto"/>
              <w:rPr>
                <w:rFonts w:ascii="Times New Roman" w:hAnsi="Times New Roman" w:cs="Times New Roman"/>
                <w:sz w:val="24"/>
                <w:szCs w:val="24"/>
              </w:rPr>
            </w:pPr>
            <w:r w:rsidRPr="00036DD0">
              <w:rPr>
                <w:rFonts w:ascii="Times New Roman" w:hAnsi="Times New Roman" w:cs="Times New Roman"/>
                <w:sz w:val="24"/>
                <w:szCs w:val="24"/>
              </w:rPr>
              <w:t>2005</w:t>
            </w:r>
          </w:p>
        </w:tc>
      </w:tr>
      <w:tr w:rsidR="00036DD0" w:rsidRPr="00036DD0" w:rsidTr="00036DD0">
        <w:tc>
          <w:tcPr>
            <w:tcW w:w="3097" w:type="dxa"/>
          </w:tcPr>
          <w:p w:rsidR="00036DD0" w:rsidRPr="00036DD0" w:rsidRDefault="00036DD0" w:rsidP="00036DD0">
            <w:pPr>
              <w:spacing w:after="0" w:line="240" w:lineRule="auto"/>
              <w:rPr>
                <w:rFonts w:ascii="Times New Roman" w:hAnsi="Times New Roman" w:cs="Times New Roman"/>
                <w:sz w:val="24"/>
                <w:szCs w:val="24"/>
              </w:rPr>
            </w:pPr>
            <w:r w:rsidRPr="00036DD0">
              <w:rPr>
                <w:rFonts w:ascii="Times New Roman" w:hAnsi="Times New Roman" w:cs="Times New Roman"/>
                <w:sz w:val="24"/>
                <w:szCs w:val="24"/>
              </w:rPr>
              <w:t>Юридический адрес</w:t>
            </w:r>
          </w:p>
        </w:tc>
        <w:tc>
          <w:tcPr>
            <w:tcW w:w="6354" w:type="dxa"/>
          </w:tcPr>
          <w:p w:rsidR="00036DD0" w:rsidRPr="00036DD0" w:rsidRDefault="00036DD0" w:rsidP="00036DD0">
            <w:pPr>
              <w:rPr>
                <w:rFonts w:ascii="Times New Roman" w:hAnsi="Times New Roman" w:cs="Times New Roman"/>
                <w:sz w:val="24"/>
                <w:szCs w:val="24"/>
              </w:rPr>
            </w:pPr>
            <w:r w:rsidRPr="00036DD0">
              <w:rPr>
                <w:rFonts w:ascii="Times New Roman" w:hAnsi="Times New Roman" w:cs="Times New Roman"/>
                <w:color w:val="000000"/>
                <w:sz w:val="24"/>
                <w:szCs w:val="24"/>
              </w:rPr>
              <w:t>671950, Республика Бурятия, г. Закаменск, ул. Ленина, дом 41</w:t>
            </w:r>
          </w:p>
        </w:tc>
      </w:tr>
      <w:tr w:rsidR="00036DD0" w:rsidRPr="00036DD0" w:rsidTr="00036DD0">
        <w:tc>
          <w:tcPr>
            <w:tcW w:w="3097" w:type="dxa"/>
          </w:tcPr>
          <w:p w:rsidR="00036DD0" w:rsidRPr="00036DD0" w:rsidRDefault="00036DD0" w:rsidP="00036DD0">
            <w:pPr>
              <w:spacing w:after="0" w:line="240" w:lineRule="auto"/>
              <w:rPr>
                <w:rFonts w:ascii="Times New Roman" w:hAnsi="Times New Roman" w:cs="Times New Roman"/>
                <w:sz w:val="24"/>
                <w:szCs w:val="24"/>
              </w:rPr>
            </w:pPr>
            <w:r w:rsidRPr="00036DD0">
              <w:rPr>
                <w:rFonts w:ascii="Times New Roman" w:hAnsi="Times New Roman" w:cs="Times New Roman"/>
                <w:sz w:val="24"/>
                <w:szCs w:val="24"/>
              </w:rPr>
              <w:t>Телефон</w:t>
            </w:r>
          </w:p>
        </w:tc>
        <w:tc>
          <w:tcPr>
            <w:tcW w:w="6354" w:type="dxa"/>
          </w:tcPr>
          <w:p w:rsidR="00036DD0" w:rsidRPr="00036DD0" w:rsidRDefault="00036DD0" w:rsidP="00036DD0">
            <w:pPr>
              <w:spacing w:after="0" w:line="240" w:lineRule="auto"/>
              <w:rPr>
                <w:rFonts w:ascii="Times New Roman" w:hAnsi="Times New Roman" w:cs="Times New Roman"/>
                <w:sz w:val="24"/>
                <w:szCs w:val="24"/>
              </w:rPr>
            </w:pPr>
            <w:r w:rsidRPr="00036DD0">
              <w:rPr>
                <w:rFonts w:ascii="Times New Roman" w:hAnsi="Times New Roman" w:cs="Times New Roman"/>
                <w:sz w:val="24"/>
                <w:szCs w:val="24"/>
              </w:rPr>
              <w:t>83013743742</w:t>
            </w:r>
          </w:p>
        </w:tc>
      </w:tr>
      <w:tr w:rsidR="00036DD0" w:rsidRPr="00036DD0" w:rsidTr="00036DD0">
        <w:tc>
          <w:tcPr>
            <w:tcW w:w="3097" w:type="dxa"/>
          </w:tcPr>
          <w:p w:rsidR="00036DD0" w:rsidRPr="00036DD0" w:rsidRDefault="00036DD0" w:rsidP="00036DD0">
            <w:pPr>
              <w:spacing w:after="0" w:line="240" w:lineRule="auto"/>
              <w:rPr>
                <w:rFonts w:ascii="Times New Roman" w:hAnsi="Times New Roman" w:cs="Times New Roman"/>
                <w:sz w:val="24"/>
                <w:szCs w:val="24"/>
              </w:rPr>
            </w:pPr>
            <w:r w:rsidRPr="00036DD0">
              <w:rPr>
                <w:rFonts w:ascii="Times New Roman" w:hAnsi="Times New Roman" w:cs="Times New Roman"/>
                <w:sz w:val="24"/>
                <w:szCs w:val="24"/>
                <w:lang w:val="en-US"/>
              </w:rPr>
              <w:t>e</w:t>
            </w:r>
            <w:r w:rsidRPr="00036DD0">
              <w:rPr>
                <w:rFonts w:ascii="Times New Roman" w:hAnsi="Times New Roman" w:cs="Times New Roman"/>
                <w:sz w:val="24"/>
                <w:szCs w:val="24"/>
              </w:rPr>
              <w:t>-</w:t>
            </w:r>
            <w:r w:rsidRPr="00036DD0">
              <w:rPr>
                <w:rFonts w:ascii="Times New Roman" w:hAnsi="Times New Roman" w:cs="Times New Roman"/>
                <w:sz w:val="24"/>
                <w:szCs w:val="24"/>
                <w:lang w:val="en-US"/>
              </w:rPr>
              <w:t>mail</w:t>
            </w:r>
          </w:p>
        </w:tc>
        <w:tc>
          <w:tcPr>
            <w:tcW w:w="6354" w:type="dxa"/>
          </w:tcPr>
          <w:p w:rsidR="00036DD0" w:rsidRPr="00036DD0" w:rsidRDefault="00D211A6" w:rsidP="00036DD0">
            <w:pPr>
              <w:spacing w:after="0" w:line="240" w:lineRule="auto"/>
              <w:rPr>
                <w:rFonts w:ascii="Times New Roman" w:hAnsi="Times New Roman" w:cs="Times New Roman"/>
                <w:color w:val="0000FF"/>
                <w:sz w:val="24"/>
                <w:szCs w:val="24"/>
                <w:u w:val="single"/>
                <w:lang w:val="en-US"/>
              </w:rPr>
            </w:pPr>
            <w:hyperlink r:id="rId9" w:history="1">
              <w:r w:rsidR="00036DD0" w:rsidRPr="00036DD0">
                <w:rPr>
                  <w:rFonts w:ascii="Times New Roman" w:hAnsi="Times New Roman" w:cs="Times New Roman"/>
                  <w:color w:val="0563C1"/>
                  <w:sz w:val="24"/>
                  <w:szCs w:val="24"/>
                  <w:u w:val="single"/>
                  <w:lang w:val="en-US"/>
                </w:rPr>
                <w:t xml:space="preserve">zskoshi@govrb.ru </w:t>
              </w:r>
            </w:hyperlink>
          </w:p>
          <w:p w:rsidR="00036DD0" w:rsidRPr="00036DD0" w:rsidRDefault="00036DD0" w:rsidP="00036DD0">
            <w:pPr>
              <w:spacing w:after="0" w:line="240" w:lineRule="auto"/>
              <w:rPr>
                <w:rFonts w:ascii="Times New Roman" w:hAnsi="Times New Roman" w:cs="Times New Roman"/>
                <w:sz w:val="24"/>
                <w:szCs w:val="24"/>
              </w:rPr>
            </w:pPr>
          </w:p>
        </w:tc>
      </w:tr>
      <w:tr w:rsidR="00036DD0" w:rsidRPr="00036DD0" w:rsidTr="00036DD0">
        <w:tc>
          <w:tcPr>
            <w:tcW w:w="3097" w:type="dxa"/>
          </w:tcPr>
          <w:p w:rsidR="00036DD0" w:rsidRPr="00036DD0" w:rsidRDefault="00036DD0" w:rsidP="00036DD0">
            <w:pPr>
              <w:spacing w:after="0" w:line="240" w:lineRule="auto"/>
              <w:rPr>
                <w:rFonts w:ascii="Times New Roman" w:hAnsi="Times New Roman" w:cs="Times New Roman"/>
                <w:sz w:val="24"/>
                <w:szCs w:val="24"/>
              </w:rPr>
            </w:pPr>
            <w:r w:rsidRPr="00036DD0">
              <w:rPr>
                <w:rFonts w:ascii="Times New Roman" w:hAnsi="Times New Roman" w:cs="Times New Roman"/>
                <w:sz w:val="24"/>
                <w:szCs w:val="24"/>
              </w:rPr>
              <w:t>Адрес сайта в интернете</w:t>
            </w:r>
          </w:p>
        </w:tc>
        <w:tc>
          <w:tcPr>
            <w:tcW w:w="6354" w:type="dxa"/>
          </w:tcPr>
          <w:p w:rsidR="00036DD0" w:rsidRPr="00036DD0" w:rsidRDefault="00D211A6" w:rsidP="00036DD0">
            <w:pPr>
              <w:rPr>
                <w:rFonts w:ascii="Times New Roman" w:hAnsi="Times New Roman" w:cs="Times New Roman"/>
                <w:sz w:val="24"/>
                <w:szCs w:val="24"/>
              </w:rPr>
            </w:pPr>
            <w:hyperlink r:id="rId10" w:history="1">
              <w:r w:rsidR="00036DD0" w:rsidRPr="00036DD0">
                <w:rPr>
                  <w:rStyle w:val="a4"/>
                  <w:rFonts w:ascii="Times New Roman" w:hAnsi="Times New Roman"/>
                  <w:sz w:val="24"/>
                  <w:szCs w:val="24"/>
                </w:rPr>
                <w:t>https://sh-int-zakamenskaya-r81.gosweb.gosuslugi.ru/</w:t>
              </w:r>
            </w:hyperlink>
          </w:p>
        </w:tc>
      </w:tr>
      <w:tr w:rsidR="00036DD0" w:rsidRPr="00036DD0" w:rsidTr="00036DD0">
        <w:tc>
          <w:tcPr>
            <w:tcW w:w="3097" w:type="dxa"/>
          </w:tcPr>
          <w:p w:rsidR="00036DD0" w:rsidRPr="00036DD0" w:rsidRDefault="00036DD0" w:rsidP="00036DD0">
            <w:pPr>
              <w:spacing w:after="0" w:line="240" w:lineRule="auto"/>
              <w:rPr>
                <w:rFonts w:ascii="Times New Roman" w:hAnsi="Times New Roman" w:cs="Times New Roman"/>
                <w:sz w:val="24"/>
                <w:szCs w:val="24"/>
              </w:rPr>
            </w:pPr>
            <w:r w:rsidRPr="00036DD0">
              <w:rPr>
                <w:rFonts w:ascii="Times New Roman" w:hAnsi="Times New Roman" w:cs="Times New Roman"/>
                <w:sz w:val="24"/>
                <w:szCs w:val="24"/>
              </w:rPr>
              <w:t>Должность руководителя</w:t>
            </w:r>
          </w:p>
        </w:tc>
        <w:tc>
          <w:tcPr>
            <w:tcW w:w="6354" w:type="dxa"/>
          </w:tcPr>
          <w:p w:rsidR="00036DD0" w:rsidRPr="00036DD0" w:rsidRDefault="00036DD0" w:rsidP="00036DD0">
            <w:pPr>
              <w:spacing w:after="0" w:line="240" w:lineRule="auto"/>
              <w:rPr>
                <w:rFonts w:ascii="Times New Roman" w:hAnsi="Times New Roman" w:cs="Times New Roman"/>
                <w:sz w:val="24"/>
                <w:szCs w:val="24"/>
              </w:rPr>
            </w:pPr>
            <w:r w:rsidRPr="00036DD0">
              <w:rPr>
                <w:rFonts w:ascii="Times New Roman" w:hAnsi="Times New Roman" w:cs="Times New Roman"/>
                <w:sz w:val="24"/>
                <w:szCs w:val="24"/>
              </w:rPr>
              <w:t>Директор</w:t>
            </w:r>
          </w:p>
        </w:tc>
      </w:tr>
      <w:tr w:rsidR="00036DD0" w:rsidRPr="00036DD0" w:rsidTr="00036DD0">
        <w:tc>
          <w:tcPr>
            <w:tcW w:w="3097" w:type="dxa"/>
          </w:tcPr>
          <w:p w:rsidR="00036DD0" w:rsidRPr="00036DD0" w:rsidRDefault="00036DD0" w:rsidP="00036DD0">
            <w:pPr>
              <w:spacing w:after="0" w:line="240" w:lineRule="auto"/>
              <w:rPr>
                <w:rFonts w:ascii="Times New Roman" w:hAnsi="Times New Roman" w:cs="Times New Roman"/>
                <w:sz w:val="24"/>
                <w:szCs w:val="24"/>
              </w:rPr>
            </w:pPr>
            <w:r w:rsidRPr="00036DD0">
              <w:rPr>
                <w:rFonts w:ascii="Times New Roman" w:hAnsi="Times New Roman" w:cs="Times New Roman"/>
                <w:sz w:val="24"/>
                <w:szCs w:val="24"/>
              </w:rPr>
              <w:t>Фамилия, имя, отчество руководителя</w:t>
            </w:r>
          </w:p>
        </w:tc>
        <w:tc>
          <w:tcPr>
            <w:tcW w:w="6354" w:type="dxa"/>
          </w:tcPr>
          <w:p w:rsidR="00036DD0" w:rsidRPr="00036DD0" w:rsidRDefault="00036DD0" w:rsidP="00036DD0">
            <w:pPr>
              <w:spacing w:after="0" w:line="240" w:lineRule="auto"/>
              <w:rPr>
                <w:rFonts w:ascii="Times New Roman" w:hAnsi="Times New Roman" w:cs="Times New Roman"/>
                <w:sz w:val="24"/>
                <w:szCs w:val="24"/>
              </w:rPr>
            </w:pPr>
            <w:proofErr w:type="spellStart"/>
            <w:r w:rsidRPr="00036DD0">
              <w:rPr>
                <w:rFonts w:ascii="Times New Roman" w:hAnsi="Times New Roman" w:cs="Times New Roman"/>
                <w:sz w:val="24"/>
                <w:szCs w:val="24"/>
              </w:rPr>
              <w:t>Гармаева</w:t>
            </w:r>
            <w:proofErr w:type="spellEnd"/>
            <w:r w:rsidRPr="00036DD0">
              <w:rPr>
                <w:rFonts w:ascii="Times New Roman" w:hAnsi="Times New Roman" w:cs="Times New Roman"/>
                <w:sz w:val="24"/>
                <w:szCs w:val="24"/>
              </w:rPr>
              <w:t xml:space="preserve"> Екатерина </w:t>
            </w:r>
            <w:proofErr w:type="spellStart"/>
            <w:r w:rsidRPr="00036DD0">
              <w:rPr>
                <w:rFonts w:ascii="Times New Roman" w:hAnsi="Times New Roman" w:cs="Times New Roman"/>
                <w:sz w:val="24"/>
                <w:szCs w:val="24"/>
              </w:rPr>
              <w:t>Санжиевна</w:t>
            </w:r>
            <w:proofErr w:type="spellEnd"/>
          </w:p>
        </w:tc>
      </w:tr>
      <w:tr w:rsidR="00036DD0" w:rsidRPr="00036DD0" w:rsidTr="00036DD0">
        <w:tc>
          <w:tcPr>
            <w:tcW w:w="3097" w:type="dxa"/>
          </w:tcPr>
          <w:p w:rsidR="00036DD0" w:rsidRPr="00036DD0" w:rsidRDefault="00036DD0" w:rsidP="00036DD0">
            <w:pPr>
              <w:spacing w:after="0" w:line="240" w:lineRule="auto"/>
              <w:rPr>
                <w:rFonts w:ascii="Times New Roman" w:hAnsi="Times New Roman" w:cs="Times New Roman"/>
                <w:sz w:val="24"/>
                <w:szCs w:val="24"/>
              </w:rPr>
            </w:pPr>
            <w:r w:rsidRPr="00036DD0">
              <w:rPr>
                <w:rFonts w:ascii="Times New Roman" w:hAnsi="Times New Roman" w:cs="Times New Roman"/>
                <w:sz w:val="24"/>
                <w:szCs w:val="24"/>
              </w:rPr>
              <w:t>Фамилия, имя, отчество заместителей - всех</w:t>
            </w:r>
          </w:p>
        </w:tc>
        <w:tc>
          <w:tcPr>
            <w:tcW w:w="6354" w:type="dxa"/>
          </w:tcPr>
          <w:p w:rsidR="00036DD0" w:rsidRPr="00036DD0" w:rsidRDefault="00036DD0" w:rsidP="00036DD0">
            <w:pPr>
              <w:spacing w:after="0" w:line="240" w:lineRule="auto"/>
              <w:rPr>
                <w:rFonts w:ascii="Times New Roman" w:hAnsi="Times New Roman" w:cs="Times New Roman"/>
                <w:sz w:val="24"/>
                <w:szCs w:val="24"/>
              </w:rPr>
            </w:pPr>
            <w:proofErr w:type="spellStart"/>
            <w:r w:rsidRPr="00036DD0">
              <w:rPr>
                <w:rFonts w:ascii="Times New Roman" w:hAnsi="Times New Roman" w:cs="Times New Roman"/>
                <w:sz w:val="24"/>
                <w:szCs w:val="24"/>
              </w:rPr>
              <w:t>Будаева</w:t>
            </w:r>
            <w:proofErr w:type="spellEnd"/>
            <w:r w:rsidRPr="00036DD0">
              <w:rPr>
                <w:rFonts w:ascii="Times New Roman" w:hAnsi="Times New Roman" w:cs="Times New Roman"/>
                <w:sz w:val="24"/>
                <w:szCs w:val="24"/>
              </w:rPr>
              <w:t xml:space="preserve"> Виктория Дмитриевна- главный бухгалтер</w:t>
            </w:r>
          </w:p>
          <w:p w:rsidR="00036DD0" w:rsidRPr="00036DD0" w:rsidRDefault="00036DD0" w:rsidP="00036DD0">
            <w:pPr>
              <w:spacing w:after="0" w:line="240" w:lineRule="auto"/>
              <w:rPr>
                <w:rFonts w:ascii="Times New Roman" w:hAnsi="Times New Roman" w:cs="Times New Roman"/>
                <w:sz w:val="24"/>
                <w:szCs w:val="24"/>
              </w:rPr>
            </w:pPr>
            <w:proofErr w:type="spellStart"/>
            <w:r w:rsidRPr="00036DD0">
              <w:rPr>
                <w:rFonts w:ascii="Times New Roman" w:hAnsi="Times New Roman" w:cs="Times New Roman"/>
                <w:sz w:val="24"/>
                <w:szCs w:val="24"/>
              </w:rPr>
              <w:t>Банзаракцаева</w:t>
            </w:r>
            <w:proofErr w:type="spellEnd"/>
            <w:r w:rsidRPr="00036DD0">
              <w:rPr>
                <w:rFonts w:ascii="Times New Roman" w:hAnsi="Times New Roman" w:cs="Times New Roman"/>
                <w:sz w:val="24"/>
                <w:szCs w:val="24"/>
              </w:rPr>
              <w:t xml:space="preserve"> </w:t>
            </w:r>
            <w:proofErr w:type="spellStart"/>
            <w:r w:rsidRPr="00036DD0">
              <w:rPr>
                <w:rFonts w:ascii="Times New Roman" w:hAnsi="Times New Roman" w:cs="Times New Roman"/>
                <w:sz w:val="24"/>
                <w:szCs w:val="24"/>
              </w:rPr>
              <w:t>Жаргалма</w:t>
            </w:r>
            <w:proofErr w:type="spellEnd"/>
            <w:r w:rsidRPr="00036DD0">
              <w:rPr>
                <w:rFonts w:ascii="Times New Roman" w:hAnsi="Times New Roman" w:cs="Times New Roman"/>
                <w:sz w:val="24"/>
                <w:szCs w:val="24"/>
              </w:rPr>
              <w:t xml:space="preserve"> Михайловна –зам директора по УВР</w:t>
            </w:r>
          </w:p>
          <w:p w:rsidR="00036DD0" w:rsidRPr="00036DD0" w:rsidRDefault="00036DD0" w:rsidP="00036DD0">
            <w:pPr>
              <w:spacing w:after="0" w:line="240" w:lineRule="auto"/>
              <w:rPr>
                <w:rFonts w:ascii="Times New Roman" w:hAnsi="Times New Roman" w:cs="Times New Roman"/>
                <w:sz w:val="24"/>
                <w:szCs w:val="24"/>
              </w:rPr>
            </w:pPr>
            <w:proofErr w:type="spellStart"/>
            <w:r w:rsidRPr="00036DD0">
              <w:rPr>
                <w:rFonts w:ascii="Times New Roman" w:hAnsi="Times New Roman" w:cs="Times New Roman"/>
                <w:sz w:val="24"/>
                <w:szCs w:val="24"/>
              </w:rPr>
              <w:t>Будаева</w:t>
            </w:r>
            <w:proofErr w:type="spellEnd"/>
            <w:r w:rsidRPr="00036DD0">
              <w:rPr>
                <w:rFonts w:ascii="Times New Roman" w:hAnsi="Times New Roman" w:cs="Times New Roman"/>
                <w:sz w:val="24"/>
                <w:szCs w:val="24"/>
              </w:rPr>
              <w:t xml:space="preserve"> </w:t>
            </w:r>
            <w:proofErr w:type="spellStart"/>
            <w:r w:rsidRPr="00036DD0">
              <w:rPr>
                <w:rFonts w:ascii="Times New Roman" w:hAnsi="Times New Roman" w:cs="Times New Roman"/>
                <w:sz w:val="24"/>
                <w:szCs w:val="24"/>
              </w:rPr>
              <w:t>Соелма</w:t>
            </w:r>
            <w:proofErr w:type="spellEnd"/>
            <w:r w:rsidRPr="00036DD0">
              <w:rPr>
                <w:rFonts w:ascii="Times New Roman" w:hAnsi="Times New Roman" w:cs="Times New Roman"/>
                <w:sz w:val="24"/>
                <w:szCs w:val="24"/>
              </w:rPr>
              <w:t xml:space="preserve"> Дмитриевна – руководитель структурного подразделения</w:t>
            </w:r>
          </w:p>
        </w:tc>
      </w:tr>
      <w:tr w:rsidR="00036DD0" w:rsidRPr="00036DD0" w:rsidTr="00036DD0">
        <w:tc>
          <w:tcPr>
            <w:tcW w:w="3097" w:type="dxa"/>
          </w:tcPr>
          <w:p w:rsidR="00036DD0" w:rsidRPr="00036DD0" w:rsidRDefault="00036DD0" w:rsidP="00036DD0">
            <w:pPr>
              <w:spacing w:after="0" w:line="240" w:lineRule="auto"/>
              <w:rPr>
                <w:rFonts w:ascii="Times New Roman" w:hAnsi="Times New Roman" w:cs="Times New Roman"/>
                <w:sz w:val="24"/>
                <w:szCs w:val="24"/>
              </w:rPr>
            </w:pPr>
            <w:r w:rsidRPr="00036DD0">
              <w:rPr>
                <w:rFonts w:ascii="Times New Roman" w:hAnsi="Times New Roman" w:cs="Times New Roman"/>
                <w:sz w:val="24"/>
                <w:szCs w:val="24"/>
              </w:rPr>
              <w:t>Банковские реквизиты</w:t>
            </w:r>
          </w:p>
        </w:tc>
        <w:tc>
          <w:tcPr>
            <w:tcW w:w="6354" w:type="dxa"/>
          </w:tcPr>
          <w:p w:rsidR="00036DD0" w:rsidRPr="00036DD0" w:rsidRDefault="00036DD0" w:rsidP="00036DD0">
            <w:pPr>
              <w:spacing w:after="0" w:line="240" w:lineRule="auto"/>
              <w:jc w:val="both"/>
              <w:rPr>
                <w:rFonts w:ascii="Times New Roman" w:hAnsi="Times New Roman" w:cs="Times New Roman"/>
                <w:sz w:val="24"/>
                <w:szCs w:val="24"/>
              </w:rPr>
            </w:pPr>
            <w:r w:rsidRPr="00036DD0">
              <w:rPr>
                <w:rFonts w:ascii="Times New Roman" w:hAnsi="Times New Roman" w:cs="Times New Roman"/>
                <w:sz w:val="24"/>
                <w:szCs w:val="24"/>
              </w:rPr>
              <w:t>Банк ГРКЦ НБ РБ Банка России г. Улан-Удэ</w:t>
            </w:r>
          </w:p>
          <w:p w:rsidR="00036DD0" w:rsidRPr="00036DD0" w:rsidRDefault="00036DD0" w:rsidP="00036DD0">
            <w:pPr>
              <w:spacing w:after="0" w:line="240" w:lineRule="auto"/>
              <w:jc w:val="both"/>
              <w:rPr>
                <w:rFonts w:ascii="Times New Roman" w:hAnsi="Times New Roman" w:cs="Times New Roman"/>
                <w:sz w:val="24"/>
                <w:szCs w:val="24"/>
              </w:rPr>
            </w:pPr>
            <w:r w:rsidRPr="00036DD0">
              <w:rPr>
                <w:rFonts w:ascii="Times New Roman" w:hAnsi="Times New Roman" w:cs="Times New Roman"/>
                <w:sz w:val="24"/>
                <w:szCs w:val="24"/>
              </w:rPr>
              <w:t>БИК 048142001 КПП 030701001 р/с 40201810700000000003 л/с 03022001430</w:t>
            </w:r>
          </w:p>
        </w:tc>
      </w:tr>
      <w:tr w:rsidR="00036DD0" w:rsidRPr="00036DD0" w:rsidTr="00036DD0">
        <w:tc>
          <w:tcPr>
            <w:tcW w:w="3097" w:type="dxa"/>
          </w:tcPr>
          <w:p w:rsidR="00036DD0" w:rsidRPr="00036DD0" w:rsidRDefault="00036DD0" w:rsidP="00036DD0">
            <w:pPr>
              <w:spacing w:after="0" w:line="240" w:lineRule="auto"/>
              <w:rPr>
                <w:rFonts w:ascii="Times New Roman" w:hAnsi="Times New Roman" w:cs="Times New Roman"/>
                <w:sz w:val="24"/>
                <w:szCs w:val="24"/>
              </w:rPr>
            </w:pPr>
            <w:r w:rsidRPr="00036DD0">
              <w:rPr>
                <w:rFonts w:ascii="Times New Roman" w:hAnsi="Times New Roman" w:cs="Times New Roman"/>
                <w:sz w:val="24"/>
                <w:szCs w:val="24"/>
              </w:rPr>
              <w:t xml:space="preserve">Свидетельство о регистрации </w:t>
            </w:r>
          </w:p>
        </w:tc>
        <w:tc>
          <w:tcPr>
            <w:tcW w:w="6354" w:type="dxa"/>
          </w:tcPr>
          <w:p w:rsidR="00036DD0" w:rsidRPr="00036DD0" w:rsidRDefault="00036DD0" w:rsidP="00036DD0">
            <w:pPr>
              <w:spacing w:after="0" w:line="240" w:lineRule="auto"/>
              <w:rPr>
                <w:rFonts w:ascii="Times New Roman" w:hAnsi="Times New Roman" w:cs="Times New Roman"/>
                <w:b/>
                <w:bCs/>
                <w:sz w:val="24"/>
                <w:szCs w:val="24"/>
              </w:rPr>
            </w:pPr>
            <w:r w:rsidRPr="00036DD0">
              <w:rPr>
                <w:rFonts w:ascii="Times New Roman" w:hAnsi="Times New Roman" w:cs="Times New Roman"/>
                <w:sz w:val="24"/>
                <w:szCs w:val="24"/>
              </w:rPr>
              <w:t>№ 1020300633198</w:t>
            </w:r>
          </w:p>
        </w:tc>
      </w:tr>
      <w:tr w:rsidR="00036DD0" w:rsidRPr="00036DD0" w:rsidTr="00036DD0">
        <w:tc>
          <w:tcPr>
            <w:tcW w:w="3097" w:type="dxa"/>
          </w:tcPr>
          <w:p w:rsidR="00036DD0" w:rsidRPr="00036DD0" w:rsidRDefault="00036DD0" w:rsidP="00036DD0">
            <w:pPr>
              <w:spacing w:after="0" w:line="240" w:lineRule="auto"/>
              <w:rPr>
                <w:rFonts w:ascii="Times New Roman" w:hAnsi="Times New Roman" w:cs="Times New Roman"/>
                <w:sz w:val="24"/>
                <w:szCs w:val="24"/>
              </w:rPr>
            </w:pPr>
            <w:r w:rsidRPr="00036DD0">
              <w:rPr>
                <w:rFonts w:ascii="Times New Roman" w:hAnsi="Times New Roman" w:cs="Times New Roman"/>
                <w:sz w:val="24"/>
                <w:szCs w:val="24"/>
              </w:rPr>
              <w:t xml:space="preserve">Лицензия на осуществление образовательной деятельности </w:t>
            </w:r>
          </w:p>
        </w:tc>
        <w:tc>
          <w:tcPr>
            <w:tcW w:w="6354" w:type="dxa"/>
          </w:tcPr>
          <w:p w:rsidR="00036DD0" w:rsidRPr="00036DD0" w:rsidRDefault="00036DD0" w:rsidP="00036DD0">
            <w:pPr>
              <w:spacing w:after="0" w:line="240" w:lineRule="auto"/>
              <w:rPr>
                <w:rFonts w:ascii="Times New Roman" w:hAnsi="Times New Roman" w:cs="Times New Roman"/>
                <w:b/>
                <w:bCs/>
                <w:sz w:val="24"/>
                <w:szCs w:val="24"/>
              </w:rPr>
            </w:pPr>
            <w:r w:rsidRPr="00036DD0">
              <w:rPr>
                <w:rFonts w:ascii="Times New Roman" w:hAnsi="Times New Roman" w:cs="Times New Roman"/>
                <w:sz w:val="24"/>
                <w:szCs w:val="24"/>
              </w:rPr>
              <w:t>№3173 от 06.11.2018 г.</w:t>
            </w:r>
          </w:p>
        </w:tc>
      </w:tr>
      <w:tr w:rsidR="00036DD0" w:rsidRPr="00036DD0" w:rsidTr="00036DD0">
        <w:tc>
          <w:tcPr>
            <w:tcW w:w="3097" w:type="dxa"/>
          </w:tcPr>
          <w:p w:rsidR="00036DD0" w:rsidRPr="00036DD0" w:rsidRDefault="00036DD0" w:rsidP="00036DD0">
            <w:pPr>
              <w:spacing w:after="0" w:line="240" w:lineRule="auto"/>
              <w:rPr>
                <w:rFonts w:ascii="Times New Roman" w:hAnsi="Times New Roman" w:cs="Times New Roman"/>
                <w:sz w:val="24"/>
                <w:szCs w:val="24"/>
              </w:rPr>
            </w:pPr>
            <w:r w:rsidRPr="00036DD0">
              <w:rPr>
                <w:rFonts w:ascii="Times New Roman" w:hAnsi="Times New Roman" w:cs="Times New Roman"/>
                <w:sz w:val="24"/>
                <w:szCs w:val="24"/>
              </w:rPr>
              <w:t xml:space="preserve">Лицензия на осуществление медицинской деятельности </w:t>
            </w:r>
          </w:p>
        </w:tc>
        <w:tc>
          <w:tcPr>
            <w:tcW w:w="6354" w:type="dxa"/>
          </w:tcPr>
          <w:p w:rsidR="00036DD0" w:rsidRPr="00036DD0" w:rsidRDefault="00036DD0" w:rsidP="00036DD0">
            <w:pPr>
              <w:spacing w:after="0" w:line="240" w:lineRule="auto"/>
              <w:rPr>
                <w:rFonts w:ascii="Times New Roman" w:hAnsi="Times New Roman" w:cs="Times New Roman"/>
                <w:sz w:val="24"/>
                <w:szCs w:val="24"/>
              </w:rPr>
            </w:pPr>
          </w:p>
        </w:tc>
      </w:tr>
      <w:tr w:rsidR="00036DD0" w:rsidRPr="00036DD0" w:rsidTr="00036DD0">
        <w:tc>
          <w:tcPr>
            <w:tcW w:w="3097" w:type="dxa"/>
          </w:tcPr>
          <w:p w:rsidR="00036DD0" w:rsidRPr="00036DD0" w:rsidRDefault="00036DD0" w:rsidP="00036DD0">
            <w:pPr>
              <w:spacing w:after="0" w:line="240" w:lineRule="auto"/>
              <w:rPr>
                <w:rFonts w:ascii="Times New Roman" w:hAnsi="Times New Roman" w:cs="Times New Roman"/>
                <w:sz w:val="24"/>
                <w:szCs w:val="24"/>
              </w:rPr>
            </w:pPr>
            <w:r w:rsidRPr="00036DD0">
              <w:rPr>
                <w:rFonts w:ascii="Times New Roman" w:hAnsi="Times New Roman" w:cs="Times New Roman"/>
                <w:sz w:val="24"/>
                <w:szCs w:val="24"/>
              </w:rPr>
              <w:t xml:space="preserve">Аккредитация </w:t>
            </w:r>
          </w:p>
        </w:tc>
        <w:tc>
          <w:tcPr>
            <w:tcW w:w="6354" w:type="dxa"/>
          </w:tcPr>
          <w:p w:rsidR="00036DD0" w:rsidRPr="00036DD0" w:rsidRDefault="00036DD0" w:rsidP="00036DD0">
            <w:pPr>
              <w:spacing w:after="0" w:line="240" w:lineRule="auto"/>
              <w:rPr>
                <w:rFonts w:ascii="Times New Roman" w:hAnsi="Times New Roman" w:cs="Times New Roman"/>
                <w:sz w:val="24"/>
                <w:szCs w:val="24"/>
              </w:rPr>
            </w:pPr>
            <w:r w:rsidRPr="00036DD0">
              <w:rPr>
                <w:rFonts w:ascii="Times New Roman" w:hAnsi="Times New Roman" w:cs="Times New Roman"/>
                <w:sz w:val="24"/>
                <w:szCs w:val="24"/>
              </w:rPr>
              <w:t>-</w:t>
            </w:r>
          </w:p>
        </w:tc>
      </w:tr>
    </w:tbl>
    <w:p w:rsidR="00036DD0" w:rsidRPr="00036DD0" w:rsidRDefault="00036DD0" w:rsidP="00036DD0">
      <w:pPr>
        <w:spacing w:after="0" w:line="240" w:lineRule="auto"/>
        <w:jc w:val="both"/>
        <w:rPr>
          <w:rFonts w:ascii="Times New Roman" w:hAnsi="Times New Roman" w:cs="Times New Roman"/>
          <w:b/>
          <w:bCs/>
          <w:sz w:val="24"/>
          <w:szCs w:val="24"/>
        </w:rPr>
      </w:pPr>
    </w:p>
    <w:p w:rsidR="00036DD0" w:rsidRPr="00036DD0" w:rsidRDefault="00036DD0" w:rsidP="00036DD0">
      <w:pPr>
        <w:spacing w:after="0" w:line="240" w:lineRule="auto"/>
        <w:jc w:val="both"/>
        <w:rPr>
          <w:rFonts w:ascii="Times New Roman" w:hAnsi="Times New Roman" w:cs="Times New Roman"/>
          <w:sz w:val="24"/>
          <w:szCs w:val="24"/>
        </w:rPr>
      </w:pPr>
      <w:r w:rsidRPr="00036DD0">
        <w:rPr>
          <w:rFonts w:ascii="Times New Roman" w:hAnsi="Times New Roman" w:cs="Times New Roman"/>
          <w:b/>
          <w:bCs/>
          <w:sz w:val="24"/>
          <w:szCs w:val="24"/>
        </w:rPr>
        <w:t>Сведения об обучающихся</w:t>
      </w:r>
      <w:r w:rsidRPr="00036DD0">
        <w:rPr>
          <w:rFonts w:ascii="Times New Roman" w:hAnsi="Times New Roman" w:cs="Times New Roman"/>
          <w:sz w:val="24"/>
          <w:szCs w:val="24"/>
        </w:rPr>
        <w:t>:</w:t>
      </w:r>
    </w:p>
    <w:p w:rsidR="00036DD0" w:rsidRPr="00036DD0" w:rsidRDefault="00036DD0" w:rsidP="00036DD0">
      <w:pPr>
        <w:shd w:val="clear" w:color="auto" w:fill="FFFFFF"/>
        <w:spacing w:after="0" w:line="240" w:lineRule="auto"/>
        <w:rPr>
          <w:rFonts w:ascii="Times New Roman" w:hAnsi="Times New Roman" w:cs="Times New Roman"/>
          <w:color w:val="1A1A1A"/>
          <w:sz w:val="24"/>
          <w:szCs w:val="24"/>
        </w:rPr>
      </w:pPr>
    </w:p>
    <w:p w:rsidR="00036DD0" w:rsidRPr="00036DD0" w:rsidRDefault="00036DD0" w:rsidP="000F29C7">
      <w:pPr>
        <w:shd w:val="clear" w:color="auto" w:fill="FFFFFF"/>
        <w:spacing w:after="0" w:line="240" w:lineRule="auto"/>
        <w:rPr>
          <w:rFonts w:ascii="Times New Roman" w:hAnsi="Times New Roman" w:cs="Times New Roman"/>
          <w:sz w:val="24"/>
          <w:szCs w:val="24"/>
        </w:rPr>
      </w:pPr>
      <w:r w:rsidRPr="00036DD0">
        <w:rPr>
          <w:rFonts w:ascii="Times New Roman" w:hAnsi="Times New Roman" w:cs="Times New Roman"/>
          <w:color w:val="1A1A1A"/>
          <w:sz w:val="24"/>
          <w:szCs w:val="24"/>
        </w:rPr>
        <w:t xml:space="preserve">    </w:t>
      </w:r>
    </w:p>
    <w:p w:rsidR="000F29C7" w:rsidRPr="003629B7" w:rsidRDefault="000F29C7" w:rsidP="000F29C7">
      <w:pPr>
        <w:shd w:val="clear" w:color="auto" w:fill="FFFFFF"/>
        <w:spacing w:after="0" w:line="240" w:lineRule="auto"/>
        <w:rPr>
          <w:rFonts w:ascii="Times New Roman" w:hAnsi="Times New Roman" w:cs="Times New Roman"/>
          <w:sz w:val="24"/>
          <w:szCs w:val="24"/>
        </w:rPr>
      </w:pPr>
      <w:r>
        <w:rPr>
          <w:rFonts w:ascii="Times New Roman" w:hAnsi="Times New Roman" w:cs="Times New Roman"/>
          <w:color w:val="1A1A1A"/>
          <w:sz w:val="24"/>
          <w:szCs w:val="24"/>
        </w:rPr>
        <w:t xml:space="preserve">    В 2024-2025</w:t>
      </w:r>
      <w:r w:rsidRPr="003629B7">
        <w:rPr>
          <w:rFonts w:ascii="Times New Roman" w:hAnsi="Times New Roman" w:cs="Times New Roman"/>
          <w:color w:val="1A1A1A"/>
          <w:sz w:val="24"/>
          <w:szCs w:val="24"/>
        </w:rPr>
        <w:t xml:space="preserve"> учебном году коллектив учащихся и учителей школы работал в одну смену в режиме пятидневной рабочей недели. На начало учебного года в школе обучалось – 107 обучающихся.   В школе 14 классов: начальное общее образование – 4 класса, основное общее образование - 6 классов, специальные классы –</w:t>
      </w:r>
      <w:r>
        <w:rPr>
          <w:rFonts w:ascii="Times New Roman" w:hAnsi="Times New Roman" w:cs="Times New Roman"/>
          <w:color w:val="1A1A1A"/>
          <w:sz w:val="24"/>
          <w:szCs w:val="24"/>
        </w:rPr>
        <w:t xml:space="preserve"> </w:t>
      </w:r>
      <w:r w:rsidRPr="003629B7">
        <w:rPr>
          <w:rFonts w:ascii="Times New Roman" w:hAnsi="Times New Roman" w:cs="Times New Roman"/>
          <w:color w:val="1A1A1A"/>
          <w:sz w:val="24"/>
          <w:szCs w:val="24"/>
        </w:rPr>
        <w:t xml:space="preserve">4 класса. Кроме классно-урочной системы обучение ведется домашнее обучение учебным планам на основе медицинских показателей. </w:t>
      </w:r>
      <w:r w:rsidRPr="003629B7">
        <w:rPr>
          <w:rFonts w:ascii="Times New Roman" w:hAnsi="Times New Roman" w:cs="Times New Roman"/>
          <w:sz w:val="24"/>
          <w:szCs w:val="24"/>
        </w:rPr>
        <w:t>Количество обучающихся на дому (указать отдельно, а не в общем числе детей</w:t>
      </w:r>
      <w:r>
        <w:rPr>
          <w:rFonts w:ascii="Times New Roman" w:hAnsi="Times New Roman" w:cs="Times New Roman"/>
          <w:sz w:val="24"/>
          <w:szCs w:val="24"/>
        </w:rPr>
        <w:t xml:space="preserve"> -  18</w:t>
      </w:r>
      <w:r w:rsidRPr="003629B7">
        <w:rPr>
          <w:rFonts w:ascii="Times New Roman" w:hAnsi="Times New Roman" w:cs="Times New Roman"/>
          <w:sz w:val="24"/>
          <w:szCs w:val="24"/>
        </w:rPr>
        <w:t xml:space="preserve">. </w:t>
      </w:r>
    </w:p>
    <w:p w:rsidR="000F29C7" w:rsidRDefault="000F29C7" w:rsidP="000F29C7">
      <w:pPr>
        <w:shd w:val="clear" w:color="auto" w:fill="FFFFFF"/>
        <w:spacing w:after="0" w:line="240" w:lineRule="auto"/>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4"/>
        <w:gridCol w:w="1922"/>
        <w:gridCol w:w="1922"/>
        <w:gridCol w:w="1975"/>
        <w:gridCol w:w="1698"/>
      </w:tblGrid>
      <w:tr w:rsidR="000F29C7" w:rsidRPr="003629B7" w:rsidTr="009B4218">
        <w:tc>
          <w:tcPr>
            <w:tcW w:w="2084" w:type="dxa"/>
            <w:shd w:val="clear" w:color="auto" w:fill="auto"/>
          </w:tcPr>
          <w:p w:rsidR="000F29C7" w:rsidRPr="003629B7" w:rsidRDefault="000F29C7" w:rsidP="009B4218">
            <w:pPr>
              <w:spacing w:after="0" w:line="240" w:lineRule="auto"/>
              <w:rPr>
                <w:rFonts w:ascii="Times New Roman" w:hAnsi="Times New Roman" w:cs="Times New Roman"/>
                <w:sz w:val="24"/>
                <w:szCs w:val="24"/>
              </w:rPr>
            </w:pPr>
          </w:p>
        </w:tc>
        <w:tc>
          <w:tcPr>
            <w:tcW w:w="2084" w:type="dxa"/>
            <w:shd w:val="clear" w:color="auto" w:fill="auto"/>
          </w:tcPr>
          <w:p w:rsidR="000F29C7" w:rsidRPr="003629B7" w:rsidRDefault="000F29C7" w:rsidP="009B4218">
            <w:pPr>
              <w:shd w:val="clear" w:color="auto" w:fill="FFFFFF"/>
              <w:spacing w:after="0" w:line="240" w:lineRule="auto"/>
              <w:rPr>
                <w:rFonts w:ascii="Times New Roman" w:hAnsi="Times New Roman" w:cs="Times New Roman"/>
                <w:b/>
                <w:color w:val="1A1A1A"/>
                <w:sz w:val="24"/>
                <w:szCs w:val="24"/>
              </w:rPr>
            </w:pPr>
            <w:r w:rsidRPr="003629B7">
              <w:rPr>
                <w:rFonts w:ascii="Times New Roman" w:hAnsi="Times New Roman" w:cs="Times New Roman"/>
                <w:b/>
                <w:color w:val="1A1A1A"/>
                <w:sz w:val="24"/>
                <w:szCs w:val="24"/>
              </w:rPr>
              <w:t>Начальное</w:t>
            </w:r>
          </w:p>
          <w:p w:rsidR="000F29C7" w:rsidRPr="003629B7" w:rsidRDefault="000F29C7" w:rsidP="009B4218">
            <w:pPr>
              <w:shd w:val="clear" w:color="auto" w:fill="FFFFFF"/>
              <w:spacing w:after="0" w:line="240" w:lineRule="auto"/>
              <w:rPr>
                <w:rFonts w:ascii="Times New Roman" w:hAnsi="Times New Roman" w:cs="Times New Roman"/>
                <w:b/>
                <w:color w:val="1A1A1A"/>
                <w:sz w:val="24"/>
                <w:szCs w:val="24"/>
              </w:rPr>
            </w:pPr>
            <w:r w:rsidRPr="003629B7">
              <w:rPr>
                <w:rFonts w:ascii="Times New Roman" w:hAnsi="Times New Roman" w:cs="Times New Roman"/>
                <w:b/>
                <w:color w:val="1A1A1A"/>
                <w:sz w:val="24"/>
                <w:szCs w:val="24"/>
              </w:rPr>
              <w:t>общее</w:t>
            </w:r>
          </w:p>
          <w:p w:rsidR="000F29C7" w:rsidRPr="003629B7" w:rsidRDefault="000F29C7" w:rsidP="009B4218">
            <w:pPr>
              <w:shd w:val="clear" w:color="auto" w:fill="FFFFFF"/>
              <w:spacing w:after="0" w:line="240" w:lineRule="auto"/>
              <w:rPr>
                <w:rFonts w:ascii="Times New Roman" w:hAnsi="Times New Roman" w:cs="Times New Roman"/>
                <w:b/>
                <w:color w:val="1A1A1A"/>
                <w:sz w:val="24"/>
                <w:szCs w:val="24"/>
              </w:rPr>
            </w:pPr>
            <w:r w:rsidRPr="003629B7">
              <w:rPr>
                <w:rFonts w:ascii="Times New Roman" w:hAnsi="Times New Roman" w:cs="Times New Roman"/>
                <w:b/>
                <w:color w:val="1A1A1A"/>
                <w:sz w:val="24"/>
                <w:szCs w:val="24"/>
              </w:rPr>
              <w:t>образование</w:t>
            </w:r>
          </w:p>
          <w:p w:rsidR="000F29C7" w:rsidRPr="003629B7" w:rsidRDefault="000F29C7" w:rsidP="009B4218">
            <w:pPr>
              <w:spacing w:after="0" w:line="240" w:lineRule="auto"/>
              <w:rPr>
                <w:rFonts w:ascii="Times New Roman" w:hAnsi="Times New Roman" w:cs="Times New Roman"/>
                <w:b/>
                <w:sz w:val="24"/>
                <w:szCs w:val="24"/>
              </w:rPr>
            </w:pPr>
          </w:p>
        </w:tc>
        <w:tc>
          <w:tcPr>
            <w:tcW w:w="2084" w:type="dxa"/>
            <w:shd w:val="clear" w:color="auto" w:fill="auto"/>
          </w:tcPr>
          <w:p w:rsidR="000F29C7" w:rsidRPr="003629B7" w:rsidRDefault="000F29C7" w:rsidP="009B4218">
            <w:pPr>
              <w:shd w:val="clear" w:color="auto" w:fill="FFFFFF"/>
              <w:spacing w:after="0" w:line="240" w:lineRule="auto"/>
              <w:rPr>
                <w:rFonts w:ascii="Times New Roman" w:hAnsi="Times New Roman" w:cs="Times New Roman"/>
                <w:b/>
                <w:color w:val="1A1A1A"/>
                <w:sz w:val="24"/>
                <w:szCs w:val="24"/>
              </w:rPr>
            </w:pPr>
            <w:r w:rsidRPr="003629B7">
              <w:rPr>
                <w:rFonts w:ascii="Times New Roman" w:hAnsi="Times New Roman" w:cs="Times New Roman"/>
                <w:b/>
                <w:color w:val="1A1A1A"/>
                <w:sz w:val="24"/>
                <w:szCs w:val="24"/>
              </w:rPr>
              <w:t>Основное общее</w:t>
            </w:r>
          </w:p>
          <w:p w:rsidR="000F29C7" w:rsidRPr="003629B7" w:rsidRDefault="000F29C7" w:rsidP="009B4218">
            <w:pPr>
              <w:shd w:val="clear" w:color="auto" w:fill="FFFFFF"/>
              <w:spacing w:after="0" w:line="240" w:lineRule="auto"/>
              <w:rPr>
                <w:rFonts w:ascii="Times New Roman" w:hAnsi="Times New Roman" w:cs="Times New Roman"/>
                <w:b/>
                <w:color w:val="1A1A1A"/>
                <w:sz w:val="24"/>
                <w:szCs w:val="24"/>
              </w:rPr>
            </w:pPr>
            <w:r w:rsidRPr="003629B7">
              <w:rPr>
                <w:rFonts w:ascii="Times New Roman" w:hAnsi="Times New Roman" w:cs="Times New Roman"/>
                <w:b/>
                <w:color w:val="1A1A1A"/>
                <w:sz w:val="24"/>
                <w:szCs w:val="24"/>
              </w:rPr>
              <w:t>образование</w:t>
            </w:r>
          </w:p>
          <w:p w:rsidR="000F29C7" w:rsidRPr="003629B7" w:rsidRDefault="000F29C7" w:rsidP="009B4218">
            <w:pPr>
              <w:spacing w:after="0" w:line="240" w:lineRule="auto"/>
              <w:rPr>
                <w:rFonts w:ascii="Times New Roman" w:hAnsi="Times New Roman" w:cs="Times New Roman"/>
                <w:b/>
                <w:sz w:val="24"/>
                <w:szCs w:val="24"/>
              </w:rPr>
            </w:pPr>
          </w:p>
        </w:tc>
        <w:tc>
          <w:tcPr>
            <w:tcW w:w="2084" w:type="dxa"/>
            <w:shd w:val="clear" w:color="auto" w:fill="auto"/>
          </w:tcPr>
          <w:p w:rsidR="000F29C7" w:rsidRPr="003629B7" w:rsidRDefault="000F29C7" w:rsidP="009B4218">
            <w:pPr>
              <w:spacing w:after="0" w:line="240" w:lineRule="auto"/>
              <w:rPr>
                <w:rFonts w:ascii="Times New Roman" w:hAnsi="Times New Roman" w:cs="Times New Roman"/>
                <w:b/>
                <w:sz w:val="24"/>
                <w:szCs w:val="24"/>
              </w:rPr>
            </w:pPr>
            <w:r w:rsidRPr="003629B7">
              <w:rPr>
                <w:rFonts w:ascii="Times New Roman" w:hAnsi="Times New Roman" w:cs="Times New Roman"/>
                <w:b/>
                <w:sz w:val="24"/>
                <w:szCs w:val="24"/>
              </w:rPr>
              <w:t>Специальные классы</w:t>
            </w:r>
          </w:p>
        </w:tc>
        <w:tc>
          <w:tcPr>
            <w:tcW w:w="2085" w:type="dxa"/>
            <w:shd w:val="clear" w:color="auto" w:fill="auto"/>
          </w:tcPr>
          <w:p w:rsidR="000F29C7" w:rsidRPr="003629B7" w:rsidRDefault="000F29C7" w:rsidP="009B4218">
            <w:pPr>
              <w:spacing w:after="0" w:line="240" w:lineRule="auto"/>
              <w:rPr>
                <w:rFonts w:ascii="Times New Roman" w:hAnsi="Times New Roman" w:cs="Times New Roman"/>
                <w:b/>
                <w:sz w:val="24"/>
                <w:szCs w:val="24"/>
              </w:rPr>
            </w:pPr>
            <w:r w:rsidRPr="003629B7">
              <w:rPr>
                <w:rFonts w:ascii="Times New Roman" w:hAnsi="Times New Roman" w:cs="Times New Roman"/>
                <w:b/>
                <w:sz w:val="24"/>
                <w:szCs w:val="24"/>
              </w:rPr>
              <w:t>Всего</w:t>
            </w:r>
          </w:p>
        </w:tc>
      </w:tr>
      <w:tr w:rsidR="000F29C7" w:rsidRPr="003629B7" w:rsidTr="009B4218">
        <w:trPr>
          <w:trHeight w:val="469"/>
        </w:trPr>
        <w:tc>
          <w:tcPr>
            <w:tcW w:w="2084" w:type="dxa"/>
            <w:shd w:val="clear" w:color="auto" w:fill="auto"/>
          </w:tcPr>
          <w:p w:rsidR="000F29C7" w:rsidRPr="002B61BD" w:rsidRDefault="000F29C7" w:rsidP="009B4218">
            <w:pPr>
              <w:shd w:val="clear" w:color="auto" w:fill="FFFFFF"/>
              <w:spacing w:after="0" w:line="240" w:lineRule="auto"/>
              <w:rPr>
                <w:rFonts w:ascii="Times New Roman" w:hAnsi="Times New Roman" w:cs="Times New Roman"/>
                <w:color w:val="1A1A1A"/>
                <w:sz w:val="24"/>
                <w:szCs w:val="24"/>
              </w:rPr>
            </w:pPr>
            <w:r w:rsidRPr="002B61BD">
              <w:rPr>
                <w:rFonts w:ascii="Times New Roman" w:hAnsi="Times New Roman" w:cs="Times New Roman"/>
                <w:color w:val="1A1A1A"/>
                <w:sz w:val="24"/>
                <w:szCs w:val="24"/>
              </w:rPr>
              <w:t>Общее кол-во</w:t>
            </w:r>
          </w:p>
          <w:p w:rsidR="000F29C7" w:rsidRPr="002B61BD" w:rsidRDefault="000F29C7" w:rsidP="009B4218">
            <w:pPr>
              <w:shd w:val="clear" w:color="auto" w:fill="FFFFFF"/>
              <w:spacing w:after="0" w:line="240" w:lineRule="auto"/>
              <w:rPr>
                <w:rFonts w:ascii="Times New Roman" w:hAnsi="Times New Roman" w:cs="Times New Roman"/>
                <w:color w:val="1A1A1A"/>
                <w:sz w:val="24"/>
                <w:szCs w:val="24"/>
              </w:rPr>
            </w:pPr>
            <w:r w:rsidRPr="002B61BD">
              <w:rPr>
                <w:rFonts w:ascii="Times New Roman" w:hAnsi="Times New Roman" w:cs="Times New Roman"/>
                <w:color w:val="1A1A1A"/>
                <w:sz w:val="24"/>
                <w:szCs w:val="24"/>
              </w:rPr>
              <w:t>классов</w:t>
            </w:r>
          </w:p>
          <w:p w:rsidR="000F29C7" w:rsidRPr="002B61BD" w:rsidRDefault="000F29C7" w:rsidP="009B4218">
            <w:pPr>
              <w:spacing w:after="0" w:line="240" w:lineRule="auto"/>
              <w:rPr>
                <w:rFonts w:ascii="Times New Roman" w:hAnsi="Times New Roman" w:cs="Times New Roman"/>
                <w:sz w:val="24"/>
                <w:szCs w:val="24"/>
              </w:rPr>
            </w:pPr>
          </w:p>
        </w:tc>
        <w:tc>
          <w:tcPr>
            <w:tcW w:w="2084" w:type="dxa"/>
            <w:shd w:val="clear" w:color="auto" w:fill="auto"/>
          </w:tcPr>
          <w:p w:rsidR="000F29C7" w:rsidRPr="003629B7" w:rsidRDefault="000F29C7" w:rsidP="009B4218">
            <w:pPr>
              <w:spacing w:after="0" w:line="240" w:lineRule="auto"/>
              <w:rPr>
                <w:rFonts w:ascii="Times New Roman" w:hAnsi="Times New Roman" w:cs="Times New Roman"/>
                <w:sz w:val="24"/>
                <w:szCs w:val="24"/>
              </w:rPr>
            </w:pPr>
            <w:r w:rsidRPr="003629B7">
              <w:rPr>
                <w:rFonts w:ascii="Times New Roman" w:hAnsi="Times New Roman" w:cs="Times New Roman"/>
                <w:sz w:val="24"/>
                <w:szCs w:val="24"/>
              </w:rPr>
              <w:t>4</w:t>
            </w:r>
          </w:p>
        </w:tc>
        <w:tc>
          <w:tcPr>
            <w:tcW w:w="2084" w:type="dxa"/>
            <w:shd w:val="clear" w:color="auto" w:fill="auto"/>
          </w:tcPr>
          <w:p w:rsidR="000F29C7" w:rsidRPr="003629B7" w:rsidRDefault="000F29C7" w:rsidP="009B4218">
            <w:pPr>
              <w:spacing w:after="0" w:line="240" w:lineRule="auto"/>
              <w:rPr>
                <w:rFonts w:ascii="Times New Roman" w:hAnsi="Times New Roman" w:cs="Times New Roman"/>
                <w:sz w:val="24"/>
                <w:szCs w:val="24"/>
              </w:rPr>
            </w:pPr>
            <w:r w:rsidRPr="003629B7">
              <w:rPr>
                <w:rFonts w:ascii="Times New Roman" w:hAnsi="Times New Roman" w:cs="Times New Roman"/>
                <w:sz w:val="24"/>
                <w:szCs w:val="24"/>
              </w:rPr>
              <w:t>6</w:t>
            </w:r>
          </w:p>
        </w:tc>
        <w:tc>
          <w:tcPr>
            <w:tcW w:w="2084" w:type="dxa"/>
            <w:shd w:val="clear" w:color="auto" w:fill="auto"/>
          </w:tcPr>
          <w:p w:rsidR="000F29C7" w:rsidRPr="003629B7" w:rsidRDefault="000F29C7" w:rsidP="009B4218">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085" w:type="dxa"/>
            <w:shd w:val="clear" w:color="auto" w:fill="auto"/>
          </w:tcPr>
          <w:p w:rsidR="000F29C7" w:rsidRPr="003629B7" w:rsidRDefault="000F29C7" w:rsidP="009B4218">
            <w:pPr>
              <w:spacing w:after="0" w:line="240" w:lineRule="auto"/>
              <w:rPr>
                <w:rFonts w:ascii="Times New Roman" w:hAnsi="Times New Roman" w:cs="Times New Roman"/>
                <w:sz w:val="24"/>
                <w:szCs w:val="24"/>
              </w:rPr>
            </w:pPr>
            <w:r w:rsidRPr="003629B7">
              <w:rPr>
                <w:rFonts w:ascii="Times New Roman" w:hAnsi="Times New Roman" w:cs="Times New Roman"/>
                <w:sz w:val="24"/>
                <w:szCs w:val="24"/>
              </w:rPr>
              <w:t>17</w:t>
            </w:r>
          </w:p>
        </w:tc>
      </w:tr>
      <w:tr w:rsidR="000F29C7" w:rsidRPr="003629B7" w:rsidTr="009B4218">
        <w:tc>
          <w:tcPr>
            <w:tcW w:w="2084" w:type="dxa"/>
            <w:shd w:val="clear" w:color="auto" w:fill="auto"/>
          </w:tcPr>
          <w:p w:rsidR="000F29C7" w:rsidRPr="002B61BD" w:rsidRDefault="000F29C7" w:rsidP="009B4218">
            <w:pPr>
              <w:spacing w:after="0" w:line="240" w:lineRule="auto"/>
              <w:rPr>
                <w:rFonts w:ascii="Times New Roman" w:hAnsi="Times New Roman" w:cs="Times New Roman"/>
                <w:sz w:val="24"/>
                <w:szCs w:val="24"/>
              </w:rPr>
            </w:pPr>
            <w:r w:rsidRPr="002B61BD">
              <w:rPr>
                <w:rFonts w:ascii="Times New Roman" w:hAnsi="Times New Roman" w:cs="Times New Roman"/>
                <w:sz w:val="24"/>
                <w:szCs w:val="24"/>
              </w:rPr>
              <w:t>Количество обучающихся</w:t>
            </w:r>
          </w:p>
        </w:tc>
        <w:tc>
          <w:tcPr>
            <w:tcW w:w="2084" w:type="dxa"/>
            <w:shd w:val="clear" w:color="auto" w:fill="auto"/>
          </w:tcPr>
          <w:p w:rsidR="000F29C7" w:rsidRPr="003629B7" w:rsidRDefault="000F29C7" w:rsidP="009B4218">
            <w:pPr>
              <w:spacing w:after="0" w:line="240" w:lineRule="auto"/>
              <w:rPr>
                <w:rFonts w:ascii="Times New Roman" w:hAnsi="Times New Roman" w:cs="Times New Roman"/>
                <w:sz w:val="24"/>
                <w:szCs w:val="24"/>
              </w:rPr>
            </w:pPr>
            <w:r>
              <w:rPr>
                <w:rFonts w:ascii="Times New Roman" w:hAnsi="Times New Roman" w:cs="Times New Roman"/>
                <w:sz w:val="24"/>
                <w:szCs w:val="24"/>
              </w:rPr>
              <w:t>30</w:t>
            </w:r>
          </w:p>
        </w:tc>
        <w:tc>
          <w:tcPr>
            <w:tcW w:w="2084" w:type="dxa"/>
            <w:shd w:val="clear" w:color="auto" w:fill="auto"/>
          </w:tcPr>
          <w:p w:rsidR="000F29C7" w:rsidRPr="003629B7" w:rsidRDefault="000F29C7" w:rsidP="009B4218">
            <w:pPr>
              <w:spacing w:after="0" w:line="240" w:lineRule="auto"/>
              <w:rPr>
                <w:rFonts w:ascii="Times New Roman" w:hAnsi="Times New Roman" w:cs="Times New Roman"/>
                <w:sz w:val="24"/>
                <w:szCs w:val="24"/>
              </w:rPr>
            </w:pPr>
            <w:r>
              <w:rPr>
                <w:rFonts w:ascii="Times New Roman" w:hAnsi="Times New Roman" w:cs="Times New Roman"/>
                <w:sz w:val="24"/>
                <w:szCs w:val="24"/>
              </w:rPr>
              <w:t>56</w:t>
            </w:r>
          </w:p>
        </w:tc>
        <w:tc>
          <w:tcPr>
            <w:tcW w:w="2084" w:type="dxa"/>
            <w:shd w:val="clear" w:color="auto" w:fill="auto"/>
          </w:tcPr>
          <w:p w:rsidR="000F29C7" w:rsidRPr="003629B7" w:rsidRDefault="000F29C7" w:rsidP="009B4218">
            <w:pPr>
              <w:spacing w:after="0" w:line="240" w:lineRule="auto"/>
              <w:rPr>
                <w:rFonts w:ascii="Times New Roman" w:hAnsi="Times New Roman" w:cs="Times New Roman"/>
                <w:sz w:val="24"/>
                <w:szCs w:val="24"/>
              </w:rPr>
            </w:pPr>
            <w:r w:rsidRPr="003629B7">
              <w:rPr>
                <w:rFonts w:ascii="Times New Roman" w:hAnsi="Times New Roman" w:cs="Times New Roman"/>
                <w:sz w:val="24"/>
                <w:szCs w:val="24"/>
              </w:rPr>
              <w:t>21</w:t>
            </w:r>
          </w:p>
        </w:tc>
        <w:tc>
          <w:tcPr>
            <w:tcW w:w="2085" w:type="dxa"/>
            <w:shd w:val="clear" w:color="auto" w:fill="auto"/>
          </w:tcPr>
          <w:p w:rsidR="000F29C7" w:rsidRPr="003629B7" w:rsidRDefault="000F29C7" w:rsidP="009B4218">
            <w:pPr>
              <w:spacing w:after="0" w:line="240" w:lineRule="auto"/>
              <w:rPr>
                <w:rFonts w:ascii="Times New Roman" w:hAnsi="Times New Roman" w:cs="Times New Roman"/>
                <w:sz w:val="24"/>
                <w:szCs w:val="24"/>
              </w:rPr>
            </w:pPr>
            <w:r w:rsidRPr="003629B7">
              <w:rPr>
                <w:rFonts w:ascii="Times New Roman" w:hAnsi="Times New Roman" w:cs="Times New Roman"/>
                <w:sz w:val="24"/>
                <w:szCs w:val="24"/>
              </w:rPr>
              <w:t>107</w:t>
            </w:r>
          </w:p>
        </w:tc>
      </w:tr>
      <w:tr w:rsidR="000F29C7" w:rsidRPr="003629B7" w:rsidTr="009B4218">
        <w:trPr>
          <w:trHeight w:val="1328"/>
        </w:trPr>
        <w:tc>
          <w:tcPr>
            <w:tcW w:w="2084" w:type="dxa"/>
            <w:shd w:val="clear" w:color="auto" w:fill="auto"/>
          </w:tcPr>
          <w:p w:rsidR="000F29C7" w:rsidRPr="002B61BD" w:rsidRDefault="000F29C7" w:rsidP="009B4218">
            <w:pPr>
              <w:shd w:val="clear" w:color="auto" w:fill="FFFFFF"/>
              <w:spacing w:after="0" w:line="240" w:lineRule="auto"/>
              <w:rPr>
                <w:rFonts w:ascii="Times New Roman" w:hAnsi="Times New Roman" w:cs="Times New Roman"/>
                <w:color w:val="1A1A1A"/>
                <w:sz w:val="24"/>
                <w:szCs w:val="24"/>
              </w:rPr>
            </w:pPr>
            <w:r w:rsidRPr="002B61BD">
              <w:rPr>
                <w:rFonts w:ascii="Times New Roman" w:hAnsi="Times New Roman" w:cs="Times New Roman"/>
                <w:color w:val="1A1A1A"/>
                <w:sz w:val="24"/>
                <w:szCs w:val="24"/>
              </w:rPr>
              <w:t>на</w:t>
            </w:r>
          </w:p>
          <w:p w:rsidR="000F29C7" w:rsidRPr="002B61BD" w:rsidRDefault="000F29C7" w:rsidP="009B4218">
            <w:pPr>
              <w:shd w:val="clear" w:color="auto" w:fill="FFFFFF"/>
              <w:spacing w:after="0" w:line="240" w:lineRule="auto"/>
              <w:rPr>
                <w:rFonts w:ascii="Times New Roman" w:hAnsi="Times New Roman" w:cs="Times New Roman"/>
                <w:color w:val="1A1A1A"/>
                <w:sz w:val="24"/>
                <w:szCs w:val="24"/>
              </w:rPr>
            </w:pPr>
            <w:r w:rsidRPr="002B61BD">
              <w:rPr>
                <w:rFonts w:ascii="Times New Roman" w:hAnsi="Times New Roman" w:cs="Times New Roman"/>
                <w:color w:val="1A1A1A"/>
                <w:sz w:val="24"/>
                <w:szCs w:val="24"/>
              </w:rPr>
              <w:t>дому</w:t>
            </w:r>
          </w:p>
          <w:p w:rsidR="000F29C7" w:rsidRPr="002B61BD" w:rsidRDefault="000F29C7" w:rsidP="009B4218">
            <w:pPr>
              <w:shd w:val="clear" w:color="auto" w:fill="FFFFFF"/>
              <w:spacing w:after="0" w:line="240" w:lineRule="auto"/>
              <w:rPr>
                <w:rFonts w:ascii="Times New Roman" w:hAnsi="Times New Roman" w:cs="Times New Roman"/>
                <w:color w:val="1A1A1A"/>
                <w:sz w:val="24"/>
                <w:szCs w:val="24"/>
              </w:rPr>
            </w:pPr>
            <w:r w:rsidRPr="002B61BD">
              <w:rPr>
                <w:rFonts w:ascii="Times New Roman" w:hAnsi="Times New Roman" w:cs="Times New Roman"/>
                <w:color w:val="1A1A1A"/>
                <w:sz w:val="24"/>
                <w:szCs w:val="24"/>
              </w:rPr>
              <w:t>индивидуальным</w:t>
            </w:r>
          </w:p>
          <w:p w:rsidR="000F29C7" w:rsidRPr="002B61BD" w:rsidRDefault="000F29C7" w:rsidP="009B4218">
            <w:pPr>
              <w:shd w:val="clear" w:color="auto" w:fill="FFFFFF"/>
              <w:spacing w:after="0" w:line="240" w:lineRule="auto"/>
              <w:rPr>
                <w:rFonts w:ascii="Times New Roman" w:hAnsi="Times New Roman" w:cs="Times New Roman"/>
                <w:sz w:val="24"/>
                <w:szCs w:val="24"/>
              </w:rPr>
            </w:pPr>
            <w:r w:rsidRPr="002B61BD">
              <w:rPr>
                <w:rFonts w:ascii="Times New Roman" w:hAnsi="Times New Roman" w:cs="Times New Roman"/>
                <w:color w:val="1A1A1A"/>
                <w:sz w:val="24"/>
                <w:szCs w:val="24"/>
              </w:rPr>
              <w:t>учебным планам</w:t>
            </w:r>
          </w:p>
        </w:tc>
        <w:tc>
          <w:tcPr>
            <w:tcW w:w="2084" w:type="dxa"/>
            <w:shd w:val="clear" w:color="auto" w:fill="auto"/>
          </w:tcPr>
          <w:p w:rsidR="000F29C7" w:rsidRPr="003629B7" w:rsidRDefault="000F29C7" w:rsidP="009B4218">
            <w:pPr>
              <w:spacing w:after="0" w:line="240" w:lineRule="auto"/>
              <w:rPr>
                <w:rFonts w:ascii="Times New Roman" w:hAnsi="Times New Roman" w:cs="Times New Roman"/>
                <w:sz w:val="24"/>
                <w:szCs w:val="24"/>
              </w:rPr>
            </w:pPr>
          </w:p>
        </w:tc>
        <w:tc>
          <w:tcPr>
            <w:tcW w:w="2084" w:type="dxa"/>
            <w:shd w:val="clear" w:color="auto" w:fill="auto"/>
          </w:tcPr>
          <w:p w:rsidR="000F29C7" w:rsidRPr="003629B7" w:rsidRDefault="000F29C7" w:rsidP="009B4218">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084" w:type="dxa"/>
            <w:shd w:val="clear" w:color="auto" w:fill="auto"/>
          </w:tcPr>
          <w:p w:rsidR="000F29C7" w:rsidRPr="003629B7" w:rsidRDefault="000F29C7" w:rsidP="009B4218">
            <w:pPr>
              <w:spacing w:after="0" w:line="240" w:lineRule="auto"/>
              <w:rPr>
                <w:rFonts w:ascii="Times New Roman" w:hAnsi="Times New Roman" w:cs="Times New Roman"/>
                <w:sz w:val="24"/>
                <w:szCs w:val="24"/>
              </w:rPr>
            </w:pPr>
            <w:r w:rsidRPr="003629B7">
              <w:rPr>
                <w:rFonts w:ascii="Times New Roman" w:hAnsi="Times New Roman" w:cs="Times New Roman"/>
                <w:sz w:val="24"/>
                <w:szCs w:val="24"/>
              </w:rPr>
              <w:t>11</w:t>
            </w:r>
          </w:p>
          <w:p w:rsidR="000F29C7" w:rsidRPr="003629B7" w:rsidRDefault="000F29C7" w:rsidP="009B4218">
            <w:pPr>
              <w:spacing w:after="0" w:line="240" w:lineRule="auto"/>
              <w:rPr>
                <w:rFonts w:ascii="Times New Roman" w:hAnsi="Times New Roman" w:cs="Times New Roman"/>
                <w:sz w:val="24"/>
                <w:szCs w:val="24"/>
              </w:rPr>
            </w:pPr>
          </w:p>
          <w:p w:rsidR="000F29C7" w:rsidRPr="003629B7" w:rsidRDefault="000F29C7" w:rsidP="009B4218">
            <w:pPr>
              <w:spacing w:after="0" w:line="240" w:lineRule="auto"/>
              <w:rPr>
                <w:rFonts w:ascii="Times New Roman" w:hAnsi="Times New Roman" w:cs="Times New Roman"/>
                <w:sz w:val="24"/>
                <w:szCs w:val="24"/>
              </w:rPr>
            </w:pPr>
          </w:p>
          <w:p w:rsidR="000F29C7" w:rsidRPr="003629B7" w:rsidRDefault="000F29C7" w:rsidP="009B4218">
            <w:pPr>
              <w:spacing w:after="0" w:line="240" w:lineRule="auto"/>
              <w:rPr>
                <w:rFonts w:ascii="Times New Roman" w:hAnsi="Times New Roman" w:cs="Times New Roman"/>
                <w:sz w:val="24"/>
                <w:szCs w:val="24"/>
              </w:rPr>
            </w:pPr>
          </w:p>
          <w:p w:rsidR="000F29C7" w:rsidRPr="003629B7" w:rsidRDefault="000F29C7" w:rsidP="009B4218">
            <w:pPr>
              <w:spacing w:after="0" w:line="240" w:lineRule="auto"/>
              <w:rPr>
                <w:rFonts w:ascii="Times New Roman" w:hAnsi="Times New Roman" w:cs="Times New Roman"/>
                <w:sz w:val="24"/>
                <w:szCs w:val="24"/>
              </w:rPr>
            </w:pPr>
          </w:p>
          <w:p w:rsidR="000F29C7" w:rsidRPr="003629B7" w:rsidRDefault="000F29C7" w:rsidP="009B4218">
            <w:pPr>
              <w:spacing w:after="0" w:line="240" w:lineRule="auto"/>
              <w:rPr>
                <w:rFonts w:ascii="Times New Roman" w:hAnsi="Times New Roman" w:cs="Times New Roman"/>
                <w:sz w:val="24"/>
                <w:szCs w:val="24"/>
              </w:rPr>
            </w:pPr>
          </w:p>
        </w:tc>
        <w:tc>
          <w:tcPr>
            <w:tcW w:w="2085" w:type="dxa"/>
            <w:shd w:val="clear" w:color="auto" w:fill="auto"/>
          </w:tcPr>
          <w:p w:rsidR="000F29C7" w:rsidRPr="003629B7" w:rsidRDefault="000F29C7" w:rsidP="009B4218">
            <w:pPr>
              <w:spacing w:after="0" w:line="240" w:lineRule="auto"/>
              <w:rPr>
                <w:rFonts w:ascii="Times New Roman" w:hAnsi="Times New Roman" w:cs="Times New Roman"/>
                <w:sz w:val="24"/>
                <w:szCs w:val="24"/>
              </w:rPr>
            </w:pPr>
            <w:r>
              <w:rPr>
                <w:rFonts w:ascii="Times New Roman" w:hAnsi="Times New Roman" w:cs="Times New Roman"/>
                <w:sz w:val="24"/>
                <w:szCs w:val="24"/>
              </w:rPr>
              <w:t>18</w:t>
            </w:r>
          </w:p>
        </w:tc>
      </w:tr>
    </w:tbl>
    <w:p w:rsidR="000F29C7" w:rsidRDefault="000F29C7" w:rsidP="000F29C7">
      <w:pPr>
        <w:spacing w:after="0" w:line="240" w:lineRule="auto"/>
        <w:contextualSpacing/>
        <w:rPr>
          <w:rFonts w:ascii="Times New Roman" w:hAnsi="Times New Roman" w:cs="Times New Roman"/>
          <w:sz w:val="24"/>
          <w:szCs w:val="24"/>
        </w:rPr>
      </w:pPr>
    </w:p>
    <w:p w:rsidR="000F29C7" w:rsidRPr="003629B7" w:rsidRDefault="000F29C7" w:rsidP="000F29C7">
      <w:pPr>
        <w:spacing w:after="0" w:line="240" w:lineRule="auto"/>
        <w:contextualSpacing/>
        <w:rPr>
          <w:rFonts w:ascii="Times New Roman" w:hAnsi="Times New Roman" w:cs="Times New Roman"/>
          <w:sz w:val="24"/>
          <w:szCs w:val="24"/>
        </w:rPr>
      </w:pPr>
    </w:p>
    <w:p w:rsidR="000F29C7" w:rsidRPr="002B61BD" w:rsidRDefault="000F29C7" w:rsidP="000F29C7">
      <w:pPr>
        <w:spacing w:after="0" w:line="240" w:lineRule="auto"/>
        <w:ind w:firstLine="709"/>
        <w:jc w:val="both"/>
        <w:rPr>
          <w:rFonts w:ascii="Times New Roman" w:hAnsi="Times New Roman" w:cs="Times New Roman"/>
          <w:b/>
          <w:bCs/>
          <w:sz w:val="24"/>
          <w:szCs w:val="24"/>
        </w:rPr>
      </w:pPr>
      <w:r w:rsidRPr="002B61BD">
        <w:rPr>
          <w:rFonts w:ascii="Times New Roman" w:hAnsi="Times New Roman" w:cs="Times New Roman"/>
          <w:b/>
          <w:bCs/>
          <w:sz w:val="24"/>
          <w:szCs w:val="24"/>
        </w:rPr>
        <w:t>2.1. Количество обучающихся по годам:</w:t>
      </w:r>
    </w:p>
    <w:p w:rsidR="000F29C7" w:rsidRPr="002B61BD" w:rsidRDefault="000F29C7" w:rsidP="000F29C7">
      <w:pPr>
        <w:spacing w:after="0" w:line="240" w:lineRule="auto"/>
        <w:ind w:firstLine="709"/>
        <w:jc w:val="both"/>
        <w:rPr>
          <w:rFonts w:ascii="Times New Roman" w:hAnsi="Times New Roman" w:cs="Times New Roman"/>
          <w:b/>
          <w:bCs/>
          <w:sz w:val="24"/>
          <w:szCs w:val="24"/>
        </w:rPr>
      </w:pPr>
    </w:p>
    <w:tbl>
      <w:tblPr>
        <w:tblW w:w="945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10"/>
        <w:gridCol w:w="1730"/>
        <w:gridCol w:w="2290"/>
        <w:gridCol w:w="1984"/>
        <w:gridCol w:w="1843"/>
      </w:tblGrid>
      <w:tr w:rsidR="000F29C7" w:rsidRPr="002B61BD" w:rsidTr="009B4218">
        <w:tc>
          <w:tcPr>
            <w:tcW w:w="1610" w:type="dxa"/>
          </w:tcPr>
          <w:p w:rsidR="000F29C7" w:rsidRPr="002B61BD" w:rsidRDefault="000F29C7" w:rsidP="009B4218">
            <w:pPr>
              <w:spacing w:after="0" w:line="240" w:lineRule="auto"/>
              <w:rPr>
                <w:rFonts w:ascii="Times New Roman" w:hAnsi="Times New Roman" w:cs="Times New Roman"/>
                <w:b/>
                <w:bCs/>
                <w:sz w:val="24"/>
                <w:szCs w:val="24"/>
              </w:rPr>
            </w:pPr>
            <w:r w:rsidRPr="002B61BD">
              <w:rPr>
                <w:rFonts w:ascii="Times New Roman" w:hAnsi="Times New Roman" w:cs="Times New Roman"/>
                <w:b/>
                <w:bCs/>
                <w:sz w:val="24"/>
                <w:szCs w:val="24"/>
              </w:rPr>
              <w:t>Учебный год</w:t>
            </w:r>
          </w:p>
        </w:tc>
        <w:tc>
          <w:tcPr>
            <w:tcW w:w="1730" w:type="dxa"/>
          </w:tcPr>
          <w:p w:rsidR="000F29C7" w:rsidRPr="002B61BD" w:rsidRDefault="000F29C7" w:rsidP="009B4218">
            <w:pPr>
              <w:spacing w:after="0" w:line="240" w:lineRule="auto"/>
              <w:rPr>
                <w:rFonts w:ascii="Times New Roman" w:hAnsi="Times New Roman" w:cs="Times New Roman"/>
                <w:b/>
                <w:bCs/>
                <w:sz w:val="24"/>
                <w:szCs w:val="24"/>
              </w:rPr>
            </w:pPr>
            <w:r w:rsidRPr="002B61BD">
              <w:rPr>
                <w:rFonts w:ascii="Times New Roman" w:hAnsi="Times New Roman" w:cs="Times New Roman"/>
                <w:b/>
                <w:bCs/>
                <w:sz w:val="24"/>
                <w:szCs w:val="24"/>
              </w:rPr>
              <w:t>Количество учащихся общее</w:t>
            </w:r>
          </w:p>
        </w:tc>
        <w:tc>
          <w:tcPr>
            <w:tcW w:w="2290" w:type="dxa"/>
          </w:tcPr>
          <w:p w:rsidR="000F29C7" w:rsidRPr="002B61BD" w:rsidRDefault="000F29C7" w:rsidP="009B4218">
            <w:pPr>
              <w:spacing w:after="0" w:line="240" w:lineRule="auto"/>
              <w:rPr>
                <w:rFonts w:ascii="Times New Roman" w:hAnsi="Times New Roman" w:cs="Times New Roman"/>
                <w:b/>
                <w:bCs/>
                <w:sz w:val="24"/>
                <w:szCs w:val="24"/>
              </w:rPr>
            </w:pPr>
            <w:r w:rsidRPr="002B61BD">
              <w:rPr>
                <w:rFonts w:ascii="Times New Roman" w:hAnsi="Times New Roman" w:cs="Times New Roman"/>
                <w:b/>
                <w:bCs/>
                <w:sz w:val="24"/>
                <w:szCs w:val="24"/>
              </w:rPr>
              <w:t>В начальной школе</w:t>
            </w:r>
          </w:p>
        </w:tc>
        <w:tc>
          <w:tcPr>
            <w:tcW w:w="1984" w:type="dxa"/>
          </w:tcPr>
          <w:p w:rsidR="000F29C7" w:rsidRPr="002B61BD" w:rsidRDefault="000F29C7" w:rsidP="009B4218">
            <w:pPr>
              <w:spacing w:after="0" w:line="240" w:lineRule="auto"/>
              <w:rPr>
                <w:rFonts w:ascii="Times New Roman" w:hAnsi="Times New Roman" w:cs="Times New Roman"/>
                <w:b/>
                <w:bCs/>
                <w:sz w:val="24"/>
                <w:szCs w:val="24"/>
              </w:rPr>
            </w:pPr>
            <w:r w:rsidRPr="002B61BD">
              <w:rPr>
                <w:rFonts w:ascii="Times New Roman" w:hAnsi="Times New Roman" w:cs="Times New Roman"/>
                <w:b/>
                <w:bCs/>
                <w:sz w:val="24"/>
                <w:szCs w:val="24"/>
              </w:rPr>
              <w:t>В средних классах</w:t>
            </w:r>
          </w:p>
        </w:tc>
        <w:tc>
          <w:tcPr>
            <w:tcW w:w="1843" w:type="dxa"/>
          </w:tcPr>
          <w:p w:rsidR="000F29C7" w:rsidRPr="002B61BD" w:rsidRDefault="000F29C7" w:rsidP="009B4218">
            <w:pPr>
              <w:spacing w:after="0" w:line="240" w:lineRule="auto"/>
              <w:rPr>
                <w:rFonts w:ascii="Times New Roman" w:hAnsi="Times New Roman" w:cs="Times New Roman"/>
                <w:b/>
                <w:bCs/>
                <w:sz w:val="24"/>
                <w:szCs w:val="24"/>
              </w:rPr>
            </w:pPr>
            <w:r w:rsidRPr="002B61BD">
              <w:rPr>
                <w:rFonts w:ascii="Times New Roman" w:hAnsi="Times New Roman" w:cs="Times New Roman"/>
                <w:b/>
                <w:bCs/>
                <w:sz w:val="24"/>
                <w:szCs w:val="24"/>
              </w:rPr>
              <w:t>В старших классах</w:t>
            </w:r>
          </w:p>
        </w:tc>
      </w:tr>
      <w:tr w:rsidR="000F29C7" w:rsidRPr="002B61BD" w:rsidTr="009B4218">
        <w:tc>
          <w:tcPr>
            <w:tcW w:w="1610" w:type="dxa"/>
          </w:tcPr>
          <w:p w:rsidR="000F29C7" w:rsidRPr="002B61BD" w:rsidRDefault="000F29C7" w:rsidP="009B4218">
            <w:pPr>
              <w:spacing w:after="0" w:line="240" w:lineRule="auto"/>
              <w:rPr>
                <w:rFonts w:ascii="Times New Roman" w:hAnsi="Times New Roman" w:cs="Times New Roman"/>
                <w:bCs/>
                <w:sz w:val="24"/>
                <w:szCs w:val="24"/>
              </w:rPr>
            </w:pPr>
            <w:r w:rsidRPr="002B61BD">
              <w:rPr>
                <w:rFonts w:ascii="Times New Roman" w:hAnsi="Times New Roman" w:cs="Times New Roman"/>
                <w:bCs/>
                <w:sz w:val="24"/>
                <w:szCs w:val="24"/>
              </w:rPr>
              <w:t>2020/2021</w:t>
            </w:r>
          </w:p>
          <w:p w:rsidR="000F29C7" w:rsidRPr="002B61BD" w:rsidRDefault="000F29C7" w:rsidP="009B4218">
            <w:pPr>
              <w:spacing w:after="0" w:line="240" w:lineRule="auto"/>
              <w:rPr>
                <w:rFonts w:ascii="Times New Roman" w:hAnsi="Times New Roman" w:cs="Times New Roman"/>
                <w:bCs/>
                <w:sz w:val="24"/>
                <w:szCs w:val="24"/>
              </w:rPr>
            </w:pPr>
            <w:proofErr w:type="spellStart"/>
            <w:r w:rsidRPr="002B61BD">
              <w:rPr>
                <w:rFonts w:ascii="Times New Roman" w:hAnsi="Times New Roman" w:cs="Times New Roman"/>
                <w:bCs/>
                <w:sz w:val="24"/>
                <w:szCs w:val="24"/>
              </w:rPr>
              <w:t>уч.год</w:t>
            </w:r>
            <w:proofErr w:type="spellEnd"/>
          </w:p>
        </w:tc>
        <w:tc>
          <w:tcPr>
            <w:tcW w:w="1730" w:type="dxa"/>
          </w:tcPr>
          <w:p w:rsidR="000F29C7" w:rsidRPr="002B61BD" w:rsidRDefault="000F29C7" w:rsidP="009B4218">
            <w:pPr>
              <w:spacing w:after="0" w:line="240" w:lineRule="auto"/>
              <w:rPr>
                <w:rFonts w:ascii="Times New Roman" w:hAnsi="Times New Roman" w:cs="Times New Roman"/>
                <w:bCs/>
                <w:sz w:val="24"/>
                <w:szCs w:val="24"/>
              </w:rPr>
            </w:pPr>
            <w:r w:rsidRPr="002B61BD">
              <w:rPr>
                <w:rFonts w:ascii="Times New Roman" w:hAnsi="Times New Roman" w:cs="Times New Roman"/>
                <w:bCs/>
                <w:sz w:val="24"/>
                <w:szCs w:val="24"/>
              </w:rPr>
              <w:t>106</w:t>
            </w:r>
          </w:p>
        </w:tc>
        <w:tc>
          <w:tcPr>
            <w:tcW w:w="2290" w:type="dxa"/>
          </w:tcPr>
          <w:p w:rsidR="000F29C7" w:rsidRPr="002B61BD" w:rsidRDefault="000F29C7" w:rsidP="009B4218">
            <w:pPr>
              <w:spacing w:after="0" w:line="240" w:lineRule="auto"/>
              <w:rPr>
                <w:rFonts w:ascii="Times New Roman" w:hAnsi="Times New Roman" w:cs="Times New Roman"/>
                <w:bCs/>
                <w:sz w:val="24"/>
                <w:szCs w:val="24"/>
              </w:rPr>
            </w:pPr>
            <w:r w:rsidRPr="002B61BD">
              <w:rPr>
                <w:rFonts w:ascii="Times New Roman" w:hAnsi="Times New Roman" w:cs="Times New Roman"/>
                <w:bCs/>
                <w:sz w:val="24"/>
                <w:szCs w:val="24"/>
              </w:rPr>
              <w:t>35</w:t>
            </w:r>
          </w:p>
        </w:tc>
        <w:tc>
          <w:tcPr>
            <w:tcW w:w="1984" w:type="dxa"/>
          </w:tcPr>
          <w:p w:rsidR="000F29C7" w:rsidRPr="002B61BD" w:rsidRDefault="000F29C7" w:rsidP="009B4218">
            <w:pPr>
              <w:spacing w:after="0" w:line="240" w:lineRule="auto"/>
              <w:rPr>
                <w:rFonts w:ascii="Times New Roman" w:hAnsi="Times New Roman" w:cs="Times New Roman"/>
                <w:bCs/>
                <w:sz w:val="24"/>
                <w:szCs w:val="24"/>
              </w:rPr>
            </w:pPr>
            <w:r w:rsidRPr="002B61BD">
              <w:rPr>
                <w:rFonts w:ascii="Times New Roman" w:hAnsi="Times New Roman" w:cs="Times New Roman"/>
                <w:bCs/>
                <w:sz w:val="24"/>
                <w:szCs w:val="24"/>
              </w:rPr>
              <w:t>71</w:t>
            </w:r>
          </w:p>
        </w:tc>
        <w:tc>
          <w:tcPr>
            <w:tcW w:w="1843" w:type="dxa"/>
          </w:tcPr>
          <w:p w:rsidR="000F29C7" w:rsidRPr="002B61BD" w:rsidRDefault="000F29C7" w:rsidP="009B4218">
            <w:pPr>
              <w:spacing w:after="0" w:line="240" w:lineRule="auto"/>
              <w:rPr>
                <w:rFonts w:ascii="Times New Roman" w:hAnsi="Times New Roman" w:cs="Times New Roman"/>
                <w:b/>
                <w:bCs/>
                <w:sz w:val="24"/>
                <w:szCs w:val="24"/>
              </w:rPr>
            </w:pPr>
          </w:p>
        </w:tc>
      </w:tr>
      <w:tr w:rsidR="000F29C7" w:rsidRPr="002B61BD" w:rsidTr="009B4218">
        <w:tc>
          <w:tcPr>
            <w:tcW w:w="1610" w:type="dxa"/>
          </w:tcPr>
          <w:p w:rsidR="000F29C7" w:rsidRPr="002B61BD" w:rsidRDefault="000F29C7" w:rsidP="009B4218">
            <w:pPr>
              <w:spacing w:after="0" w:line="240" w:lineRule="auto"/>
              <w:rPr>
                <w:rFonts w:ascii="Times New Roman" w:hAnsi="Times New Roman" w:cs="Times New Roman"/>
                <w:bCs/>
                <w:sz w:val="24"/>
                <w:szCs w:val="24"/>
              </w:rPr>
            </w:pPr>
            <w:r w:rsidRPr="002B61BD">
              <w:rPr>
                <w:rFonts w:ascii="Times New Roman" w:hAnsi="Times New Roman" w:cs="Times New Roman"/>
                <w:bCs/>
                <w:sz w:val="24"/>
                <w:szCs w:val="24"/>
              </w:rPr>
              <w:t>2021/2022</w:t>
            </w:r>
          </w:p>
          <w:p w:rsidR="000F29C7" w:rsidRPr="002B61BD" w:rsidRDefault="000F29C7" w:rsidP="009B4218">
            <w:pPr>
              <w:spacing w:after="0" w:line="240" w:lineRule="auto"/>
              <w:rPr>
                <w:rFonts w:ascii="Times New Roman" w:hAnsi="Times New Roman" w:cs="Times New Roman"/>
                <w:bCs/>
                <w:sz w:val="24"/>
                <w:szCs w:val="24"/>
              </w:rPr>
            </w:pPr>
            <w:r w:rsidRPr="002B61BD">
              <w:rPr>
                <w:rFonts w:ascii="Times New Roman" w:hAnsi="Times New Roman" w:cs="Times New Roman"/>
                <w:bCs/>
                <w:sz w:val="24"/>
                <w:szCs w:val="24"/>
              </w:rPr>
              <w:t xml:space="preserve"> уч. год</w:t>
            </w:r>
          </w:p>
        </w:tc>
        <w:tc>
          <w:tcPr>
            <w:tcW w:w="1730" w:type="dxa"/>
          </w:tcPr>
          <w:p w:rsidR="000F29C7" w:rsidRPr="002B61BD" w:rsidRDefault="000F29C7" w:rsidP="009B4218">
            <w:pPr>
              <w:spacing w:after="0" w:line="240" w:lineRule="auto"/>
              <w:rPr>
                <w:rFonts w:ascii="Times New Roman" w:hAnsi="Times New Roman" w:cs="Times New Roman"/>
                <w:bCs/>
                <w:sz w:val="24"/>
                <w:szCs w:val="24"/>
              </w:rPr>
            </w:pPr>
            <w:r w:rsidRPr="002B61BD">
              <w:rPr>
                <w:rFonts w:ascii="Times New Roman" w:hAnsi="Times New Roman" w:cs="Times New Roman"/>
                <w:bCs/>
                <w:sz w:val="24"/>
                <w:szCs w:val="24"/>
              </w:rPr>
              <w:t>99</w:t>
            </w:r>
          </w:p>
        </w:tc>
        <w:tc>
          <w:tcPr>
            <w:tcW w:w="2290" w:type="dxa"/>
          </w:tcPr>
          <w:p w:rsidR="000F29C7" w:rsidRPr="002B61BD" w:rsidRDefault="000F29C7" w:rsidP="009B4218">
            <w:pPr>
              <w:spacing w:after="0" w:line="240" w:lineRule="auto"/>
              <w:rPr>
                <w:rFonts w:ascii="Times New Roman" w:hAnsi="Times New Roman" w:cs="Times New Roman"/>
                <w:bCs/>
                <w:sz w:val="24"/>
                <w:szCs w:val="24"/>
              </w:rPr>
            </w:pPr>
            <w:r w:rsidRPr="002B61BD">
              <w:rPr>
                <w:rFonts w:ascii="Times New Roman" w:hAnsi="Times New Roman" w:cs="Times New Roman"/>
                <w:bCs/>
                <w:sz w:val="24"/>
                <w:szCs w:val="24"/>
              </w:rPr>
              <w:t>19</w:t>
            </w:r>
          </w:p>
        </w:tc>
        <w:tc>
          <w:tcPr>
            <w:tcW w:w="1984" w:type="dxa"/>
          </w:tcPr>
          <w:p w:rsidR="000F29C7" w:rsidRPr="002B61BD" w:rsidRDefault="000F29C7" w:rsidP="009B4218">
            <w:pPr>
              <w:spacing w:after="0" w:line="240" w:lineRule="auto"/>
              <w:rPr>
                <w:rFonts w:ascii="Times New Roman" w:hAnsi="Times New Roman" w:cs="Times New Roman"/>
                <w:bCs/>
                <w:sz w:val="24"/>
                <w:szCs w:val="24"/>
              </w:rPr>
            </w:pPr>
            <w:r w:rsidRPr="002B61BD">
              <w:rPr>
                <w:rFonts w:ascii="Times New Roman" w:hAnsi="Times New Roman" w:cs="Times New Roman"/>
                <w:bCs/>
                <w:sz w:val="24"/>
                <w:szCs w:val="24"/>
              </w:rPr>
              <w:t>80</w:t>
            </w:r>
          </w:p>
        </w:tc>
        <w:tc>
          <w:tcPr>
            <w:tcW w:w="1843" w:type="dxa"/>
          </w:tcPr>
          <w:p w:rsidR="000F29C7" w:rsidRPr="002B61BD" w:rsidRDefault="000F29C7" w:rsidP="009B4218">
            <w:pPr>
              <w:spacing w:after="0" w:line="240" w:lineRule="auto"/>
              <w:rPr>
                <w:rFonts w:ascii="Times New Roman" w:hAnsi="Times New Roman" w:cs="Times New Roman"/>
                <w:b/>
                <w:bCs/>
                <w:sz w:val="24"/>
                <w:szCs w:val="24"/>
              </w:rPr>
            </w:pPr>
          </w:p>
        </w:tc>
      </w:tr>
      <w:tr w:rsidR="000F29C7" w:rsidRPr="002B61BD" w:rsidTr="009B4218">
        <w:tc>
          <w:tcPr>
            <w:tcW w:w="1610" w:type="dxa"/>
          </w:tcPr>
          <w:p w:rsidR="000F29C7" w:rsidRPr="002B61BD" w:rsidRDefault="000F29C7" w:rsidP="009B4218">
            <w:pPr>
              <w:spacing w:after="0" w:line="240" w:lineRule="auto"/>
              <w:rPr>
                <w:rFonts w:ascii="Times New Roman" w:hAnsi="Times New Roman" w:cs="Times New Roman"/>
                <w:bCs/>
                <w:sz w:val="24"/>
                <w:szCs w:val="24"/>
              </w:rPr>
            </w:pPr>
            <w:r w:rsidRPr="002B61BD">
              <w:rPr>
                <w:rFonts w:ascii="Times New Roman" w:hAnsi="Times New Roman" w:cs="Times New Roman"/>
                <w:bCs/>
                <w:sz w:val="24"/>
                <w:szCs w:val="24"/>
              </w:rPr>
              <w:t>2022/2023</w:t>
            </w:r>
          </w:p>
          <w:p w:rsidR="000F29C7" w:rsidRPr="002B61BD" w:rsidRDefault="000F29C7" w:rsidP="009B4218">
            <w:pPr>
              <w:spacing w:after="0" w:line="240" w:lineRule="auto"/>
              <w:rPr>
                <w:rFonts w:ascii="Times New Roman" w:hAnsi="Times New Roman" w:cs="Times New Roman"/>
                <w:bCs/>
                <w:sz w:val="24"/>
                <w:szCs w:val="24"/>
              </w:rPr>
            </w:pPr>
            <w:r w:rsidRPr="002B61BD">
              <w:rPr>
                <w:rFonts w:ascii="Times New Roman" w:hAnsi="Times New Roman" w:cs="Times New Roman"/>
                <w:bCs/>
                <w:sz w:val="24"/>
                <w:szCs w:val="24"/>
              </w:rPr>
              <w:t xml:space="preserve"> уч. год</w:t>
            </w:r>
          </w:p>
        </w:tc>
        <w:tc>
          <w:tcPr>
            <w:tcW w:w="1730" w:type="dxa"/>
          </w:tcPr>
          <w:p w:rsidR="000F29C7" w:rsidRPr="002B61BD" w:rsidRDefault="000F29C7" w:rsidP="009B4218">
            <w:pPr>
              <w:spacing w:after="0" w:line="240" w:lineRule="auto"/>
              <w:rPr>
                <w:rFonts w:ascii="Times New Roman" w:hAnsi="Times New Roman" w:cs="Times New Roman"/>
                <w:bCs/>
                <w:sz w:val="24"/>
                <w:szCs w:val="24"/>
              </w:rPr>
            </w:pPr>
            <w:r w:rsidRPr="002B61BD">
              <w:rPr>
                <w:rFonts w:ascii="Times New Roman" w:hAnsi="Times New Roman" w:cs="Times New Roman"/>
                <w:bCs/>
                <w:sz w:val="24"/>
                <w:szCs w:val="24"/>
              </w:rPr>
              <w:t>88</w:t>
            </w:r>
          </w:p>
        </w:tc>
        <w:tc>
          <w:tcPr>
            <w:tcW w:w="2290" w:type="dxa"/>
          </w:tcPr>
          <w:p w:rsidR="000F29C7" w:rsidRPr="002B61BD" w:rsidRDefault="000F29C7" w:rsidP="009B4218">
            <w:pPr>
              <w:spacing w:after="0" w:line="240" w:lineRule="auto"/>
              <w:rPr>
                <w:rFonts w:ascii="Times New Roman" w:hAnsi="Times New Roman" w:cs="Times New Roman"/>
                <w:bCs/>
                <w:sz w:val="24"/>
                <w:szCs w:val="24"/>
              </w:rPr>
            </w:pPr>
            <w:r w:rsidRPr="002B61BD">
              <w:rPr>
                <w:rFonts w:ascii="Times New Roman" w:hAnsi="Times New Roman" w:cs="Times New Roman"/>
                <w:bCs/>
                <w:sz w:val="24"/>
                <w:szCs w:val="24"/>
              </w:rPr>
              <w:t>18</w:t>
            </w:r>
          </w:p>
        </w:tc>
        <w:tc>
          <w:tcPr>
            <w:tcW w:w="1984" w:type="dxa"/>
          </w:tcPr>
          <w:p w:rsidR="000F29C7" w:rsidRPr="002B61BD" w:rsidRDefault="000F29C7" w:rsidP="009B4218">
            <w:pPr>
              <w:spacing w:after="0" w:line="240" w:lineRule="auto"/>
              <w:rPr>
                <w:rFonts w:ascii="Times New Roman" w:hAnsi="Times New Roman" w:cs="Times New Roman"/>
                <w:bCs/>
                <w:sz w:val="24"/>
                <w:szCs w:val="24"/>
              </w:rPr>
            </w:pPr>
            <w:r w:rsidRPr="002B61BD">
              <w:rPr>
                <w:rFonts w:ascii="Times New Roman" w:hAnsi="Times New Roman" w:cs="Times New Roman"/>
                <w:bCs/>
                <w:sz w:val="24"/>
                <w:szCs w:val="24"/>
              </w:rPr>
              <w:t>70</w:t>
            </w:r>
          </w:p>
        </w:tc>
        <w:tc>
          <w:tcPr>
            <w:tcW w:w="1843" w:type="dxa"/>
          </w:tcPr>
          <w:p w:rsidR="000F29C7" w:rsidRPr="002B61BD" w:rsidRDefault="000F29C7" w:rsidP="009B4218">
            <w:pPr>
              <w:spacing w:after="0" w:line="240" w:lineRule="auto"/>
              <w:rPr>
                <w:rFonts w:ascii="Times New Roman" w:hAnsi="Times New Roman" w:cs="Times New Roman"/>
                <w:b/>
                <w:bCs/>
                <w:sz w:val="24"/>
                <w:szCs w:val="24"/>
              </w:rPr>
            </w:pPr>
          </w:p>
        </w:tc>
      </w:tr>
      <w:tr w:rsidR="000F29C7" w:rsidRPr="002B61BD" w:rsidTr="009B4218">
        <w:tc>
          <w:tcPr>
            <w:tcW w:w="1610" w:type="dxa"/>
          </w:tcPr>
          <w:p w:rsidR="000F29C7" w:rsidRPr="002B61BD" w:rsidRDefault="000F29C7" w:rsidP="009B4218">
            <w:pPr>
              <w:spacing w:after="0" w:line="240" w:lineRule="auto"/>
              <w:rPr>
                <w:rFonts w:ascii="Times New Roman" w:hAnsi="Times New Roman" w:cs="Times New Roman"/>
                <w:bCs/>
                <w:sz w:val="24"/>
                <w:szCs w:val="24"/>
              </w:rPr>
            </w:pPr>
            <w:r w:rsidRPr="002B61BD">
              <w:rPr>
                <w:rFonts w:ascii="Times New Roman" w:hAnsi="Times New Roman" w:cs="Times New Roman"/>
                <w:bCs/>
                <w:sz w:val="24"/>
                <w:szCs w:val="24"/>
              </w:rPr>
              <w:t>2023/2024</w:t>
            </w:r>
          </w:p>
          <w:p w:rsidR="000F29C7" w:rsidRPr="002B61BD" w:rsidRDefault="000F29C7" w:rsidP="009B4218">
            <w:pPr>
              <w:spacing w:after="0" w:line="240" w:lineRule="auto"/>
              <w:rPr>
                <w:rFonts w:ascii="Times New Roman" w:hAnsi="Times New Roman" w:cs="Times New Roman"/>
                <w:bCs/>
                <w:sz w:val="24"/>
                <w:szCs w:val="24"/>
              </w:rPr>
            </w:pPr>
            <w:r w:rsidRPr="002B61BD">
              <w:rPr>
                <w:rFonts w:ascii="Times New Roman" w:hAnsi="Times New Roman" w:cs="Times New Roman"/>
                <w:bCs/>
                <w:sz w:val="24"/>
                <w:szCs w:val="24"/>
              </w:rPr>
              <w:t xml:space="preserve"> уч. год</w:t>
            </w:r>
          </w:p>
        </w:tc>
        <w:tc>
          <w:tcPr>
            <w:tcW w:w="1730" w:type="dxa"/>
          </w:tcPr>
          <w:p w:rsidR="000F29C7" w:rsidRPr="002B61BD" w:rsidRDefault="000F29C7" w:rsidP="009B4218">
            <w:pPr>
              <w:spacing w:after="0" w:line="240" w:lineRule="auto"/>
              <w:rPr>
                <w:rFonts w:ascii="Times New Roman" w:hAnsi="Times New Roman" w:cs="Times New Roman"/>
                <w:bCs/>
                <w:sz w:val="24"/>
                <w:szCs w:val="24"/>
              </w:rPr>
            </w:pPr>
            <w:r w:rsidRPr="002B61BD">
              <w:rPr>
                <w:rFonts w:ascii="Times New Roman" w:hAnsi="Times New Roman" w:cs="Times New Roman"/>
                <w:bCs/>
                <w:sz w:val="24"/>
                <w:szCs w:val="24"/>
              </w:rPr>
              <w:t>107</w:t>
            </w:r>
          </w:p>
        </w:tc>
        <w:tc>
          <w:tcPr>
            <w:tcW w:w="2290" w:type="dxa"/>
          </w:tcPr>
          <w:p w:rsidR="000F29C7" w:rsidRPr="002B61BD" w:rsidRDefault="000F29C7" w:rsidP="009B4218">
            <w:pPr>
              <w:spacing w:after="0" w:line="240" w:lineRule="auto"/>
              <w:rPr>
                <w:rFonts w:ascii="Times New Roman" w:hAnsi="Times New Roman" w:cs="Times New Roman"/>
                <w:bCs/>
                <w:sz w:val="24"/>
                <w:szCs w:val="24"/>
              </w:rPr>
            </w:pPr>
            <w:r w:rsidRPr="002B61BD">
              <w:rPr>
                <w:rFonts w:ascii="Times New Roman" w:hAnsi="Times New Roman" w:cs="Times New Roman"/>
                <w:bCs/>
                <w:sz w:val="24"/>
                <w:szCs w:val="24"/>
              </w:rPr>
              <w:t>30</w:t>
            </w:r>
          </w:p>
        </w:tc>
        <w:tc>
          <w:tcPr>
            <w:tcW w:w="1984" w:type="dxa"/>
          </w:tcPr>
          <w:p w:rsidR="000F29C7" w:rsidRPr="002B61BD" w:rsidRDefault="000F29C7" w:rsidP="009B4218">
            <w:pPr>
              <w:spacing w:after="0" w:line="240" w:lineRule="auto"/>
              <w:rPr>
                <w:rFonts w:ascii="Times New Roman" w:hAnsi="Times New Roman" w:cs="Times New Roman"/>
                <w:bCs/>
                <w:sz w:val="24"/>
                <w:szCs w:val="24"/>
              </w:rPr>
            </w:pPr>
            <w:r w:rsidRPr="002B61BD">
              <w:rPr>
                <w:rFonts w:ascii="Times New Roman" w:hAnsi="Times New Roman" w:cs="Times New Roman"/>
                <w:bCs/>
                <w:sz w:val="24"/>
                <w:szCs w:val="24"/>
              </w:rPr>
              <w:t>77</w:t>
            </w:r>
          </w:p>
        </w:tc>
        <w:tc>
          <w:tcPr>
            <w:tcW w:w="1843" w:type="dxa"/>
          </w:tcPr>
          <w:p w:rsidR="000F29C7" w:rsidRPr="002B61BD" w:rsidRDefault="000F29C7" w:rsidP="009B4218">
            <w:pPr>
              <w:spacing w:after="0" w:line="240" w:lineRule="auto"/>
              <w:rPr>
                <w:rFonts w:ascii="Times New Roman" w:hAnsi="Times New Roman" w:cs="Times New Roman"/>
                <w:b/>
                <w:bCs/>
                <w:sz w:val="24"/>
                <w:szCs w:val="24"/>
              </w:rPr>
            </w:pPr>
          </w:p>
        </w:tc>
      </w:tr>
      <w:tr w:rsidR="000F29C7" w:rsidRPr="002B61BD" w:rsidTr="009B4218">
        <w:tc>
          <w:tcPr>
            <w:tcW w:w="1610" w:type="dxa"/>
          </w:tcPr>
          <w:p w:rsidR="000F29C7" w:rsidRPr="002B61BD" w:rsidRDefault="000F29C7" w:rsidP="009B4218">
            <w:pPr>
              <w:spacing w:after="0" w:line="240" w:lineRule="auto"/>
              <w:rPr>
                <w:rFonts w:ascii="Times New Roman" w:hAnsi="Times New Roman" w:cs="Times New Roman"/>
                <w:bCs/>
                <w:sz w:val="24"/>
                <w:szCs w:val="24"/>
              </w:rPr>
            </w:pPr>
            <w:r>
              <w:rPr>
                <w:rFonts w:ascii="Times New Roman" w:hAnsi="Times New Roman" w:cs="Times New Roman"/>
                <w:bCs/>
                <w:sz w:val="24"/>
                <w:szCs w:val="24"/>
              </w:rPr>
              <w:t>2024/2025</w:t>
            </w:r>
          </w:p>
          <w:p w:rsidR="000F29C7" w:rsidRPr="002B61BD" w:rsidRDefault="000F29C7" w:rsidP="009B4218">
            <w:pPr>
              <w:spacing w:after="0" w:line="240" w:lineRule="auto"/>
              <w:rPr>
                <w:rFonts w:ascii="Times New Roman" w:hAnsi="Times New Roman" w:cs="Times New Roman"/>
                <w:bCs/>
                <w:sz w:val="24"/>
                <w:szCs w:val="24"/>
              </w:rPr>
            </w:pPr>
            <w:r w:rsidRPr="002B61BD">
              <w:rPr>
                <w:rFonts w:ascii="Times New Roman" w:hAnsi="Times New Roman" w:cs="Times New Roman"/>
                <w:bCs/>
                <w:sz w:val="24"/>
                <w:szCs w:val="24"/>
              </w:rPr>
              <w:t xml:space="preserve"> уч. год</w:t>
            </w:r>
          </w:p>
        </w:tc>
        <w:tc>
          <w:tcPr>
            <w:tcW w:w="1730" w:type="dxa"/>
          </w:tcPr>
          <w:p w:rsidR="000F29C7" w:rsidRPr="002B61BD" w:rsidRDefault="000F29C7" w:rsidP="009B4218">
            <w:pPr>
              <w:spacing w:after="0" w:line="240" w:lineRule="auto"/>
              <w:rPr>
                <w:rFonts w:ascii="Times New Roman" w:hAnsi="Times New Roman" w:cs="Times New Roman"/>
                <w:bCs/>
                <w:sz w:val="24"/>
                <w:szCs w:val="24"/>
              </w:rPr>
            </w:pPr>
            <w:r>
              <w:rPr>
                <w:rFonts w:ascii="Times New Roman" w:hAnsi="Times New Roman" w:cs="Times New Roman"/>
                <w:bCs/>
                <w:sz w:val="24"/>
                <w:szCs w:val="24"/>
              </w:rPr>
              <w:t>107</w:t>
            </w:r>
          </w:p>
        </w:tc>
        <w:tc>
          <w:tcPr>
            <w:tcW w:w="2290" w:type="dxa"/>
          </w:tcPr>
          <w:p w:rsidR="000F29C7" w:rsidRPr="002B61BD" w:rsidRDefault="000F29C7" w:rsidP="009B4218">
            <w:pPr>
              <w:spacing w:after="0" w:line="240" w:lineRule="auto"/>
              <w:rPr>
                <w:rFonts w:ascii="Times New Roman" w:hAnsi="Times New Roman" w:cs="Times New Roman"/>
                <w:bCs/>
                <w:sz w:val="24"/>
                <w:szCs w:val="24"/>
              </w:rPr>
            </w:pPr>
            <w:r>
              <w:rPr>
                <w:rFonts w:ascii="Times New Roman" w:hAnsi="Times New Roman" w:cs="Times New Roman"/>
                <w:bCs/>
                <w:sz w:val="24"/>
                <w:szCs w:val="24"/>
              </w:rPr>
              <w:t>30</w:t>
            </w:r>
          </w:p>
        </w:tc>
        <w:tc>
          <w:tcPr>
            <w:tcW w:w="1984" w:type="dxa"/>
          </w:tcPr>
          <w:p w:rsidR="000F29C7" w:rsidRPr="002B61BD" w:rsidRDefault="000F29C7" w:rsidP="009B4218">
            <w:pPr>
              <w:spacing w:after="0" w:line="240" w:lineRule="auto"/>
              <w:rPr>
                <w:rFonts w:ascii="Times New Roman" w:hAnsi="Times New Roman" w:cs="Times New Roman"/>
                <w:bCs/>
                <w:sz w:val="24"/>
                <w:szCs w:val="24"/>
              </w:rPr>
            </w:pPr>
            <w:r>
              <w:rPr>
                <w:rFonts w:ascii="Times New Roman" w:hAnsi="Times New Roman" w:cs="Times New Roman"/>
                <w:bCs/>
                <w:sz w:val="24"/>
                <w:szCs w:val="24"/>
              </w:rPr>
              <w:t>77</w:t>
            </w:r>
          </w:p>
        </w:tc>
        <w:tc>
          <w:tcPr>
            <w:tcW w:w="1843" w:type="dxa"/>
          </w:tcPr>
          <w:p w:rsidR="000F29C7" w:rsidRPr="002B61BD" w:rsidRDefault="000F29C7" w:rsidP="009B4218">
            <w:pPr>
              <w:spacing w:after="0" w:line="240" w:lineRule="auto"/>
              <w:rPr>
                <w:rFonts w:ascii="Times New Roman" w:hAnsi="Times New Roman" w:cs="Times New Roman"/>
                <w:b/>
                <w:bCs/>
                <w:sz w:val="24"/>
                <w:szCs w:val="24"/>
              </w:rPr>
            </w:pPr>
          </w:p>
        </w:tc>
      </w:tr>
    </w:tbl>
    <w:p w:rsidR="000F29C7" w:rsidRPr="003629B7" w:rsidRDefault="000F29C7" w:rsidP="000F29C7">
      <w:pPr>
        <w:spacing w:after="0" w:line="240" w:lineRule="auto"/>
        <w:contextualSpacing/>
        <w:rPr>
          <w:rFonts w:ascii="Times New Roman" w:hAnsi="Times New Roman" w:cs="Times New Roman"/>
          <w:sz w:val="24"/>
          <w:szCs w:val="24"/>
        </w:rPr>
      </w:pPr>
    </w:p>
    <w:p w:rsidR="000F29C7" w:rsidRPr="00E57040" w:rsidRDefault="000F29C7" w:rsidP="000F29C7">
      <w:pPr>
        <w:spacing w:after="0" w:line="240" w:lineRule="auto"/>
        <w:contextualSpacing/>
        <w:rPr>
          <w:rFonts w:ascii="Times New Roman" w:hAnsi="Times New Roman" w:cs="Times New Roman"/>
          <w:sz w:val="24"/>
          <w:szCs w:val="24"/>
        </w:rPr>
      </w:pPr>
    </w:p>
    <w:p w:rsidR="000F29C7" w:rsidRPr="002B61BD" w:rsidRDefault="000F29C7" w:rsidP="000F29C7">
      <w:pPr>
        <w:spacing w:after="0" w:line="240" w:lineRule="auto"/>
        <w:ind w:firstLine="709"/>
        <w:jc w:val="both"/>
        <w:rPr>
          <w:rFonts w:ascii="Times New Roman" w:hAnsi="Times New Roman" w:cs="Times New Roman"/>
          <w:b/>
          <w:bCs/>
          <w:sz w:val="24"/>
          <w:szCs w:val="24"/>
        </w:rPr>
      </w:pPr>
      <w:r w:rsidRPr="002B61BD">
        <w:rPr>
          <w:rFonts w:ascii="Times New Roman" w:hAnsi="Times New Roman" w:cs="Times New Roman"/>
          <w:b/>
          <w:bCs/>
          <w:sz w:val="24"/>
          <w:szCs w:val="24"/>
        </w:rPr>
        <w:t>2.3. Количество учащихся по месту проживания во время учёбы:</w:t>
      </w:r>
    </w:p>
    <w:p w:rsidR="000F29C7" w:rsidRPr="002B61BD" w:rsidRDefault="000F29C7" w:rsidP="000F29C7">
      <w:pPr>
        <w:spacing w:after="0" w:line="240" w:lineRule="auto"/>
        <w:ind w:firstLine="709"/>
        <w:jc w:val="both"/>
        <w:rPr>
          <w:rFonts w:ascii="Times New Roman" w:hAnsi="Times New Roman" w:cs="Times New Roman"/>
          <w:b/>
          <w:bCs/>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39"/>
        <w:gridCol w:w="2655"/>
        <w:gridCol w:w="2656"/>
        <w:gridCol w:w="2656"/>
      </w:tblGrid>
      <w:tr w:rsidR="000F29C7" w:rsidRPr="002B61BD" w:rsidTr="009B4218">
        <w:tc>
          <w:tcPr>
            <w:tcW w:w="1639" w:type="dxa"/>
          </w:tcPr>
          <w:p w:rsidR="000F29C7" w:rsidRPr="002B61BD" w:rsidRDefault="000F29C7" w:rsidP="009B4218">
            <w:pPr>
              <w:spacing w:after="0" w:line="240" w:lineRule="auto"/>
              <w:rPr>
                <w:rFonts w:ascii="Times New Roman" w:hAnsi="Times New Roman" w:cs="Times New Roman"/>
                <w:b/>
                <w:bCs/>
                <w:sz w:val="24"/>
                <w:szCs w:val="24"/>
              </w:rPr>
            </w:pPr>
            <w:r w:rsidRPr="002B61BD">
              <w:rPr>
                <w:rFonts w:ascii="Times New Roman" w:hAnsi="Times New Roman" w:cs="Times New Roman"/>
                <w:b/>
                <w:bCs/>
                <w:sz w:val="24"/>
                <w:szCs w:val="24"/>
              </w:rPr>
              <w:t>Учебный год</w:t>
            </w:r>
          </w:p>
        </w:tc>
        <w:tc>
          <w:tcPr>
            <w:tcW w:w="2655" w:type="dxa"/>
          </w:tcPr>
          <w:p w:rsidR="000F29C7" w:rsidRPr="002B61BD" w:rsidRDefault="000F29C7" w:rsidP="009B4218">
            <w:pPr>
              <w:spacing w:after="0" w:line="240" w:lineRule="auto"/>
              <w:rPr>
                <w:rFonts w:ascii="Times New Roman" w:hAnsi="Times New Roman" w:cs="Times New Roman"/>
                <w:b/>
                <w:bCs/>
                <w:sz w:val="24"/>
                <w:szCs w:val="24"/>
              </w:rPr>
            </w:pPr>
            <w:r w:rsidRPr="002B61BD">
              <w:rPr>
                <w:rFonts w:ascii="Times New Roman" w:hAnsi="Times New Roman" w:cs="Times New Roman"/>
                <w:b/>
                <w:bCs/>
                <w:sz w:val="24"/>
                <w:szCs w:val="24"/>
              </w:rPr>
              <w:t>Приходящие (без проживания в интернате)</w:t>
            </w:r>
          </w:p>
        </w:tc>
        <w:tc>
          <w:tcPr>
            <w:tcW w:w="2656" w:type="dxa"/>
          </w:tcPr>
          <w:p w:rsidR="000F29C7" w:rsidRPr="002B61BD" w:rsidRDefault="000F29C7" w:rsidP="009B4218">
            <w:pPr>
              <w:spacing w:after="0" w:line="240" w:lineRule="auto"/>
              <w:rPr>
                <w:rFonts w:ascii="Times New Roman" w:hAnsi="Times New Roman" w:cs="Times New Roman"/>
                <w:b/>
                <w:bCs/>
                <w:sz w:val="24"/>
                <w:szCs w:val="24"/>
              </w:rPr>
            </w:pPr>
            <w:r w:rsidRPr="002B61BD">
              <w:rPr>
                <w:rFonts w:ascii="Times New Roman" w:hAnsi="Times New Roman" w:cs="Times New Roman"/>
                <w:b/>
                <w:bCs/>
                <w:sz w:val="24"/>
                <w:szCs w:val="24"/>
              </w:rPr>
              <w:t>Проживающие в интернате</w:t>
            </w:r>
          </w:p>
        </w:tc>
        <w:tc>
          <w:tcPr>
            <w:tcW w:w="2656" w:type="dxa"/>
          </w:tcPr>
          <w:p w:rsidR="000F29C7" w:rsidRPr="002B61BD" w:rsidRDefault="000F29C7" w:rsidP="009B4218">
            <w:pPr>
              <w:spacing w:after="0" w:line="240" w:lineRule="auto"/>
              <w:rPr>
                <w:rFonts w:ascii="Times New Roman" w:hAnsi="Times New Roman" w:cs="Times New Roman"/>
                <w:b/>
                <w:bCs/>
                <w:sz w:val="24"/>
                <w:szCs w:val="24"/>
              </w:rPr>
            </w:pPr>
            <w:r w:rsidRPr="002B61BD">
              <w:rPr>
                <w:rFonts w:ascii="Times New Roman" w:hAnsi="Times New Roman" w:cs="Times New Roman"/>
                <w:b/>
                <w:bCs/>
                <w:sz w:val="24"/>
                <w:szCs w:val="24"/>
              </w:rPr>
              <w:t>Обучающиеся на дому</w:t>
            </w:r>
          </w:p>
        </w:tc>
      </w:tr>
      <w:tr w:rsidR="000F29C7" w:rsidRPr="002B61BD" w:rsidTr="009B4218">
        <w:tc>
          <w:tcPr>
            <w:tcW w:w="1639" w:type="dxa"/>
          </w:tcPr>
          <w:p w:rsidR="000F29C7" w:rsidRPr="002B61BD" w:rsidRDefault="000F29C7" w:rsidP="009B4218">
            <w:pPr>
              <w:spacing w:after="0" w:line="240" w:lineRule="auto"/>
              <w:rPr>
                <w:rFonts w:ascii="Times New Roman" w:hAnsi="Times New Roman" w:cs="Times New Roman"/>
                <w:bCs/>
                <w:sz w:val="24"/>
                <w:szCs w:val="24"/>
              </w:rPr>
            </w:pPr>
            <w:r>
              <w:rPr>
                <w:rFonts w:ascii="Times New Roman" w:hAnsi="Times New Roman" w:cs="Times New Roman"/>
                <w:bCs/>
                <w:sz w:val="24"/>
                <w:szCs w:val="24"/>
              </w:rPr>
              <w:t>2024/2025</w:t>
            </w:r>
            <w:r w:rsidRPr="002B61BD">
              <w:rPr>
                <w:rFonts w:ascii="Times New Roman" w:hAnsi="Times New Roman" w:cs="Times New Roman"/>
                <w:bCs/>
                <w:sz w:val="24"/>
                <w:szCs w:val="24"/>
              </w:rPr>
              <w:t xml:space="preserve"> </w:t>
            </w:r>
            <w:proofErr w:type="spellStart"/>
            <w:r w:rsidRPr="002B61BD">
              <w:rPr>
                <w:rFonts w:ascii="Times New Roman" w:hAnsi="Times New Roman" w:cs="Times New Roman"/>
                <w:bCs/>
                <w:sz w:val="24"/>
                <w:szCs w:val="24"/>
              </w:rPr>
              <w:lastRenderedPageBreak/>
              <w:t>уч.год</w:t>
            </w:r>
            <w:proofErr w:type="spellEnd"/>
          </w:p>
        </w:tc>
        <w:tc>
          <w:tcPr>
            <w:tcW w:w="2655" w:type="dxa"/>
          </w:tcPr>
          <w:p w:rsidR="000F29C7" w:rsidRPr="002B61BD" w:rsidRDefault="000F29C7" w:rsidP="009B4218">
            <w:pPr>
              <w:spacing w:after="0" w:line="240" w:lineRule="auto"/>
              <w:rPr>
                <w:rFonts w:ascii="Times New Roman" w:hAnsi="Times New Roman"/>
                <w:sz w:val="24"/>
                <w:szCs w:val="24"/>
              </w:rPr>
            </w:pPr>
            <w:r>
              <w:rPr>
                <w:rFonts w:ascii="Times New Roman" w:hAnsi="Times New Roman"/>
                <w:sz w:val="24"/>
                <w:szCs w:val="24"/>
              </w:rPr>
              <w:lastRenderedPageBreak/>
              <w:t>42</w:t>
            </w:r>
          </w:p>
        </w:tc>
        <w:tc>
          <w:tcPr>
            <w:tcW w:w="2656" w:type="dxa"/>
          </w:tcPr>
          <w:p w:rsidR="000F29C7" w:rsidRPr="002B61BD" w:rsidRDefault="000F29C7" w:rsidP="009B4218">
            <w:pPr>
              <w:spacing w:after="0" w:line="240" w:lineRule="auto"/>
              <w:jc w:val="center"/>
              <w:rPr>
                <w:rFonts w:ascii="Times New Roman" w:hAnsi="Times New Roman"/>
                <w:sz w:val="24"/>
                <w:szCs w:val="24"/>
              </w:rPr>
            </w:pPr>
            <w:r>
              <w:rPr>
                <w:rFonts w:ascii="Times New Roman" w:hAnsi="Times New Roman"/>
                <w:sz w:val="24"/>
                <w:szCs w:val="24"/>
              </w:rPr>
              <w:t>47</w:t>
            </w:r>
          </w:p>
        </w:tc>
        <w:tc>
          <w:tcPr>
            <w:tcW w:w="2656" w:type="dxa"/>
          </w:tcPr>
          <w:p w:rsidR="000F29C7" w:rsidRPr="002B61BD" w:rsidRDefault="000F29C7" w:rsidP="009B4218">
            <w:pPr>
              <w:spacing w:after="0" w:line="240" w:lineRule="auto"/>
              <w:rPr>
                <w:rFonts w:ascii="Times New Roman" w:hAnsi="Times New Roman"/>
                <w:sz w:val="24"/>
                <w:szCs w:val="24"/>
              </w:rPr>
            </w:pPr>
            <w:r>
              <w:rPr>
                <w:rFonts w:ascii="Times New Roman" w:hAnsi="Times New Roman"/>
                <w:sz w:val="24"/>
                <w:szCs w:val="24"/>
              </w:rPr>
              <w:t>18</w:t>
            </w:r>
          </w:p>
        </w:tc>
      </w:tr>
    </w:tbl>
    <w:p w:rsidR="000F29C7" w:rsidRPr="002B61BD" w:rsidRDefault="000F29C7" w:rsidP="000F29C7">
      <w:pPr>
        <w:spacing w:after="0" w:line="240" w:lineRule="auto"/>
        <w:ind w:firstLine="709"/>
        <w:jc w:val="both"/>
        <w:rPr>
          <w:rFonts w:ascii="Times New Roman" w:hAnsi="Times New Roman" w:cs="Times New Roman"/>
          <w:b/>
          <w:bCs/>
          <w:sz w:val="24"/>
          <w:szCs w:val="24"/>
        </w:rPr>
      </w:pPr>
    </w:p>
    <w:p w:rsidR="00036DD0" w:rsidRPr="00036DD0" w:rsidRDefault="00036DD0" w:rsidP="00036DD0">
      <w:pPr>
        <w:spacing w:after="0" w:line="240" w:lineRule="auto"/>
        <w:contextualSpacing/>
        <w:rPr>
          <w:rFonts w:ascii="Times New Roman" w:hAnsi="Times New Roman" w:cs="Times New Roman"/>
          <w:sz w:val="24"/>
          <w:szCs w:val="24"/>
        </w:rPr>
      </w:pPr>
    </w:p>
    <w:p w:rsidR="00036DD0" w:rsidRPr="00036DD0" w:rsidRDefault="00036DD0" w:rsidP="00036DD0">
      <w:pPr>
        <w:spacing w:after="0" w:line="240" w:lineRule="auto"/>
        <w:ind w:firstLine="709"/>
        <w:jc w:val="both"/>
        <w:rPr>
          <w:rFonts w:ascii="Times New Roman" w:hAnsi="Times New Roman" w:cs="Times New Roman"/>
          <w:b/>
          <w:bCs/>
          <w:sz w:val="24"/>
          <w:szCs w:val="24"/>
        </w:rPr>
      </w:pPr>
    </w:p>
    <w:p w:rsidR="00036DD0" w:rsidRPr="00036DD0" w:rsidRDefault="00036DD0" w:rsidP="00036DD0">
      <w:pPr>
        <w:spacing w:after="0" w:line="240" w:lineRule="auto"/>
        <w:contextualSpacing/>
        <w:rPr>
          <w:rFonts w:ascii="Times New Roman" w:hAnsi="Times New Roman" w:cs="Times New Roman"/>
          <w:sz w:val="24"/>
          <w:szCs w:val="24"/>
        </w:rPr>
      </w:pPr>
    </w:p>
    <w:p w:rsidR="00036DD0" w:rsidRPr="00036DD0" w:rsidRDefault="00036DD0" w:rsidP="00036DD0">
      <w:pPr>
        <w:spacing w:after="0" w:line="240" w:lineRule="auto"/>
        <w:contextualSpacing/>
        <w:jc w:val="center"/>
        <w:rPr>
          <w:rFonts w:ascii="Times New Roman" w:hAnsi="Times New Roman" w:cs="Times New Roman"/>
          <w:b/>
          <w:sz w:val="24"/>
          <w:szCs w:val="24"/>
        </w:rPr>
      </w:pPr>
      <w:r w:rsidRPr="00036DD0">
        <w:rPr>
          <w:rFonts w:ascii="Times New Roman" w:hAnsi="Times New Roman" w:cs="Times New Roman"/>
          <w:b/>
          <w:sz w:val="24"/>
          <w:szCs w:val="24"/>
        </w:rPr>
        <w:t>Материально-техническая база</w:t>
      </w:r>
    </w:p>
    <w:p w:rsidR="00036DD0" w:rsidRPr="00036DD0" w:rsidRDefault="00036DD0" w:rsidP="00036DD0">
      <w:pPr>
        <w:spacing w:after="0" w:line="240" w:lineRule="auto"/>
        <w:contextualSpacing/>
        <w:jc w:val="center"/>
        <w:rPr>
          <w:rFonts w:ascii="Times New Roman" w:hAnsi="Times New Roman" w:cs="Times New Roman"/>
          <w:b/>
          <w:sz w:val="24"/>
          <w:szCs w:val="24"/>
        </w:rPr>
      </w:pPr>
      <w:r w:rsidRPr="00036DD0">
        <w:rPr>
          <w:rFonts w:ascii="Times New Roman" w:hAnsi="Times New Roman" w:cs="Times New Roman"/>
          <w:b/>
          <w:sz w:val="24"/>
          <w:szCs w:val="24"/>
        </w:rPr>
        <w:t>Обеспечение образовательной деятельности оснащенными зданиями, строениями, сооружениями помещениями и территориями</w:t>
      </w:r>
    </w:p>
    <w:p w:rsidR="00036DD0" w:rsidRPr="00036DD0" w:rsidRDefault="00036DD0" w:rsidP="00036DD0">
      <w:pPr>
        <w:spacing w:after="0" w:line="240" w:lineRule="auto"/>
        <w:contextualSpacing/>
        <w:jc w:val="center"/>
        <w:rPr>
          <w:rFonts w:ascii="Times New Roman" w:hAnsi="Times New Roman" w:cs="Times New Roman"/>
          <w:b/>
          <w:sz w:val="24"/>
          <w:szCs w:val="24"/>
        </w:rPr>
      </w:pPr>
    </w:p>
    <w:tbl>
      <w:tblPr>
        <w:tblStyle w:val="afffc"/>
        <w:tblW w:w="0" w:type="auto"/>
        <w:tblInd w:w="-572" w:type="dxa"/>
        <w:tblLook w:val="04A0" w:firstRow="1" w:lastRow="0" w:firstColumn="1" w:lastColumn="0" w:noHBand="0" w:noVBand="1"/>
      </w:tblPr>
      <w:tblGrid>
        <w:gridCol w:w="699"/>
        <w:gridCol w:w="3857"/>
        <w:gridCol w:w="2903"/>
        <w:gridCol w:w="2238"/>
      </w:tblGrid>
      <w:tr w:rsidR="00036DD0" w:rsidRPr="00036DD0" w:rsidTr="00036DD0">
        <w:tc>
          <w:tcPr>
            <w:tcW w:w="699" w:type="dxa"/>
          </w:tcPr>
          <w:p w:rsidR="00036DD0" w:rsidRPr="00036DD0" w:rsidRDefault="00036DD0" w:rsidP="00036DD0">
            <w:pPr>
              <w:contextualSpacing/>
              <w:jc w:val="center"/>
              <w:rPr>
                <w:rFonts w:ascii="Times New Roman" w:hAnsi="Times New Roman" w:cs="Times New Roman"/>
                <w:b/>
              </w:rPr>
            </w:pPr>
            <w:r w:rsidRPr="00036DD0">
              <w:rPr>
                <w:rFonts w:ascii="Times New Roman" w:hAnsi="Times New Roman" w:cs="Times New Roman"/>
                <w:b/>
              </w:rPr>
              <w:t>№</w:t>
            </w:r>
          </w:p>
        </w:tc>
        <w:tc>
          <w:tcPr>
            <w:tcW w:w="3857" w:type="dxa"/>
          </w:tcPr>
          <w:p w:rsidR="00036DD0" w:rsidRPr="00036DD0" w:rsidRDefault="00036DD0" w:rsidP="00036DD0">
            <w:pPr>
              <w:contextualSpacing/>
              <w:jc w:val="center"/>
              <w:rPr>
                <w:rFonts w:ascii="Times New Roman" w:hAnsi="Times New Roman" w:cs="Times New Roman"/>
                <w:b/>
              </w:rPr>
            </w:pPr>
            <w:r w:rsidRPr="00036DD0">
              <w:rPr>
                <w:rFonts w:ascii="Times New Roman" w:hAnsi="Times New Roman" w:cs="Times New Roman"/>
              </w:rPr>
              <w:t>Фактически й адрес зданий, сооружений, помещений территории</w:t>
            </w:r>
          </w:p>
        </w:tc>
        <w:tc>
          <w:tcPr>
            <w:tcW w:w="2903" w:type="dxa"/>
          </w:tcPr>
          <w:p w:rsidR="00036DD0" w:rsidRPr="00036DD0" w:rsidRDefault="00036DD0" w:rsidP="00036DD0">
            <w:pPr>
              <w:contextualSpacing/>
              <w:jc w:val="center"/>
              <w:rPr>
                <w:rFonts w:ascii="Times New Roman" w:hAnsi="Times New Roman" w:cs="Times New Roman"/>
                <w:b/>
              </w:rPr>
            </w:pPr>
            <w:r w:rsidRPr="00036DD0">
              <w:rPr>
                <w:rFonts w:ascii="Times New Roman" w:hAnsi="Times New Roman" w:cs="Times New Roman"/>
              </w:rPr>
              <w:t>Вид и назначение зданий, строений, сооружений, помещений территории (учебные, учебно- №вспомогательные, подсобные, административные) с указанием площади (м</w:t>
            </w:r>
            <w:proofErr w:type="gramStart"/>
            <w:r w:rsidRPr="00036DD0">
              <w:rPr>
                <w:rFonts w:ascii="Times New Roman" w:hAnsi="Times New Roman" w:cs="Times New Roman"/>
              </w:rPr>
              <w:t>2 )</w:t>
            </w:r>
            <w:proofErr w:type="gramEnd"/>
          </w:p>
        </w:tc>
        <w:tc>
          <w:tcPr>
            <w:tcW w:w="2238" w:type="dxa"/>
          </w:tcPr>
          <w:p w:rsidR="00036DD0" w:rsidRPr="00036DD0" w:rsidRDefault="00036DD0" w:rsidP="00036DD0">
            <w:pPr>
              <w:contextualSpacing/>
              <w:jc w:val="center"/>
              <w:rPr>
                <w:rFonts w:ascii="Times New Roman" w:hAnsi="Times New Roman" w:cs="Times New Roman"/>
                <w:b/>
              </w:rPr>
            </w:pPr>
            <w:r w:rsidRPr="00036DD0">
              <w:rPr>
                <w:rFonts w:ascii="Times New Roman" w:hAnsi="Times New Roman" w:cs="Times New Roman"/>
              </w:rPr>
              <w:t xml:space="preserve">Реквизиты и сроки действия </w:t>
            </w:r>
            <w:proofErr w:type="spellStart"/>
            <w:r w:rsidRPr="00036DD0">
              <w:rPr>
                <w:rFonts w:ascii="Times New Roman" w:hAnsi="Times New Roman" w:cs="Times New Roman"/>
              </w:rPr>
              <w:t>правоустанавливаю</w:t>
            </w:r>
            <w:proofErr w:type="spellEnd"/>
            <w:r w:rsidRPr="00036DD0">
              <w:rPr>
                <w:rFonts w:ascii="Times New Roman" w:hAnsi="Times New Roman" w:cs="Times New Roman"/>
              </w:rPr>
              <w:t xml:space="preserve"> </w:t>
            </w:r>
            <w:proofErr w:type="spellStart"/>
            <w:r w:rsidRPr="00036DD0">
              <w:rPr>
                <w:rFonts w:ascii="Times New Roman" w:hAnsi="Times New Roman" w:cs="Times New Roman"/>
              </w:rPr>
              <w:t>щих</w:t>
            </w:r>
            <w:proofErr w:type="spellEnd"/>
            <w:r w:rsidRPr="00036DD0">
              <w:rPr>
                <w:rFonts w:ascii="Times New Roman" w:hAnsi="Times New Roman" w:cs="Times New Roman"/>
              </w:rPr>
              <w:t xml:space="preserve"> документов</w:t>
            </w:r>
          </w:p>
        </w:tc>
      </w:tr>
      <w:tr w:rsidR="00036DD0" w:rsidRPr="00036DD0" w:rsidTr="00036DD0">
        <w:tc>
          <w:tcPr>
            <w:tcW w:w="699" w:type="dxa"/>
          </w:tcPr>
          <w:p w:rsidR="00036DD0" w:rsidRPr="00036DD0" w:rsidRDefault="00036DD0" w:rsidP="00036DD0">
            <w:pPr>
              <w:contextualSpacing/>
              <w:jc w:val="center"/>
              <w:rPr>
                <w:rFonts w:ascii="Times New Roman" w:hAnsi="Times New Roman" w:cs="Times New Roman"/>
                <w:b/>
              </w:rPr>
            </w:pPr>
            <w:r w:rsidRPr="00036DD0">
              <w:rPr>
                <w:rFonts w:ascii="Times New Roman" w:hAnsi="Times New Roman" w:cs="Times New Roman"/>
                <w:b/>
              </w:rPr>
              <w:t>1</w:t>
            </w:r>
          </w:p>
        </w:tc>
        <w:tc>
          <w:tcPr>
            <w:tcW w:w="3857" w:type="dxa"/>
          </w:tcPr>
          <w:p w:rsidR="00036DD0" w:rsidRPr="00036DD0" w:rsidRDefault="00036DD0" w:rsidP="00036DD0">
            <w:pPr>
              <w:tabs>
                <w:tab w:val="left" w:pos="555"/>
                <w:tab w:val="left" w:pos="765"/>
              </w:tabs>
              <w:contextualSpacing/>
              <w:rPr>
                <w:rFonts w:ascii="Times New Roman" w:hAnsi="Times New Roman" w:cs="Times New Roman"/>
              </w:rPr>
            </w:pPr>
            <w:r w:rsidRPr="00036DD0">
              <w:rPr>
                <w:rFonts w:ascii="Times New Roman" w:hAnsi="Times New Roman" w:cs="Times New Roman"/>
              </w:rPr>
              <w:t xml:space="preserve">г. Закаменск </w:t>
            </w:r>
            <w:proofErr w:type="spellStart"/>
            <w:r w:rsidRPr="00036DD0">
              <w:rPr>
                <w:rFonts w:ascii="Times New Roman" w:hAnsi="Times New Roman" w:cs="Times New Roman"/>
              </w:rPr>
              <w:t>ул.Ленина</w:t>
            </w:r>
            <w:proofErr w:type="spellEnd"/>
            <w:r w:rsidRPr="00036DD0">
              <w:rPr>
                <w:rFonts w:ascii="Times New Roman" w:hAnsi="Times New Roman" w:cs="Times New Roman"/>
              </w:rPr>
              <w:t xml:space="preserve"> 41</w:t>
            </w:r>
          </w:p>
          <w:p w:rsidR="00036DD0" w:rsidRPr="00036DD0" w:rsidRDefault="00036DD0" w:rsidP="00036DD0">
            <w:pPr>
              <w:tabs>
                <w:tab w:val="left" w:pos="555"/>
                <w:tab w:val="left" w:pos="765"/>
              </w:tabs>
              <w:contextualSpacing/>
              <w:rPr>
                <w:rFonts w:ascii="Times New Roman" w:hAnsi="Times New Roman" w:cs="Times New Roman"/>
              </w:rPr>
            </w:pPr>
            <w:r w:rsidRPr="00036DD0">
              <w:rPr>
                <w:rFonts w:ascii="Times New Roman" w:hAnsi="Times New Roman" w:cs="Times New Roman"/>
              </w:rPr>
              <w:t>Учебный корпус</w:t>
            </w:r>
            <w:r w:rsidRPr="00036DD0">
              <w:rPr>
                <w:rFonts w:ascii="Times New Roman" w:hAnsi="Times New Roman" w:cs="Times New Roman"/>
              </w:rPr>
              <w:tab/>
            </w:r>
          </w:p>
        </w:tc>
        <w:tc>
          <w:tcPr>
            <w:tcW w:w="2903" w:type="dxa"/>
          </w:tcPr>
          <w:p w:rsidR="00036DD0" w:rsidRPr="00036DD0" w:rsidRDefault="00036DD0" w:rsidP="00036DD0">
            <w:pPr>
              <w:contextualSpacing/>
              <w:jc w:val="center"/>
              <w:rPr>
                <w:rFonts w:ascii="Times New Roman" w:hAnsi="Times New Roman" w:cs="Times New Roman"/>
              </w:rPr>
            </w:pPr>
            <w:r w:rsidRPr="00036DD0">
              <w:rPr>
                <w:rFonts w:ascii="Times New Roman" w:hAnsi="Times New Roman" w:cs="Times New Roman"/>
              </w:rPr>
              <w:t>613,1</w:t>
            </w:r>
          </w:p>
        </w:tc>
        <w:tc>
          <w:tcPr>
            <w:tcW w:w="2238" w:type="dxa"/>
          </w:tcPr>
          <w:p w:rsidR="00036DD0" w:rsidRPr="00036DD0" w:rsidRDefault="00036DD0" w:rsidP="00036DD0">
            <w:pPr>
              <w:rPr>
                <w:rFonts w:ascii="Times New Roman" w:hAnsi="Times New Roman" w:cs="Times New Roman"/>
              </w:rPr>
            </w:pPr>
            <w:r w:rsidRPr="00036DD0">
              <w:rPr>
                <w:rFonts w:ascii="Times New Roman" w:hAnsi="Times New Roman" w:cs="Times New Roman"/>
              </w:rPr>
              <w:t xml:space="preserve">Выписка из Единого государственного реестра недвижимости об основных характеристиках и </w:t>
            </w:r>
            <w:proofErr w:type="spellStart"/>
            <w:r w:rsidRPr="00036DD0">
              <w:rPr>
                <w:rFonts w:ascii="Times New Roman" w:hAnsi="Times New Roman" w:cs="Times New Roman"/>
              </w:rPr>
              <w:t>зарегистрированны</w:t>
            </w:r>
            <w:proofErr w:type="spellEnd"/>
            <w:r w:rsidRPr="00036DD0">
              <w:rPr>
                <w:rFonts w:ascii="Times New Roman" w:hAnsi="Times New Roman" w:cs="Times New Roman"/>
              </w:rPr>
              <w:t xml:space="preserve"> х правах на объект недвижимости от 15.05.2018 </w:t>
            </w:r>
          </w:p>
          <w:p w:rsidR="00036DD0" w:rsidRPr="00036DD0" w:rsidRDefault="00036DD0" w:rsidP="00036DD0">
            <w:pPr>
              <w:rPr>
                <w:rFonts w:ascii="Times New Roman" w:hAnsi="Times New Roman" w:cs="Times New Roman"/>
              </w:rPr>
            </w:pPr>
          </w:p>
        </w:tc>
      </w:tr>
      <w:tr w:rsidR="00036DD0" w:rsidRPr="00036DD0" w:rsidTr="00036DD0">
        <w:tc>
          <w:tcPr>
            <w:tcW w:w="699" w:type="dxa"/>
          </w:tcPr>
          <w:p w:rsidR="00036DD0" w:rsidRPr="00036DD0" w:rsidRDefault="00036DD0" w:rsidP="00036DD0">
            <w:pPr>
              <w:contextualSpacing/>
              <w:jc w:val="center"/>
              <w:rPr>
                <w:rFonts w:ascii="Times New Roman" w:hAnsi="Times New Roman" w:cs="Times New Roman"/>
                <w:b/>
              </w:rPr>
            </w:pPr>
            <w:r w:rsidRPr="00036DD0">
              <w:rPr>
                <w:rFonts w:ascii="Times New Roman" w:hAnsi="Times New Roman" w:cs="Times New Roman"/>
                <w:b/>
              </w:rPr>
              <w:t>2</w:t>
            </w:r>
          </w:p>
        </w:tc>
        <w:tc>
          <w:tcPr>
            <w:tcW w:w="3857" w:type="dxa"/>
          </w:tcPr>
          <w:p w:rsidR="00036DD0" w:rsidRPr="00036DD0" w:rsidRDefault="00036DD0" w:rsidP="00036DD0">
            <w:pPr>
              <w:tabs>
                <w:tab w:val="left" w:pos="555"/>
                <w:tab w:val="left" w:pos="765"/>
              </w:tabs>
              <w:contextualSpacing/>
              <w:rPr>
                <w:rFonts w:ascii="Times New Roman" w:hAnsi="Times New Roman" w:cs="Times New Roman"/>
              </w:rPr>
            </w:pPr>
            <w:r w:rsidRPr="00036DD0">
              <w:rPr>
                <w:rFonts w:ascii="Times New Roman" w:hAnsi="Times New Roman" w:cs="Times New Roman"/>
              </w:rPr>
              <w:t xml:space="preserve">г. Закаменск </w:t>
            </w:r>
            <w:proofErr w:type="spellStart"/>
            <w:r w:rsidRPr="00036DD0">
              <w:rPr>
                <w:rFonts w:ascii="Times New Roman" w:hAnsi="Times New Roman" w:cs="Times New Roman"/>
              </w:rPr>
              <w:t>ул.Ленина</w:t>
            </w:r>
            <w:proofErr w:type="spellEnd"/>
            <w:r w:rsidRPr="00036DD0">
              <w:rPr>
                <w:rFonts w:ascii="Times New Roman" w:hAnsi="Times New Roman" w:cs="Times New Roman"/>
              </w:rPr>
              <w:t xml:space="preserve"> 41</w:t>
            </w:r>
          </w:p>
          <w:p w:rsidR="00036DD0" w:rsidRPr="00036DD0" w:rsidRDefault="00036DD0" w:rsidP="00036DD0">
            <w:pPr>
              <w:contextualSpacing/>
              <w:rPr>
                <w:rFonts w:ascii="Times New Roman" w:hAnsi="Times New Roman" w:cs="Times New Roman"/>
                <w:b/>
              </w:rPr>
            </w:pPr>
            <w:r w:rsidRPr="00036DD0">
              <w:rPr>
                <w:rFonts w:ascii="Times New Roman" w:hAnsi="Times New Roman" w:cs="Times New Roman"/>
              </w:rPr>
              <w:t xml:space="preserve">Общежитие </w:t>
            </w:r>
          </w:p>
        </w:tc>
        <w:tc>
          <w:tcPr>
            <w:tcW w:w="2903" w:type="dxa"/>
          </w:tcPr>
          <w:p w:rsidR="00036DD0" w:rsidRPr="00036DD0" w:rsidRDefault="00036DD0" w:rsidP="00036DD0">
            <w:pPr>
              <w:contextualSpacing/>
              <w:jc w:val="center"/>
              <w:rPr>
                <w:rFonts w:ascii="Times New Roman" w:hAnsi="Times New Roman" w:cs="Times New Roman"/>
              </w:rPr>
            </w:pPr>
            <w:r w:rsidRPr="00036DD0">
              <w:rPr>
                <w:rFonts w:ascii="Times New Roman" w:hAnsi="Times New Roman" w:cs="Times New Roman"/>
              </w:rPr>
              <w:t>558,7</w:t>
            </w:r>
          </w:p>
        </w:tc>
        <w:tc>
          <w:tcPr>
            <w:tcW w:w="2238" w:type="dxa"/>
          </w:tcPr>
          <w:p w:rsidR="00036DD0" w:rsidRPr="00036DD0" w:rsidRDefault="00036DD0" w:rsidP="00036DD0">
            <w:pPr>
              <w:rPr>
                <w:rFonts w:ascii="Times New Roman" w:hAnsi="Times New Roman" w:cs="Times New Roman"/>
              </w:rPr>
            </w:pPr>
            <w:r w:rsidRPr="00036DD0">
              <w:rPr>
                <w:rFonts w:ascii="Times New Roman" w:hAnsi="Times New Roman" w:cs="Times New Roman"/>
              </w:rPr>
              <w:t xml:space="preserve">Выписка из Единого государственного реестра недвижимости об основных характеристиках и </w:t>
            </w:r>
            <w:proofErr w:type="spellStart"/>
            <w:r w:rsidRPr="00036DD0">
              <w:rPr>
                <w:rFonts w:ascii="Times New Roman" w:hAnsi="Times New Roman" w:cs="Times New Roman"/>
              </w:rPr>
              <w:t>зарегистрированны</w:t>
            </w:r>
            <w:proofErr w:type="spellEnd"/>
            <w:r w:rsidRPr="00036DD0">
              <w:rPr>
                <w:rFonts w:ascii="Times New Roman" w:hAnsi="Times New Roman" w:cs="Times New Roman"/>
              </w:rPr>
              <w:t xml:space="preserve"> х правах на объект недвижимости от 18.07.2006</w:t>
            </w:r>
          </w:p>
          <w:p w:rsidR="00036DD0" w:rsidRPr="00036DD0" w:rsidRDefault="00036DD0" w:rsidP="00036DD0">
            <w:pPr>
              <w:rPr>
                <w:rFonts w:ascii="Times New Roman" w:hAnsi="Times New Roman" w:cs="Times New Roman"/>
              </w:rPr>
            </w:pPr>
          </w:p>
        </w:tc>
      </w:tr>
      <w:tr w:rsidR="00036DD0" w:rsidRPr="00036DD0" w:rsidTr="00036DD0">
        <w:tc>
          <w:tcPr>
            <w:tcW w:w="699" w:type="dxa"/>
          </w:tcPr>
          <w:p w:rsidR="00036DD0" w:rsidRPr="00036DD0" w:rsidRDefault="00036DD0" w:rsidP="00036DD0">
            <w:pPr>
              <w:contextualSpacing/>
              <w:jc w:val="center"/>
              <w:rPr>
                <w:rFonts w:ascii="Times New Roman" w:hAnsi="Times New Roman" w:cs="Times New Roman"/>
                <w:b/>
              </w:rPr>
            </w:pPr>
            <w:r w:rsidRPr="00036DD0">
              <w:rPr>
                <w:rFonts w:ascii="Times New Roman" w:hAnsi="Times New Roman" w:cs="Times New Roman"/>
                <w:b/>
              </w:rPr>
              <w:t>3</w:t>
            </w:r>
          </w:p>
        </w:tc>
        <w:tc>
          <w:tcPr>
            <w:tcW w:w="3857" w:type="dxa"/>
          </w:tcPr>
          <w:p w:rsidR="00036DD0" w:rsidRPr="00036DD0" w:rsidRDefault="00036DD0" w:rsidP="00036DD0">
            <w:pPr>
              <w:tabs>
                <w:tab w:val="left" w:pos="555"/>
                <w:tab w:val="left" w:pos="765"/>
              </w:tabs>
              <w:contextualSpacing/>
              <w:rPr>
                <w:rFonts w:ascii="Times New Roman" w:hAnsi="Times New Roman" w:cs="Times New Roman"/>
              </w:rPr>
            </w:pPr>
            <w:r w:rsidRPr="00036DD0">
              <w:rPr>
                <w:rFonts w:ascii="Times New Roman" w:hAnsi="Times New Roman" w:cs="Times New Roman"/>
              </w:rPr>
              <w:t xml:space="preserve">г. Закаменск </w:t>
            </w:r>
            <w:proofErr w:type="spellStart"/>
            <w:r w:rsidRPr="00036DD0">
              <w:rPr>
                <w:rFonts w:ascii="Times New Roman" w:hAnsi="Times New Roman" w:cs="Times New Roman"/>
              </w:rPr>
              <w:t>ул.Ленина</w:t>
            </w:r>
            <w:proofErr w:type="spellEnd"/>
            <w:r w:rsidRPr="00036DD0">
              <w:rPr>
                <w:rFonts w:ascii="Times New Roman" w:hAnsi="Times New Roman" w:cs="Times New Roman"/>
              </w:rPr>
              <w:t xml:space="preserve"> 41</w:t>
            </w:r>
          </w:p>
          <w:p w:rsidR="00036DD0" w:rsidRPr="00036DD0" w:rsidRDefault="00036DD0" w:rsidP="00036DD0">
            <w:pPr>
              <w:contextualSpacing/>
              <w:rPr>
                <w:rFonts w:ascii="Times New Roman" w:hAnsi="Times New Roman" w:cs="Times New Roman"/>
                <w:b/>
              </w:rPr>
            </w:pPr>
            <w:r w:rsidRPr="00036DD0">
              <w:rPr>
                <w:rFonts w:ascii="Times New Roman" w:hAnsi="Times New Roman" w:cs="Times New Roman"/>
              </w:rPr>
              <w:t xml:space="preserve">Центр реабилитации и </w:t>
            </w:r>
            <w:proofErr w:type="spellStart"/>
            <w:r w:rsidRPr="00036DD0">
              <w:rPr>
                <w:rFonts w:ascii="Times New Roman" w:hAnsi="Times New Roman" w:cs="Times New Roman"/>
              </w:rPr>
              <w:t>абилитации</w:t>
            </w:r>
            <w:proofErr w:type="spellEnd"/>
          </w:p>
        </w:tc>
        <w:tc>
          <w:tcPr>
            <w:tcW w:w="2903" w:type="dxa"/>
          </w:tcPr>
          <w:p w:rsidR="00036DD0" w:rsidRPr="00036DD0" w:rsidRDefault="00036DD0" w:rsidP="00036DD0">
            <w:pPr>
              <w:contextualSpacing/>
              <w:jc w:val="center"/>
              <w:rPr>
                <w:rFonts w:ascii="Times New Roman" w:hAnsi="Times New Roman" w:cs="Times New Roman"/>
              </w:rPr>
            </w:pPr>
            <w:r w:rsidRPr="00036DD0">
              <w:rPr>
                <w:rFonts w:ascii="Times New Roman" w:hAnsi="Times New Roman" w:cs="Times New Roman"/>
              </w:rPr>
              <w:t>192,9</w:t>
            </w:r>
          </w:p>
        </w:tc>
        <w:tc>
          <w:tcPr>
            <w:tcW w:w="2238" w:type="dxa"/>
          </w:tcPr>
          <w:p w:rsidR="00036DD0" w:rsidRPr="00036DD0" w:rsidRDefault="00036DD0" w:rsidP="00036DD0">
            <w:pPr>
              <w:rPr>
                <w:rFonts w:ascii="Times New Roman" w:hAnsi="Times New Roman" w:cs="Times New Roman"/>
              </w:rPr>
            </w:pPr>
            <w:r w:rsidRPr="00036DD0">
              <w:rPr>
                <w:rFonts w:ascii="Times New Roman" w:hAnsi="Times New Roman" w:cs="Times New Roman"/>
              </w:rPr>
              <w:t xml:space="preserve">Выписка из Единого государственного реестра недвижимости об основных характеристиках и </w:t>
            </w:r>
            <w:proofErr w:type="spellStart"/>
            <w:r w:rsidRPr="00036DD0">
              <w:rPr>
                <w:rFonts w:ascii="Times New Roman" w:hAnsi="Times New Roman" w:cs="Times New Roman"/>
              </w:rPr>
              <w:t>зарегистрированны</w:t>
            </w:r>
            <w:proofErr w:type="spellEnd"/>
            <w:r w:rsidRPr="00036DD0">
              <w:rPr>
                <w:rFonts w:ascii="Times New Roman" w:hAnsi="Times New Roman" w:cs="Times New Roman"/>
              </w:rPr>
              <w:t xml:space="preserve"> х правах на объект недвижимости от 30.12.2021.</w:t>
            </w:r>
          </w:p>
          <w:p w:rsidR="00036DD0" w:rsidRPr="00036DD0" w:rsidRDefault="00036DD0" w:rsidP="00036DD0">
            <w:pPr>
              <w:rPr>
                <w:rFonts w:ascii="Times New Roman" w:hAnsi="Times New Roman" w:cs="Times New Roman"/>
              </w:rPr>
            </w:pPr>
          </w:p>
        </w:tc>
      </w:tr>
    </w:tbl>
    <w:p w:rsidR="00036DD0" w:rsidRPr="00036DD0" w:rsidRDefault="00036DD0" w:rsidP="00036DD0">
      <w:pPr>
        <w:spacing w:after="0" w:line="240" w:lineRule="auto"/>
        <w:contextualSpacing/>
        <w:jc w:val="center"/>
        <w:rPr>
          <w:rFonts w:ascii="Times New Roman" w:hAnsi="Times New Roman" w:cs="Times New Roman"/>
          <w:b/>
          <w:sz w:val="24"/>
          <w:szCs w:val="24"/>
        </w:rPr>
      </w:pPr>
    </w:p>
    <w:p w:rsidR="00036DD0" w:rsidRPr="00036DD0" w:rsidRDefault="00036DD0" w:rsidP="00036DD0">
      <w:pPr>
        <w:spacing w:after="0" w:line="240" w:lineRule="auto"/>
        <w:contextualSpacing/>
        <w:rPr>
          <w:rFonts w:ascii="Times New Roman" w:hAnsi="Times New Roman" w:cs="Times New Roman"/>
          <w:sz w:val="24"/>
          <w:szCs w:val="24"/>
        </w:rPr>
      </w:pPr>
    </w:p>
    <w:p w:rsidR="00036DD0" w:rsidRPr="00036DD0" w:rsidRDefault="00036DD0" w:rsidP="00036DD0">
      <w:pPr>
        <w:spacing w:after="0" w:line="240" w:lineRule="auto"/>
        <w:contextualSpacing/>
        <w:jc w:val="center"/>
        <w:rPr>
          <w:rFonts w:ascii="Times New Roman" w:hAnsi="Times New Roman" w:cs="Times New Roman"/>
          <w:sz w:val="24"/>
          <w:szCs w:val="24"/>
        </w:rPr>
      </w:pPr>
    </w:p>
    <w:p w:rsidR="00036DD0" w:rsidRPr="00036DD0" w:rsidRDefault="00036DD0" w:rsidP="00036DD0">
      <w:pPr>
        <w:spacing w:after="0" w:line="240" w:lineRule="auto"/>
        <w:contextualSpacing/>
        <w:jc w:val="center"/>
        <w:rPr>
          <w:rFonts w:ascii="Times New Roman" w:hAnsi="Times New Roman" w:cs="Times New Roman"/>
          <w:b/>
          <w:sz w:val="24"/>
          <w:szCs w:val="24"/>
        </w:rPr>
      </w:pPr>
      <w:r w:rsidRPr="00036DD0">
        <w:rPr>
          <w:rFonts w:ascii="Times New Roman" w:hAnsi="Times New Roman" w:cs="Times New Roman"/>
          <w:b/>
          <w:sz w:val="24"/>
          <w:szCs w:val="24"/>
        </w:rPr>
        <w:t>Обеспечение образовательного процесса оборудованными учебными кабинетами, мастерскими в ГБОУ «</w:t>
      </w:r>
      <w:proofErr w:type="spellStart"/>
      <w:r w:rsidRPr="00036DD0">
        <w:rPr>
          <w:rFonts w:ascii="Times New Roman" w:hAnsi="Times New Roman" w:cs="Times New Roman"/>
          <w:b/>
          <w:sz w:val="24"/>
          <w:szCs w:val="24"/>
        </w:rPr>
        <w:t>Закаменская</w:t>
      </w:r>
      <w:proofErr w:type="spellEnd"/>
      <w:r w:rsidRPr="00036DD0">
        <w:rPr>
          <w:rFonts w:ascii="Times New Roman" w:hAnsi="Times New Roman" w:cs="Times New Roman"/>
          <w:b/>
          <w:sz w:val="24"/>
          <w:szCs w:val="24"/>
        </w:rPr>
        <w:t xml:space="preserve"> СКОШИ»</w:t>
      </w:r>
    </w:p>
    <w:p w:rsidR="00036DD0" w:rsidRPr="00036DD0" w:rsidRDefault="00036DD0" w:rsidP="00036DD0">
      <w:pPr>
        <w:tabs>
          <w:tab w:val="left" w:pos="3375"/>
        </w:tabs>
        <w:rPr>
          <w:rFonts w:ascii="Times New Roman" w:hAnsi="Times New Roman" w:cs="Times New Roman"/>
          <w:sz w:val="24"/>
          <w:szCs w:val="24"/>
        </w:rPr>
      </w:pPr>
      <w:r w:rsidRPr="00036DD0">
        <w:rPr>
          <w:rFonts w:ascii="Times New Roman" w:hAnsi="Times New Roman" w:cs="Times New Roman"/>
          <w:sz w:val="24"/>
          <w:szCs w:val="24"/>
        </w:rPr>
        <w:tab/>
      </w:r>
    </w:p>
    <w:tbl>
      <w:tblPr>
        <w:tblStyle w:val="afffc"/>
        <w:tblW w:w="9923" w:type="dxa"/>
        <w:tblInd w:w="-572" w:type="dxa"/>
        <w:tblLook w:val="04A0" w:firstRow="1" w:lastRow="0" w:firstColumn="1" w:lastColumn="0" w:noHBand="0" w:noVBand="1"/>
      </w:tblPr>
      <w:tblGrid>
        <w:gridCol w:w="709"/>
        <w:gridCol w:w="3402"/>
        <w:gridCol w:w="2977"/>
        <w:gridCol w:w="2835"/>
      </w:tblGrid>
      <w:tr w:rsidR="00036DD0" w:rsidRPr="00036DD0" w:rsidTr="00036DD0">
        <w:tc>
          <w:tcPr>
            <w:tcW w:w="709" w:type="dxa"/>
          </w:tcPr>
          <w:p w:rsidR="00036DD0" w:rsidRPr="00036DD0" w:rsidRDefault="00036DD0" w:rsidP="00036DD0">
            <w:pPr>
              <w:tabs>
                <w:tab w:val="left" w:pos="3375"/>
              </w:tabs>
              <w:rPr>
                <w:rFonts w:ascii="Times New Roman" w:hAnsi="Times New Roman" w:cs="Times New Roman"/>
              </w:rPr>
            </w:pPr>
            <w:r w:rsidRPr="00036DD0">
              <w:rPr>
                <w:rFonts w:ascii="Times New Roman" w:hAnsi="Times New Roman" w:cs="Times New Roman"/>
              </w:rPr>
              <w:t>№</w:t>
            </w:r>
          </w:p>
        </w:tc>
        <w:tc>
          <w:tcPr>
            <w:tcW w:w="3402" w:type="dxa"/>
          </w:tcPr>
          <w:p w:rsidR="00036DD0" w:rsidRPr="00036DD0" w:rsidRDefault="00036DD0" w:rsidP="00036DD0">
            <w:pPr>
              <w:tabs>
                <w:tab w:val="left" w:pos="3375"/>
              </w:tabs>
              <w:rPr>
                <w:rFonts w:ascii="Times New Roman" w:hAnsi="Times New Roman" w:cs="Times New Roman"/>
              </w:rPr>
            </w:pPr>
            <w:r w:rsidRPr="00036DD0">
              <w:rPr>
                <w:rFonts w:ascii="Times New Roman" w:hAnsi="Times New Roman" w:cs="Times New Roman"/>
              </w:rPr>
              <w:t>Уровень, ступень образования</w:t>
            </w:r>
          </w:p>
        </w:tc>
        <w:tc>
          <w:tcPr>
            <w:tcW w:w="2977" w:type="dxa"/>
          </w:tcPr>
          <w:p w:rsidR="00036DD0" w:rsidRPr="00036DD0" w:rsidRDefault="00036DD0" w:rsidP="00036DD0">
            <w:pPr>
              <w:tabs>
                <w:tab w:val="left" w:pos="3375"/>
              </w:tabs>
              <w:rPr>
                <w:rFonts w:ascii="Times New Roman" w:hAnsi="Times New Roman" w:cs="Times New Roman"/>
              </w:rPr>
            </w:pPr>
            <w:r w:rsidRPr="00036DD0">
              <w:rPr>
                <w:rFonts w:ascii="Times New Roman" w:hAnsi="Times New Roman" w:cs="Times New Roman"/>
              </w:rPr>
              <w:t>Наименование оборудованных учебных кабинетов и мастерских</w:t>
            </w:r>
          </w:p>
        </w:tc>
        <w:tc>
          <w:tcPr>
            <w:tcW w:w="2835" w:type="dxa"/>
          </w:tcPr>
          <w:p w:rsidR="00036DD0" w:rsidRPr="00036DD0" w:rsidRDefault="00036DD0" w:rsidP="00036DD0">
            <w:pPr>
              <w:tabs>
                <w:tab w:val="left" w:pos="3375"/>
              </w:tabs>
              <w:rPr>
                <w:rFonts w:ascii="Times New Roman" w:hAnsi="Times New Roman" w:cs="Times New Roman"/>
              </w:rPr>
            </w:pPr>
            <w:r w:rsidRPr="00036DD0">
              <w:rPr>
                <w:rFonts w:ascii="Times New Roman" w:hAnsi="Times New Roman" w:cs="Times New Roman"/>
              </w:rPr>
              <w:t>Реквизиты и сроки действия правоустанавливающих документов</w:t>
            </w:r>
          </w:p>
        </w:tc>
      </w:tr>
      <w:tr w:rsidR="00036DD0" w:rsidRPr="00036DD0" w:rsidTr="00036DD0">
        <w:tc>
          <w:tcPr>
            <w:tcW w:w="709" w:type="dxa"/>
          </w:tcPr>
          <w:p w:rsidR="00036DD0" w:rsidRPr="00036DD0" w:rsidRDefault="00036DD0" w:rsidP="00036DD0">
            <w:pPr>
              <w:tabs>
                <w:tab w:val="left" w:pos="3375"/>
              </w:tabs>
              <w:rPr>
                <w:rFonts w:ascii="Times New Roman" w:hAnsi="Times New Roman" w:cs="Times New Roman"/>
              </w:rPr>
            </w:pPr>
            <w:r w:rsidRPr="00036DD0">
              <w:rPr>
                <w:rFonts w:ascii="Times New Roman" w:hAnsi="Times New Roman" w:cs="Times New Roman"/>
              </w:rPr>
              <w:t>1</w:t>
            </w:r>
          </w:p>
        </w:tc>
        <w:tc>
          <w:tcPr>
            <w:tcW w:w="3402" w:type="dxa"/>
          </w:tcPr>
          <w:p w:rsidR="00036DD0" w:rsidRPr="00036DD0" w:rsidRDefault="00036DD0" w:rsidP="00036DD0">
            <w:pPr>
              <w:tabs>
                <w:tab w:val="left" w:pos="3375"/>
              </w:tabs>
              <w:rPr>
                <w:rFonts w:ascii="Times New Roman" w:hAnsi="Times New Roman" w:cs="Times New Roman"/>
              </w:rPr>
            </w:pPr>
            <w:r w:rsidRPr="00036DD0">
              <w:rPr>
                <w:rFonts w:ascii="Times New Roman" w:hAnsi="Times New Roman" w:cs="Times New Roman"/>
              </w:rPr>
              <w:t>Начальные классы</w:t>
            </w:r>
          </w:p>
        </w:tc>
        <w:tc>
          <w:tcPr>
            <w:tcW w:w="2977" w:type="dxa"/>
          </w:tcPr>
          <w:p w:rsidR="00036DD0" w:rsidRPr="00036DD0" w:rsidRDefault="00036DD0" w:rsidP="00036DD0">
            <w:pPr>
              <w:tabs>
                <w:tab w:val="left" w:pos="3375"/>
              </w:tabs>
              <w:rPr>
                <w:rFonts w:ascii="Times New Roman" w:hAnsi="Times New Roman" w:cs="Times New Roman"/>
              </w:rPr>
            </w:pPr>
            <w:r w:rsidRPr="00036DD0">
              <w:rPr>
                <w:rFonts w:ascii="Times New Roman" w:hAnsi="Times New Roman" w:cs="Times New Roman"/>
              </w:rPr>
              <w:t>Кабинеты: № 4 №9 №17 № 18 №20</w:t>
            </w:r>
          </w:p>
        </w:tc>
        <w:tc>
          <w:tcPr>
            <w:tcW w:w="2835" w:type="dxa"/>
            <w:vMerge w:val="restart"/>
          </w:tcPr>
          <w:p w:rsidR="00036DD0" w:rsidRPr="00036DD0" w:rsidRDefault="00036DD0" w:rsidP="00036DD0">
            <w:pPr>
              <w:tabs>
                <w:tab w:val="left" w:pos="3375"/>
              </w:tabs>
              <w:rPr>
                <w:rFonts w:ascii="Times New Roman" w:hAnsi="Times New Roman" w:cs="Times New Roman"/>
              </w:rPr>
            </w:pPr>
            <w:r w:rsidRPr="00036DD0">
              <w:rPr>
                <w:rFonts w:ascii="Times New Roman" w:hAnsi="Times New Roman" w:cs="Times New Roman"/>
              </w:rPr>
              <w:t>Выписка из Единого государственного реестра недвижимости об основных характеристиках и зарегистрированных правах на объект недвижимости от 15.05.2018 г.</w:t>
            </w:r>
          </w:p>
        </w:tc>
      </w:tr>
      <w:tr w:rsidR="00036DD0" w:rsidRPr="00036DD0" w:rsidTr="00036DD0">
        <w:tc>
          <w:tcPr>
            <w:tcW w:w="709" w:type="dxa"/>
          </w:tcPr>
          <w:p w:rsidR="00036DD0" w:rsidRPr="00036DD0" w:rsidRDefault="00036DD0" w:rsidP="00036DD0">
            <w:pPr>
              <w:tabs>
                <w:tab w:val="left" w:pos="3375"/>
              </w:tabs>
              <w:rPr>
                <w:rFonts w:ascii="Times New Roman" w:hAnsi="Times New Roman" w:cs="Times New Roman"/>
              </w:rPr>
            </w:pPr>
            <w:r w:rsidRPr="00036DD0">
              <w:rPr>
                <w:rFonts w:ascii="Times New Roman" w:hAnsi="Times New Roman" w:cs="Times New Roman"/>
              </w:rPr>
              <w:t>2</w:t>
            </w:r>
          </w:p>
        </w:tc>
        <w:tc>
          <w:tcPr>
            <w:tcW w:w="3402" w:type="dxa"/>
          </w:tcPr>
          <w:p w:rsidR="00036DD0" w:rsidRPr="00036DD0" w:rsidRDefault="00036DD0" w:rsidP="00036DD0">
            <w:pPr>
              <w:tabs>
                <w:tab w:val="left" w:pos="3375"/>
              </w:tabs>
              <w:rPr>
                <w:rFonts w:ascii="Times New Roman" w:hAnsi="Times New Roman" w:cs="Times New Roman"/>
              </w:rPr>
            </w:pPr>
            <w:r w:rsidRPr="00036DD0">
              <w:rPr>
                <w:rFonts w:ascii="Times New Roman" w:hAnsi="Times New Roman" w:cs="Times New Roman"/>
              </w:rPr>
              <w:t>Русский язык</w:t>
            </w:r>
          </w:p>
        </w:tc>
        <w:tc>
          <w:tcPr>
            <w:tcW w:w="2977" w:type="dxa"/>
          </w:tcPr>
          <w:p w:rsidR="00036DD0" w:rsidRPr="00036DD0" w:rsidRDefault="00036DD0" w:rsidP="00036DD0">
            <w:pPr>
              <w:tabs>
                <w:tab w:val="left" w:pos="3375"/>
              </w:tabs>
              <w:rPr>
                <w:rFonts w:ascii="Times New Roman" w:hAnsi="Times New Roman" w:cs="Times New Roman"/>
              </w:rPr>
            </w:pPr>
            <w:r w:rsidRPr="00036DD0">
              <w:rPr>
                <w:rFonts w:ascii="Times New Roman" w:hAnsi="Times New Roman" w:cs="Times New Roman"/>
              </w:rPr>
              <w:t>№13</w:t>
            </w:r>
          </w:p>
        </w:tc>
        <w:tc>
          <w:tcPr>
            <w:tcW w:w="2835" w:type="dxa"/>
            <w:vMerge/>
          </w:tcPr>
          <w:p w:rsidR="00036DD0" w:rsidRPr="00036DD0" w:rsidRDefault="00036DD0" w:rsidP="00036DD0">
            <w:pPr>
              <w:tabs>
                <w:tab w:val="left" w:pos="3375"/>
              </w:tabs>
              <w:rPr>
                <w:rFonts w:ascii="Times New Roman" w:hAnsi="Times New Roman" w:cs="Times New Roman"/>
              </w:rPr>
            </w:pPr>
          </w:p>
        </w:tc>
      </w:tr>
      <w:tr w:rsidR="00036DD0" w:rsidRPr="00036DD0" w:rsidTr="00036DD0">
        <w:tc>
          <w:tcPr>
            <w:tcW w:w="709" w:type="dxa"/>
          </w:tcPr>
          <w:p w:rsidR="00036DD0" w:rsidRPr="00036DD0" w:rsidRDefault="00036DD0" w:rsidP="00036DD0">
            <w:pPr>
              <w:tabs>
                <w:tab w:val="left" w:pos="3375"/>
              </w:tabs>
              <w:rPr>
                <w:rFonts w:ascii="Times New Roman" w:hAnsi="Times New Roman" w:cs="Times New Roman"/>
              </w:rPr>
            </w:pPr>
            <w:r w:rsidRPr="00036DD0">
              <w:rPr>
                <w:rFonts w:ascii="Times New Roman" w:hAnsi="Times New Roman" w:cs="Times New Roman"/>
              </w:rPr>
              <w:t>3</w:t>
            </w:r>
          </w:p>
        </w:tc>
        <w:tc>
          <w:tcPr>
            <w:tcW w:w="3402" w:type="dxa"/>
          </w:tcPr>
          <w:p w:rsidR="00036DD0" w:rsidRPr="00036DD0" w:rsidRDefault="00036DD0" w:rsidP="00036DD0">
            <w:pPr>
              <w:tabs>
                <w:tab w:val="left" w:pos="3375"/>
              </w:tabs>
              <w:rPr>
                <w:rFonts w:ascii="Times New Roman" w:hAnsi="Times New Roman" w:cs="Times New Roman"/>
              </w:rPr>
            </w:pPr>
            <w:r w:rsidRPr="00036DD0">
              <w:rPr>
                <w:rFonts w:ascii="Times New Roman" w:hAnsi="Times New Roman" w:cs="Times New Roman"/>
              </w:rPr>
              <w:t>Математика</w:t>
            </w:r>
          </w:p>
        </w:tc>
        <w:tc>
          <w:tcPr>
            <w:tcW w:w="2977" w:type="dxa"/>
          </w:tcPr>
          <w:p w:rsidR="00036DD0" w:rsidRPr="00036DD0" w:rsidRDefault="00036DD0" w:rsidP="00036DD0">
            <w:pPr>
              <w:tabs>
                <w:tab w:val="left" w:pos="3375"/>
              </w:tabs>
              <w:rPr>
                <w:rFonts w:ascii="Times New Roman" w:hAnsi="Times New Roman" w:cs="Times New Roman"/>
              </w:rPr>
            </w:pPr>
            <w:r w:rsidRPr="00036DD0">
              <w:rPr>
                <w:rFonts w:ascii="Times New Roman" w:hAnsi="Times New Roman" w:cs="Times New Roman"/>
              </w:rPr>
              <w:t>№14</w:t>
            </w:r>
          </w:p>
        </w:tc>
        <w:tc>
          <w:tcPr>
            <w:tcW w:w="2835" w:type="dxa"/>
            <w:vMerge/>
          </w:tcPr>
          <w:p w:rsidR="00036DD0" w:rsidRPr="00036DD0" w:rsidRDefault="00036DD0" w:rsidP="00036DD0">
            <w:pPr>
              <w:tabs>
                <w:tab w:val="left" w:pos="3375"/>
              </w:tabs>
              <w:rPr>
                <w:rFonts w:ascii="Times New Roman" w:hAnsi="Times New Roman" w:cs="Times New Roman"/>
              </w:rPr>
            </w:pPr>
          </w:p>
        </w:tc>
      </w:tr>
      <w:tr w:rsidR="00036DD0" w:rsidRPr="00036DD0" w:rsidTr="00036DD0">
        <w:tc>
          <w:tcPr>
            <w:tcW w:w="709" w:type="dxa"/>
          </w:tcPr>
          <w:p w:rsidR="00036DD0" w:rsidRPr="00036DD0" w:rsidRDefault="00036DD0" w:rsidP="00036DD0">
            <w:pPr>
              <w:tabs>
                <w:tab w:val="left" w:pos="3375"/>
              </w:tabs>
              <w:rPr>
                <w:rFonts w:ascii="Times New Roman" w:hAnsi="Times New Roman" w:cs="Times New Roman"/>
              </w:rPr>
            </w:pPr>
            <w:r w:rsidRPr="00036DD0">
              <w:rPr>
                <w:rFonts w:ascii="Times New Roman" w:hAnsi="Times New Roman" w:cs="Times New Roman"/>
              </w:rPr>
              <w:t>4</w:t>
            </w:r>
          </w:p>
        </w:tc>
        <w:tc>
          <w:tcPr>
            <w:tcW w:w="3402" w:type="dxa"/>
          </w:tcPr>
          <w:p w:rsidR="00036DD0" w:rsidRPr="00036DD0" w:rsidRDefault="00036DD0" w:rsidP="00036DD0">
            <w:pPr>
              <w:tabs>
                <w:tab w:val="left" w:pos="3375"/>
              </w:tabs>
              <w:rPr>
                <w:rFonts w:ascii="Times New Roman" w:hAnsi="Times New Roman" w:cs="Times New Roman"/>
              </w:rPr>
            </w:pPr>
            <w:r w:rsidRPr="00036DD0">
              <w:rPr>
                <w:rFonts w:ascii="Times New Roman" w:hAnsi="Times New Roman" w:cs="Times New Roman"/>
              </w:rPr>
              <w:t>География</w:t>
            </w:r>
          </w:p>
        </w:tc>
        <w:tc>
          <w:tcPr>
            <w:tcW w:w="2977" w:type="dxa"/>
          </w:tcPr>
          <w:p w:rsidR="00036DD0" w:rsidRPr="00036DD0" w:rsidRDefault="00036DD0" w:rsidP="00036DD0">
            <w:pPr>
              <w:tabs>
                <w:tab w:val="left" w:pos="3375"/>
              </w:tabs>
              <w:rPr>
                <w:rFonts w:ascii="Times New Roman" w:hAnsi="Times New Roman" w:cs="Times New Roman"/>
              </w:rPr>
            </w:pPr>
            <w:r w:rsidRPr="00036DD0">
              <w:rPr>
                <w:rFonts w:ascii="Times New Roman" w:hAnsi="Times New Roman" w:cs="Times New Roman"/>
              </w:rPr>
              <w:t>№12</w:t>
            </w:r>
          </w:p>
        </w:tc>
        <w:tc>
          <w:tcPr>
            <w:tcW w:w="2835" w:type="dxa"/>
            <w:vMerge/>
          </w:tcPr>
          <w:p w:rsidR="00036DD0" w:rsidRPr="00036DD0" w:rsidRDefault="00036DD0" w:rsidP="00036DD0">
            <w:pPr>
              <w:tabs>
                <w:tab w:val="left" w:pos="3375"/>
              </w:tabs>
              <w:rPr>
                <w:rFonts w:ascii="Times New Roman" w:hAnsi="Times New Roman" w:cs="Times New Roman"/>
              </w:rPr>
            </w:pPr>
          </w:p>
        </w:tc>
      </w:tr>
      <w:tr w:rsidR="00036DD0" w:rsidRPr="00036DD0" w:rsidTr="00036DD0">
        <w:tc>
          <w:tcPr>
            <w:tcW w:w="709" w:type="dxa"/>
          </w:tcPr>
          <w:p w:rsidR="00036DD0" w:rsidRPr="00036DD0" w:rsidRDefault="00036DD0" w:rsidP="00036DD0">
            <w:pPr>
              <w:tabs>
                <w:tab w:val="left" w:pos="3375"/>
              </w:tabs>
              <w:rPr>
                <w:rFonts w:ascii="Times New Roman" w:hAnsi="Times New Roman" w:cs="Times New Roman"/>
              </w:rPr>
            </w:pPr>
            <w:r w:rsidRPr="00036DD0">
              <w:rPr>
                <w:rFonts w:ascii="Times New Roman" w:hAnsi="Times New Roman" w:cs="Times New Roman"/>
              </w:rPr>
              <w:t>5</w:t>
            </w:r>
          </w:p>
        </w:tc>
        <w:tc>
          <w:tcPr>
            <w:tcW w:w="3402" w:type="dxa"/>
          </w:tcPr>
          <w:p w:rsidR="00036DD0" w:rsidRPr="00036DD0" w:rsidRDefault="00036DD0" w:rsidP="00036DD0">
            <w:pPr>
              <w:tabs>
                <w:tab w:val="left" w:pos="3375"/>
              </w:tabs>
              <w:rPr>
                <w:rFonts w:ascii="Times New Roman" w:hAnsi="Times New Roman" w:cs="Times New Roman"/>
              </w:rPr>
            </w:pPr>
            <w:r w:rsidRPr="00036DD0">
              <w:rPr>
                <w:rFonts w:ascii="Times New Roman" w:hAnsi="Times New Roman" w:cs="Times New Roman"/>
              </w:rPr>
              <w:t xml:space="preserve">СБО </w:t>
            </w:r>
          </w:p>
        </w:tc>
        <w:tc>
          <w:tcPr>
            <w:tcW w:w="2977" w:type="dxa"/>
          </w:tcPr>
          <w:p w:rsidR="00036DD0" w:rsidRPr="00036DD0" w:rsidRDefault="00036DD0" w:rsidP="00036DD0">
            <w:pPr>
              <w:tabs>
                <w:tab w:val="left" w:pos="3375"/>
              </w:tabs>
              <w:rPr>
                <w:rFonts w:ascii="Times New Roman" w:hAnsi="Times New Roman" w:cs="Times New Roman"/>
              </w:rPr>
            </w:pPr>
            <w:r w:rsidRPr="00036DD0">
              <w:rPr>
                <w:rFonts w:ascii="Times New Roman" w:hAnsi="Times New Roman" w:cs="Times New Roman"/>
              </w:rPr>
              <w:t>№3</w:t>
            </w:r>
          </w:p>
        </w:tc>
        <w:tc>
          <w:tcPr>
            <w:tcW w:w="2835" w:type="dxa"/>
            <w:vMerge/>
          </w:tcPr>
          <w:p w:rsidR="00036DD0" w:rsidRPr="00036DD0" w:rsidRDefault="00036DD0" w:rsidP="00036DD0">
            <w:pPr>
              <w:tabs>
                <w:tab w:val="left" w:pos="3375"/>
              </w:tabs>
              <w:rPr>
                <w:rFonts w:ascii="Times New Roman" w:hAnsi="Times New Roman" w:cs="Times New Roman"/>
              </w:rPr>
            </w:pPr>
          </w:p>
        </w:tc>
      </w:tr>
      <w:tr w:rsidR="00036DD0" w:rsidRPr="00036DD0" w:rsidTr="00036DD0">
        <w:tc>
          <w:tcPr>
            <w:tcW w:w="709" w:type="dxa"/>
          </w:tcPr>
          <w:p w:rsidR="00036DD0" w:rsidRPr="00036DD0" w:rsidRDefault="00036DD0" w:rsidP="00036DD0">
            <w:pPr>
              <w:tabs>
                <w:tab w:val="left" w:pos="3375"/>
              </w:tabs>
              <w:rPr>
                <w:rFonts w:ascii="Times New Roman" w:hAnsi="Times New Roman" w:cs="Times New Roman"/>
              </w:rPr>
            </w:pPr>
            <w:r w:rsidRPr="00036DD0">
              <w:rPr>
                <w:rFonts w:ascii="Times New Roman" w:hAnsi="Times New Roman" w:cs="Times New Roman"/>
              </w:rPr>
              <w:t>6</w:t>
            </w:r>
          </w:p>
        </w:tc>
        <w:tc>
          <w:tcPr>
            <w:tcW w:w="3402" w:type="dxa"/>
          </w:tcPr>
          <w:p w:rsidR="00036DD0" w:rsidRPr="00036DD0" w:rsidRDefault="00036DD0" w:rsidP="00036DD0">
            <w:pPr>
              <w:tabs>
                <w:tab w:val="left" w:pos="3375"/>
              </w:tabs>
              <w:rPr>
                <w:rFonts w:ascii="Times New Roman" w:hAnsi="Times New Roman" w:cs="Times New Roman"/>
              </w:rPr>
            </w:pPr>
            <w:r w:rsidRPr="00036DD0">
              <w:rPr>
                <w:rFonts w:ascii="Times New Roman" w:hAnsi="Times New Roman" w:cs="Times New Roman"/>
              </w:rPr>
              <w:t>Музыка</w:t>
            </w:r>
          </w:p>
        </w:tc>
        <w:tc>
          <w:tcPr>
            <w:tcW w:w="2977" w:type="dxa"/>
          </w:tcPr>
          <w:p w:rsidR="00036DD0" w:rsidRPr="00036DD0" w:rsidRDefault="00036DD0" w:rsidP="00036DD0">
            <w:pPr>
              <w:tabs>
                <w:tab w:val="left" w:pos="3375"/>
              </w:tabs>
              <w:rPr>
                <w:rFonts w:ascii="Times New Roman" w:hAnsi="Times New Roman" w:cs="Times New Roman"/>
              </w:rPr>
            </w:pPr>
            <w:r w:rsidRPr="00036DD0">
              <w:rPr>
                <w:rFonts w:ascii="Times New Roman" w:hAnsi="Times New Roman" w:cs="Times New Roman"/>
              </w:rPr>
              <w:t>№8</w:t>
            </w:r>
          </w:p>
        </w:tc>
        <w:tc>
          <w:tcPr>
            <w:tcW w:w="2835" w:type="dxa"/>
            <w:vMerge/>
          </w:tcPr>
          <w:p w:rsidR="00036DD0" w:rsidRPr="00036DD0" w:rsidRDefault="00036DD0" w:rsidP="00036DD0">
            <w:pPr>
              <w:tabs>
                <w:tab w:val="left" w:pos="3375"/>
              </w:tabs>
              <w:rPr>
                <w:rFonts w:ascii="Times New Roman" w:hAnsi="Times New Roman" w:cs="Times New Roman"/>
              </w:rPr>
            </w:pPr>
          </w:p>
        </w:tc>
      </w:tr>
      <w:tr w:rsidR="00036DD0" w:rsidRPr="00036DD0" w:rsidTr="00036DD0">
        <w:tc>
          <w:tcPr>
            <w:tcW w:w="709" w:type="dxa"/>
          </w:tcPr>
          <w:p w:rsidR="00036DD0" w:rsidRPr="00036DD0" w:rsidRDefault="00036DD0" w:rsidP="00036DD0">
            <w:pPr>
              <w:tabs>
                <w:tab w:val="left" w:pos="3375"/>
              </w:tabs>
              <w:rPr>
                <w:rFonts w:ascii="Times New Roman" w:hAnsi="Times New Roman" w:cs="Times New Roman"/>
              </w:rPr>
            </w:pPr>
            <w:r w:rsidRPr="00036DD0">
              <w:rPr>
                <w:rFonts w:ascii="Times New Roman" w:hAnsi="Times New Roman" w:cs="Times New Roman"/>
              </w:rPr>
              <w:t>7</w:t>
            </w:r>
          </w:p>
        </w:tc>
        <w:tc>
          <w:tcPr>
            <w:tcW w:w="3402" w:type="dxa"/>
          </w:tcPr>
          <w:p w:rsidR="00036DD0" w:rsidRPr="00036DD0" w:rsidRDefault="00036DD0" w:rsidP="00036DD0">
            <w:pPr>
              <w:tabs>
                <w:tab w:val="left" w:pos="3375"/>
              </w:tabs>
              <w:rPr>
                <w:rFonts w:ascii="Times New Roman" w:hAnsi="Times New Roman" w:cs="Times New Roman"/>
              </w:rPr>
            </w:pPr>
            <w:r w:rsidRPr="00036DD0">
              <w:rPr>
                <w:rFonts w:ascii="Times New Roman" w:hAnsi="Times New Roman" w:cs="Times New Roman"/>
              </w:rPr>
              <w:t>Учебные классы мастерские</w:t>
            </w:r>
          </w:p>
        </w:tc>
        <w:tc>
          <w:tcPr>
            <w:tcW w:w="2977" w:type="dxa"/>
          </w:tcPr>
          <w:p w:rsidR="00036DD0" w:rsidRPr="00036DD0" w:rsidRDefault="00036DD0" w:rsidP="00036DD0">
            <w:pPr>
              <w:tabs>
                <w:tab w:val="left" w:pos="3375"/>
              </w:tabs>
              <w:rPr>
                <w:rFonts w:ascii="Times New Roman" w:hAnsi="Times New Roman" w:cs="Times New Roman"/>
              </w:rPr>
            </w:pPr>
            <w:r w:rsidRPr="00036DD0">
              <w:rPr>
                <w:rFonts w:ascii="Times New Roman" w:hAnsi="Times New Roman" w:cs="Times New Roman"/>
              </w:rPr>
              <w:t xml:space="preserve">Кабинеты: №7 (швейного дела) №1 (поварское дело) №6 (столярного дела) №5 (обувное дело) </w:t>
            </w:r>
          </w:p>
        </w:tc>
        <w:tc>
          <w:tcPr>
            <w:tcW w:w="2835" w:type="dxa"/>
            <w:vMerge/>
          </w:tcPr>
          <w:p w:rsidR="00036DD0" w:rsidRPr="00036DD0" w:rsidRDefault="00036DD0" w:rsidP="00036DD0">
            <w:pPr>
              <w:tabs>
                <w:tab w:val="left" w:pos="3375"/>
              </w:tabs>
              <w:rPr>
                <w:rFonts w:ascii="Times New Roman" w:hAnsi="Times New Roman" w:cs="Times New Roman"/>
              </w:rPr>
            </w:pPr>
          </w:p>
        </w:tc>
      </w:tr>
      <w:tr w:rsidR="00036DD0" w:rsidRPr="00036DD0" w:rsidTr="00036DD0">
        <w:tc>
          <w:tcPr>
            <w:tcW w:w="709" w:type="dxa"/>
          </w:tcPr>
          <w:p w:rsidR="00036DD0" w:rsidRPr="00036DD0" w:rsidRDefault="00036DD0" w:rsidP="00036DD0">
            <w:pPr>
              <w:tabs>
                <w:tab w:val="left" w:pos="3375"/>
              </w:tabs>
              <w:rPr>
                <w:rFonts w:ascii="Times New Roman" w:hAnsi="Times New Roman" w:cs="Times New Roman"/>
              </w:rPr>
            </w:pPr>
            <w:r w:rsidRPr="00036DD0">
              <w:rPr>
                <w:rFonts w:ascii="Times New Roman" w:hAnsi="Times New Roman" w:cs="Times New Roman"/>
              </w:rPr>
              <w:t>8</w:t>
            </w:r>
          </w:p>
        </w:tc>
        <w:tc>
          <w:tcPr>
            <w:tcW w:w="3402" w:type="dxa"/>
          </w:tcPr>
          <w:p w:rsidR="00036DD0" w:rsidRPr="00036DD0" w:rsidRDefault="00036DD0" w:rsidP="00036DD0">
            <w:pPr>
              <w:tabs>
                <w:tab w:val="left" w:pos="3375"/>
              </w:tabs>
              <w:rPr>
                <w:rFonts w:ascii="Times New Roman" w:hAnsi="Times New Roman" w:cs="Times New Roman"/>
              </w:rPr>
            </w:pPr>
            <w:r w:rsidRPr="00036DD0">
              <w:rPr>
                <w:rFonts w:ascii="Times New Roman" w:hAnsi="Times New Roman" w:cs="Times New Roman"/>
              </w:rPr>
              <w:t>Логопедические кабинеты</w:t>
            </w:r>
          </w:p>
        </w:tc>
        <w:tc>
          <w:tcPr>
            <w:tcW w:w="2977" w:type="dxa"/>
          </w:tcPr>
          <w:p w:rsidR="00036DD0" w:rsidRPr="00036DD0" w:rsidRDefault="00036DD0" w:rsidP="00036DD0">
            <w:pPr>
              <w:tabs>
                <w:tab w:val="left" w:pos="3375"/>
              </w:tabs>
              <w:rPr>
                <w:rFonts w:ascii="Times New Roman" w:hAnsi="Times New Roman" w:cs="Times New Roman"/>
              </w:rPr>
            </w:pPr>
            <w:r w:rsidRPr="00036DD0">
              <w:rPr>
                <w:rFonts w:ascii="Times New Roman" w:hAnsi="Times New Roman" w:cs="Times New Roman"/>
              </w:rPr>
              <w:t>Кабинеты: №2 №3</w:t>
            </w:r>
          </w:p>
        </w:tc>
        <w:tc>
          <w:tcPr>
            <w:tcW w:w="2835" w:type="dxa"/>
            <w:vMerge w:val="restart"/>
          </w:tcPr>
          <w:p w:rsidR="00036DD0" w:rsidRPr="00036DD0" w:rsidRDefault="00036DD0" w:rsidP="00036DD0">
            <w:pPr>
              <w:tabs>
                <w:tab w:val="left" w:pos="3375"/>
              </w:tabs>
              <w:rPr>
                <w:rFonts w:ascii="Times New Roman" w:hAnsi="Times New Roman" w:cs="Times New Roman"/>
              </w:rPr>
            </w:pPr>
            <w:r w:rsidRPr="00036DD0">
              <w:rPr>
                <w:rFonts w:ascii="Times New Roman" w:hAnsi="Times New Roman" w:cs="Times New Roman"/>
              </w:rPr>
              <w:t>Выписка из Единого государственного реестра недвижимости об основных характеристиках и зарегистрированных правах на объект недвижимости от 30.12.2021.</w:t>
            </w:r>
          </w:p>
        </w:tc>
      </w:tr>
      <w:tr w:rsidR="00036DD0" w:rsidRPr="00036DD0" w:rsidTr="00036DD0">
        <w:tc>
          <w:tcPr>
            <w:tcW w:w="709" w:type="dxa"/>
          </w:tcPr>
          <w:p w:rsidR="00036DD0" w:rsidRPr="00036DD0" w:rsidRDefault="00036DD0" w:rsidP="00036DD0">
            <w:pPr>
              <w:tabs>
                <w:tab w:val="left" w:pos="3375"/>
              </w:tabs>
              <w:rPr>
                <w:rFonts w:ascii="Times New Roman" w:hAnsi="Times New Roman" w:cs="Times New Roman"/>
              </w:rPr>
            </w:pPr>
            <w:r w:rsidRPr="00036DD0">
              <w:rPr>
                <w:rFonts w:ascii="Times New Roman" w:hAnsi="Times New Roman" w:cs="Times New Roman"/>
              </w:rPr>
              <w:t>9</w:t>
            </w:r>
          </w:p>
        </w:tc>
        <w:tc>
          <w:tcPr>
            <w:tcW w:w="3402" w:type="dxa"/>
          </w:tcPr>
          <w:p w:rsidR="00036DD0" w:rsidRPr="00036DD0" w:rsidRDefault="00036DD0" w:rsidP="00036DD0">
            <w:pPr>
              <w:tabs>
                <w:tab w:val="left" w:pos="3375"/>
              </w:tabs>
              <w:rPr>
                <w:rFonts w:ascii="Times New Roman" w:hAnsi="Times New Roman" w:cs="Times New Roman"/>
              </w:rPr>
            </w:pPr>
            <w:r w:rsidRPr="00036DD0">
              <w:rPr>
                <w:rFonts w:ascii="Times New Roman" w:hAnsi="Times New Roman" w:cs="Times New Roman"/>
              </w:rPr>
              <w:t>Кабинеты педагога психолога</w:t>
            </w:r>
          </w:p>
        </w:tc>
        <w:tc>
          <w:tcPr>
            <w:tcW w:w="2977" w:type="dxa"/>
          </w:tcPr>
          <w:p w:rsidR="00036DD0" w:rsidRPr="00036DD0" w:rsidRDefault="00036DD0" w:rsidP="00036DD0">
            <w:pPr>
              <w:tabs>
                <w:tab w:val="left" w:pos="3375"/>
              </w:tabs>
              <w:rPr>
                <w:rFonts w:ascii="Times New Roman" w:hAnsi="Times New Roman" w:cs="Times New Roman"/>
              </w:rPr>
            </w:pPr>
            <w:r w:rsidRPr="00036DD0">
              <w:rPr>
                <w:rFonts w:ascii="Times New Roman" w:hAnsi="Times New Roman" w:cs="Times New Roman"/>
              </w:rPr>
              <w:t>Кабинеты: №5 №6</w:t>
            </w:r>
          </w:p>
        </w:tc>
        <w:tc>
          <w:tcPr>
            <w:tcW w:w="2835" w:type="dxa"/>
            <w:vMerge/>
          </w:tcPr>
          <w:p w:rsidR="00036DD0" w:rsidRPr="00036DD0" w:rsidRDefault="00036DD0" w:rsidP="00036DD0">
            <w:pPr>
              <w:tabs>
                <w:tab w:val="left" w:pos="3375"/>
              </w:tabs>
              <w:rPr>
                <w:rFonts w:ascii="Times New Roman" w:hAnsi="Times New Roman" w:cs="Times New Roman"/>
              </w:rPr>
            </w:pPr>
          </w:p>
        </w:tc>
      </w:tr>
    </w:tbl>
    <w:p w:rsidR="00036DD0" w:rsidRPr="00036DD0" w:rsidRDefault="00036DD0" w:rsidP="00036DD0">
      <w:pPr>
        <w:spacing w:after="0" w:line="360" w:lineRule="auto"/>
        <w:jc w:val="both"/>
        <w:rPr>
          <w:rFonts w:ascii="Times New Roman" w:hAnsi="Times New Roman" w:cs="Times New Roman"/>
          <w:sz w:val="24"/>
          <w:szCs w:val="24"/>
        </w:rPr>
      </w:pPr>
    </w:p>
    <w:p w:rsidR="00036DD0" w:rsidRPr="00036DD0" w:rsidRDefault="00036DD0" w:rsidP="00036DD0">
      <w:pPr>
        <w:spacing w:after="0" w:line="240" w:lineRule="auto"/>
        <w:contextualSpacing/>
        <w:jc w:val="center"/>
        <w:rPr>
          <w:rFonts w:ascii="Times New Roman" w:hAnsi="Times New Roman" w:cs="Times New Roman"/>
          <w:b/>
          <w:sz w:val="24"/>
          <w:szCs w:val="24"/>
        </w:rPr>
      </w:pPr>
      <w:r w:rsidRPr="00036DD0">
        <w:rPr>
          <w:rFonts w:ascii="Times New Roman" w:hAnsi="Times New Roman" w:cs="Times New Roman"/>
          <w:b/>
          <w:sz w:val="24"/>
          <w:szCs w:val="24"/>
        </w:rPr>
        <w:t>Учебно-методическое и информационное обеспечение. Сведения об обеспеченности учебной литературой.</w:t>
      </w:r>
    </w:p>
    <w:p w:rsidR="00036DD0" w:rsidRPr="00036DD0" w:rsidRDefault="00036DD0" w:rsidP="00036DD0">
      <w:pPr>
        <w:spacing w:after="0" w:line="240" w:lineRule="auto"/>
        <w:contextualSpacing/>
        <w:jc w:val="both"/>
        <w:rPr>
          <w:rFonts w:ascii="Times New Roman" w:hAnsi="Times New Roman" w:cs="Times New Roman"/>
          <w:sz w:val="24"/>
          <w:szCs w:val="24"/>
        </w:rPr>
      </w:pPr>
      <w:r w:rsidRPr="00036DD0">
        <w:rPr>
          <w:rFonts w:ascii="Times New Roman" w:hAnsi="Times New Roman" w:cs="Times New Roman"/>
          <w:sz w:val="24"/>
          <w:szCs w:val="24"/>
        </w:rPr>
        <w:t xml:space="preserve">Библиотека расположена на втором этаже учебного корпуса школы-интерната. Она занимает изолированный приспособленный класс – комнату площадью 28,7 </w:t>
      </w:r>
      <w:proofErr w:type="spellStart"/>
      <w:r w:rsidRPr="00036DD0">
        <w:rPr>
          <w:rFonts w:ascii="Times New Roman" w:hAnsi="Times New Roman" w:cs="Times New Roman"/>
          <w:sz w:val="24"/>
          <w:szCs w:val="24"/>
        </w:rPr>
        <w:t>кв.м</w:t>
      </w:r>
      <w:proofErr w:type="spellEnd"/>
      <w:r w:rsidRPr="00036DD0">
        <w:rPr>
          <w:rFonts w:ascii="Times New Roman" w:hAnsi="Times New Roman" w:cs="Times New Roman"/>
          <w:sz w:val="24"/>
          <w:szCs w:val="24"/>
        </w:rPr>
        <w:t>.</w:t>
      </w:r>
    </w:p>
    <w:p w:rsidR="00036DD0" w:rsidRPr="00036DD0" w:rsidRDefault="00036DD0" w:rsidP="00036DD0">
      <w:pPr>
        <w:spacing w:after="0" w:line="240" w:lineRule="auto"/>
        <w:contextualSpacing/>
        <w:jc w:val="both"/>
        <w:rPr>
          <w:rFonts w:ascii="Times New Roman" w:eastAsia="Times New Roman" w:hAnsi="Times New Roman" w:cs="Times New Roman"/>
          <w:color w:val="333333"/>
          <w:sz w:val="24"/>
          <w:szCs w:val="24"/>
          <w:lang w:eastAsia="ru-RU"/>
        </w:rPr>
      </w:pPr>
      <w:r w:rsidRPr="00036DD0">
        <w:rPr>
          <w:rFonts w:ascii="Times New Roman" w:eastAsia="Times New Roman" w:hAnsi="Times New Roman" w:cs="Times New Roman"/>
          <w:sz w:val="24"/>
          <w:szCs w:val="24"/>
          <w:bdr w:val="none" w:sz="0" w:space="0" w:color="auto" w:frame="1"/>
          <w:lang w:eastAsia="ru-RU"/>
        </w:rPr>
        <w:t xml:space="preserve">     Библиотека оборудована: столами (2 шт.) для читателей,</w:t>
      </w:r>
      <w:r w:rsidRPr="00036DD0">
        <w:rPr>
          <w:rFonts w:ascii="Times New Roman" w:hAnsi="Times New Roman" w:cs="Times New Roman"/>
          <w:sz w:val="24"/>
          <w:szCs w:val="24"/>
        </w:rPr>
        <w:t xml:space="preserve"> </w:t>
      </w:r>
      <w:proofErr w:type="gramStart"/>
      <w:r w:rsidRPr="00036DD0">
        <w:rPr>
          <w:rFonts w:ascii="Times New Roman" w:hAnsi="Times New Roman" w:cs="Times New Roman"/>
          <w:sz w:val="24"/>
          <w:szCs w:val="24"/>
        </w:rPr>
        <w:t>стеллажом  для</w:t>
      </w:r>
      <w:proofErr w:type="gramEnd"/>
      <w:r w:rsidRPr="00036DD0">
        <w:rPr>
          <w:rFonts w:ascii="Times New Roman" w:hAnsi="Times New Roman" w:cs="Times New Roman"/>
          <w:sz w:val="24"/>
          <w:szCs w:val="24"/>
        </w:rPr>
        <w:t xml:space="preserve"> журналов (1 шт.), демонстрационными библиотечными стеллажами (2 шт.), столом для библиотекаря, стеллажами для книг двусторонними (4 шт.).  </w:t>
      </w:r>
    </w:p>
    <w:p w:rsidR="00036DD0" w:rsidRPr="00036DD0" w:rsidRDefault="00036DD0" w:rsidP="00036DD0">
      <w:pPr>
        <w:spacing w:after="0" w:line="240" w:lineRule="auto"/>
        <w:contextualSpacing/>
        <w:jc w:val="both"/>
        <w:rPr>
          <w:rFonts w:ascii="Times New Roman" w:hAnsi="Times New Roman" w:cs="Times New Roman"/>
          <w:sz w:val="24"/>
          <w:szCs w:val="24"/>
        </w:rPr>
      </w:pPr>
      <w:r w:rsidRPr="00036DD0">
        <w:rPr>
          <w:rFonts w:ascii="Times New Roman" w:hAnsi="Times New Roman" w:cs="Times New Roman"/>
          <w:sz w:val="24"/>
          <w:szCs w:val="24"/>
        </w:rPr>
        <w:t xml:space="preserve">     В библиотеке имеется компьютер для проведения мероприятий и работы библиотекаря. Доступ в Интернет ограничен. </w:t>
      </w:r>
    </w:p>
    <w:p w:rsidR="00036DD0" w:rsidRPr="00036DD0" w:rsidRDefault="00036DD0" w:rsidP="00036DD0">
      <w:pPr>
        <w:spacing w:after="0" w:line="240" w:lineRule="auto"/>
        <w:contextualSpacing/>
        <w:jc w:val="both"/>
        <w:rPr>
          <w:rFonts w:ascii="Times New Roman" w:hAnsi="Times New Roman" w:cs="Times New Roman"/>
          <w:sz w:val="24"/>
          <w:szCs w:val="24"/>
        </w:rPr>
      </w:pPr>
      <w:r w:rsidRPr="00036DD0">
        <w:rPr>
          <w:rFonts w:ascii="Times New Roman" w:hAnsi="Times New Roman" w:cs="Times New Roman"/>
          <w:sz w:val="24"/>
          <w:szCs w:val="24"/>
        </w:rPr>
        <w:t xml:space="preserve">     Читальный зал в библиотеке совмещён с абонементом, где 8 посадочных мест для работы.</w:t>
      </w:r>
    </w:p>
    <w:p w:rsidR="00036DD0" w:rsidRPr="00036DD0" w:rsidRDefault="00036DD0" w:rsidP="00036DD0">
      <w:pPr>
        <w:spacing w:after="0" w:line="240" w:lineRule="auto"/>
        <w:contextualSpacing/>
        <w:jc w:val="both"/>
        <w:rPr>
          <w:rFonts w:ascii="Times New Roman" w:hAnsi="Times New Roman" w:cs="Times New Roman"/>
          <w:sz w:val="24"/>
          <w:szCs w:val="24"/>
        </w:rPr>
      </w:pPr>
      <w:r w:rsidRPr="00036DD0">
        <w:rPr>
          <w:rFonts w:ascii="Times New Roman" w:hAnsi="Times New Roman" w:cs="Times New Roman"/>
          <w:sz w:val="24"/>
          <w:szCs w:val="24"/>
        </w:rPr>
        <w:t xml:space="preserve">     Освещение библиотеки соответствует санитарно-гигиеническим требованиям и нормам.</w:t>
      </w:r>
    </w:p>
    <w:p w:rsidR="00036DD0" w:rsidRPr="00036DD0" w:rsidRDefault="00036DD0" w:rsidP="00036DD0">
      <w:pPr>
        <w:keepNext/>
        <w:spacing w:after="0" w:line="240" w:lineRule="auto"/>
        <w:contextualSpacing/>
        <w:jc w:val="both"/>
        <w:outlineLvl w:val="2"/>
        <w:rPr>
          <w:rFonts w:ascii="Times New Roman" w:eastAsia="Times New Roman" w:hAnsi="Times New Roman" w:cs="Times New Roman"/>
          <w:b/>
          <w:bCs/>
          <w:sz w:val="24"/>
          <w:szCs w:val="24"/>
          <w:bdr w:val="none" w:sz="0" w:space="0" w:color="auto" w:frame="1"/>
          <w:lang w:eastAsia="ru-RU"/>
        </w:rPr>
      </w:pPr>
      <w:r w:rsidRPr="00036DD0">
        <w:rPr>
          <w:rFonts w:ascii="Times New Roman" w:eastAsia="Times New Roman" w:hAnsi="Times New Roman" w:cs="Times New Roman"/>
          <w:b/>
          <w:bCs/>
          <w:sz w:val="24"/>
          <w:szCs w:val="24"/>
          <w:bdr w:val="none" w:sz="0" w:space="0" w:color="auto" w:frame="1"/>
          <w:lang w:val="x-none" w:eastAsia="ru-RU"/>
        </w:rPr>
        <w:t>Основные</w:t>
      </w:r>
      <w:r w:rsidRPr="00036DD0">
        <w:rPr>
          <w:rFonts w:ascii="Times New Roman" w:eastAsia="Times New Roman" w:hAnsi="Times New Roman" w:cs="Times New Roman"/>
          <w:b/>
          <w:bCs/>
          <w:sz w:val="24"/>
          <w:szCs w:val="24"/>
          <w:bdr w:val="none" w:sz="0" w:space="0" w:color="auto" w:frame="1"/>
          <w:lang w:eastAsia="ru-RU"/>
        </w:rPr>
        <w:t xml:space="preserve"> контрольные</w:t>
      </w:r>
      <w:r w:rsidRPr="00036DD0">
        <w:rPr>
          <w:rFonts w:ascii="Times New Roman" w:eastAsia="Times New Roman" w:hAnsi="Times New Roman" w:cs="Times New Roman"/>
          <w:b/>
          <w:bCs/>
          <w:sz w:val="24"/>
          <w:szCs w:val="24"/>
          <w:bdr w:val="none" w:sz="0" w:space="0" w:color="auto" w:frame="1"/>
          <w:lang w:val="x-none" w:eastAsia="ru-RU"/>
        </w:rPr>
        <w:t xml:space="preserve"> показатели работы библиотеки</w:t>
      </w:r>
      <w:r w:rsidR="000F29C7">
        <w:rPr>
          <w:rFonts w:ascii="Times New Roman" w:eastAsia="Times New Roman" w:hAnsi="Times New Roman" w:cs="Times New Roman"/>
          <w:b/>
          <w:bCs/>
          <w:sz w:val="24"/>
          <w:szCs w:val="24"/>
          <w:bdr w:val="none" w:sz="0" w:space="0" w:color="auto" w:frame="1"/>
          <w:lang w:eastAsia="ru-RU"/>
        </w:rPr>
        <w:t xml:space="preserve"> за 2024</w:t>
      </w:r>
      <w:r w:rsidRPr="00036DD0">
        <w:rPr>
          <w:rFonts w:ascii="Times New Roman" w:eastAsia="Times New Roman" w:hAnsi="Times New Roman" w:cs="Times New Roman"/>
          <w:b/>
          <w:bCs/>
          <w:sz w:val="24"/>
          <w:szCs w:val="24"/>
          <w:bdr w:val="none" w:sz="0" w:space="0" w:color="auto" w:frame="1"/>
          <w:lang w:eastAsia="ru-RU"/>
        </w:rPr>
        <w:t xml:space="preserve"> год</w:t>
      </w:r>
    </w:p>
    <w:p w:rsidR="00036DD0" w:rsidRPr="00036DD0" w:rsidRDefault="00036DD0" w:rsidP="00036DD0">
      <w:pPr>
        <w:spacing w:after="0" w:line="240" w:lineRule="auto"/>
        <w:contextualSpacing/>
        <w:jc w:val="both"/>
        <w:rPr>
          <w:rFonts w:ascii="Times New Roman" w:hAnsi="Times New Roman" w:cs="Times New Roman"/>
          <w:sz w:val="24"/>
          <w:szCs w:val="24"/>
        </w:rPr>
      </w:pPr>
      <w:r w:rsidRPr="00036DD0">
        <w:rPr>
          <w:rFonts w:ascii="Times New Roman" w:hAnsi="Times New Roman" w:cs="Times New Roman"/>
          <w:sz w:val="24"/>
          <w:szCs w:val="24"/>
        </w:rPr>
        <w:t xml:space="preserve">     Фонд библиотеки укомплектован научно-популярной, справочной, художественной литературой, периодическими изданиями для педагогических работников и учащихся, методической литературой, учебниками и учебными пособиями. </w:t>
      </w:r>
    </w:p>
    <w:p w:rsidR="00036DD0" w:rsidRPr="00036DD0" w:rsidRDefault="000F29C7" w:rsidP="00036DD0">
      <w:pPr>
        <w:spacing w:after="0" w:line="240" w:lineRule="auto"/>
        <w:ind w:left="-709" w:right="142" w:firstLine="709"/>
        <w:contextualSpacing/>
        <w:jc w:val="both"/>
        <w:rPr>
          <w:rFonts w:ascii="Times New Roman" w:eastAsia="Times New Roman" w:hAnsi="Times New Roman" w:cs="Times New Roman"/>
          <w:sz w:val="24"/>
          <w:szCs w:val="24"/>
          <w:bdr w:val="none" w:sz="0" w:space="0" w:color="auto" w:frame="1"/>
          <w:lang w:eastAsia="ru-RU"/>
        </w:rPr>
      </w:pPr>
      <w:r>
        <w:rPr>
          <w:rFonts w:ascii="Times New Roman" w:eastAsia="Times New Roman" w:hAnsi="Times New Roman" w:cs="Times New Roman"/>
          <w:sz w:val="24"/>
          <w:szCs w:val="24"/>
          <w:bdr w:val="none" w:sz="0" w:space="0" w:color="auto" w:frame="1"/>
          <w:lang w:eastAsia="ru-RU"/>
        </w:rPr>
        <w:t>В течение 2024</w:t>
      </w:r>
      <w:bookmarkStart w:id="0" w:name="_GoBack"/>
      <w:bookmarkEnd w:id="0"/>
      <w:r w:rsidR="00036DD0" w:rsidRPr="00036DD0">
        <w:rPr>
          <w:rFonts w:ascii="Times New Roman" w:eastAsia="Times New Roman" w:hAnsi="Times New Roman" w:cs="Times New Roman"/>
          <w:sz w:val="24"/>
          <w:szCs w:val="24"/>
          <w:bdr w:val="none" w:sz="0" w:space="0" w:color="auto" w:frame="1"/>
          <w:lang w:eastAsia="ru-RU"/>
        </w:rPr>
        <w:t xml:space="preserve"> года учебников и учебных пособий не поступало.</w:t>
      </w:r>
    </w:p>
    <w:p w:rsidR="00036DD0" w:rsidRPr="00036DD0" w:rsidRDefault="00036DD0" w:rsidP="00036DD0">
      <w:pPr>
        <w:spacing w:after="0" w:line="240" w:lineRule="auto"/>
        <w:contextualSpacing/>
        <w:jc w:val="both"/>
        <w:rPr>
          <w:rFonts w:ascii="Times New Roman" w:hAnsi="Times New Roman" w:cs="Times New Roman"/>
          <w:b/>
          <w:i/>
          <w:sz w:val="24"/>
          <w:szCs w:val="24"/>
        </w:rPr>
      </w:pPr>
      <w:r w:rsidRPr="00036DD0">
        <w:rPr>
          <w:rFonts w:ascii="Times New Roman" w:hAnsi="Times New Roman" w:cs="Times New Roman"/>
          <w:b/>
          <w:i/>
          <w:sz w:val="24"/>
          <w:szCs w:val="24"/>
        </w:rPr>
        <w:lastRenderedPageBreak/>
        <w:t xml:space="preserve">Количественный состав библиотечного фонда. </w:t>
      </w:r>
    </w:p>
    <w:p w:rsidR="00036DD0" w:rsidRPr="00036DD0" w:rsidRDefault="00036DD0" w:rsidP="00036DD0">
      <w:pPr>
        <w:spacing w:after="0" w:line="240" w:lineRule="auto"/>
        <w:contextualSpacing/>
        <w:jc w:val="both"/>
        <w:rPr>
          <w:rFonts w:ascii="Times New Roman" w:eastAsia="Times New Roman" w:hAnsi="Times New Roman" w:cs="Times New Roman"/>
          <w:sz w:val="24"/>
          <w:szCs w:val="24"/>
          <w:lang w:eastAsia="ru-RU"/>
        </w:rPr>
      </w:pPr>
      <w:r w:rsidRPr="00036DD0">
        <w:rPr>
          <w:rFonts w:ascii="Times New Roman" w:eastAsia="Times New Roman" w:hAnsi="Times New Roman" w:cs="Times New Roman"/>
          <w:sz w:val="24"/>
          <w:szCs w:val="24"/>
          <w:bdr w:val="none" w:sz="0" w:space="0" w:color="auto" w:frame="1"/>
          <w:lang w:eastAsia="ru-RU"/>
        </w:rPr>
        <w:t>Общий фонд – 4645 экз.</w:t>
      </w:r>
    </w:p>
    <w:p w:rsidR="00036DD0" w:rsidRPr="00036DD0" w:rsidRDefault="00036DD0" w:rsidP="00036DD0">
      <w:pPr>
        <w:spacing w:after="0" w:line="240" w:lineRule="auto"/>
        <w:contextualSpacing/>
        <w:jc w:val="both"/>
        <w:rPr>
          <w:rFonts w:ascii="Times New Roman" w:eastAsia="Times New Roman" w:hAnsi="Times New Roman" w:cs="Times New Roman"/>
          <w:sz w:val="24"/>
          <w:szCs w:val="24"/>
          <w:lang w:eastAsia="ru-RU"/>
        </w:rPr>
      </w:pPr>
      <w:r w:rsidRPr="00036DD0">
        <w:rPr>
          <w:rFonts w:ascii="Times New Roman" w:eastAsia="Times New Roman" w:hAnsi="Times New Roman" w:cs="Times New Roman"/>
          <w:sz w:val="24"/>
          <w:szCs w:val="24"/>
          <w:lang w:eastAsia="ru-RU"/>
        </w:rPr>
        <w:t>Фонд учебников – 3307 экз.</w:t>
      </w:r>
    </w:p>
    <w:p w:rsidR="00036DD0" w:rsidRPr="00036DD0" w:rsidRDefault="00036DD0" w:rsidP="00036DD0">
      <w:pPr>
        <w:spacing w:after="0" w:line="240" w:lineRule="auto"/>
        <w:contextualSpacing/>
        <w:jc w:val="both"/>
        <w:rPr>
          <w:rFonts w:ascii="Times New Roman" w:eastAsia="Times New Roman" w:hAnsi="Times New Roman" w:cs="Times New Roman"/>
          <w:sz w:val="24"/>
          <w:szCs w:val="24"/>
          <w:lang w:eastAsia="ru-RU"/>
        </w:rPr>
      </w:pPr>
      <w:r w:rsidRPr="00036DD0">
        <w:rPr>
          <w:rFonts w:ascii="Times New Roman" w:eastAsia="Times New Roman" w:hAnsi="Times New Roman" w:cs="Times New Roman"/>
          <w:sz w:val="24"/>
          <w:szCs w:val="24"/>
          <w:lang w:eastAsia="ru-RU"/>
        </w:rPr>
        <w:t>Фонд художественной литературы – 1065 экз.</w:t>
      </w:r>
    </w:p>
    <w:p w:rsidR="00036DD0" w:rsidRPr="00036DD0" w:rsidRDefault="00036DD0" w:rsidP="00036DD0">
      <w:pPr>
        <w:spacing w:after="0" w:line="240" w:lineRule="auto"/>
        <w:contextualSpacing/>
        <w:jc w:val="both"/>
        <w:rPr>
          <w:rFonts w:ascii="Times New Roman" w:eastAsia="Times New Roman" w:hAnsi="Times New Roman" w:cs="Times New Roman"/>
          <w:sz w:val="24"/>
          <w:szCs w:val="24"/>
          <w:lang w:eastAsia="ru-RU"/>
        </w:rPr>
      </w:pPr>
      <w:r w:rsidRPr="00036DD0">
        <w:rPr>
          <w:rFonts w:ascii="Times New Roman" w:eastAsia="Times New Roman" w:hAnsi="Times New Roman" w:cs="Times New Roman"/>
          <w:sz w:val="24"/>
          <w:szCs w:val="24"/>
          <w:lang w:eastAsia="ru-RU"/>
        </w:rPr>
        <w:t>Справочные издания – 273 экз.</w:t>
      </w:r>
    </w:p>
    <w:p w:rsidR="00036DD0" w:rsidRPr="00036DD0" w:rsidRDefault="00036DD0" w:rsidP="00036DD0">
      <w:pPr>
        <w:tabs>
          <w:tab w:val="left" w:pos="3375"/>
        </w:tabs>
        <w:spacing w:line="240" w:lineRule="auto"/>
        <w:contextualSpacing/>
        <w:rPr>
          <w:rFonts w:ascii="Times New Roman" w:hAnsi="Times New Roman" w:cs="Times New Roman"/>
          <w:sz w:val="24"/>
          <w:szCs w:val="24"/>
        </w:rPr>
      </w:pPr>
      <w:r w:rsidRPr="00036DD0">
        <w:rPr>
          <w:rFonts w:ascii="Times New Roman" w:hAnsi="Times New Roman" w:cs="Times New Roman"/>
          <w:sz w:val="24"/>
          <w:szCs w:val="24"/>
        </w:rPr>
        <w:t xml:space="preserve">    Укомплектованность библиотеки составляет 100% и соответствует требованиям к учебно-методическому обеспечению образовательного процесса. Ежегодно за счет республиканского финансирования пополняется библиотечный фонд: учебниками и учебными пособиями по всем предметам адаптированной основной образовательной программы.</w:t>
      </w:r>
    </w:p>
    <w:p w:rsidR="00036DD0" w:rsidRPr="00036DD0" w:rsidRDefault="00036DD0" w:rsidP="00036DD0">
      <w:pPr>
        <w:tabs>
          <w:tab w:val="left" w:pos="3375"/>
        </w:tabs>
        <w:spacing w:line="240" w:lineRule="auto"/>
        <w:contextualSpacing/>
        <w:rPr>
          <w:rFonts w:ascii="Times New Roman" w:hAnsi="Times New Roman" w:cs="Times New Roman"/>
          <w:sz w:val="24"/>
          <w:szCs w:val="24"/>
        </w:rPr>
      </w:pPr>
      <w:r w:rsidRPr="00036DD0">
        <w:rPr>
          <w:rFonts w:ascii="Times New Roman" w:hAnsi="Times New Roman" w:cs="Times New Roman"/>
          <w:sz w:val="24"/>
          <w:szCs w:val="24"/>
        </w:rPr>
        <w:t xml:space="preserve">     Изучение учебных предметов обязательной области учебного плана организуется с использованием учебников, входящих в федеральные перечни учебников, утверждённые приказом Министерства образования и науки Российской Федерации от 18.07 2016 г. № 870 на основании Приказа Министерства образования и науки Российской Федерации (</w:t>
      </w:r>
      <w:proofErr w:type="spellStart"/>
      <w:r w:rsidRPr="00036DD0">
        <w:rPr>
          <w:rFonts w:ascii="Times New Roman" w:hAnsi="Times New Roman" w:cs="Times New Roman"/>
          <w:sz w:val="24"/>
          <w:szCs w:val="24"/>
        </w:rPr>
        <w:t>Минобрнауки</w:t>
      </w:r>
      <w:proofErr w:type="spellEnd"/>
      <w:r w:rsidRPr="00036DD0">
        <w:rPr>
          <w:rFonts w:ascii="Times New Roman" w:hAnsi="Times New Roman" w:cs="Times New Roman"/>
          <w:sz w:val="24"/>
          <w:szCs w:val="24"/>
        </w:rPr>
        <w:t xml:space="preserve"> России) от 28.12. 2018 г.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Приказа Министерства просвещения РФ № от 23.12.2020 (утвержден 02.03.2021 г.) "О внесении изменений в федеральный перечень учебников», приказа по школе.</w:t>
      </w:r>
    </w:p>
    <w:p w:rsidR="00036DD0" w:rsidRPr="00036DD0" w:rsidRDefault="00036DD0" w:rsidP="00036DD0">
      <w:pPr>
        <w:tabs>
          <w:tab w:val="left" w:pos="3375"/>
        </w:tabs>
        <w:spacing w:line="240" w:lineRule="auto"/>
        <w:contextualSpacing/>
        <w:rPr>
          <w:rFonts w:ascii="Times New Roman" w:hAnsi="Times New Roman" w:cs="Times New Roman"/>
          <w:sz w:val="24"/>
          <w:szCs w:val="24"/>
        </w:rPr>
      </w:pPr>
    </w:p>
    <w:sectPr w:rsidR="00036DD0" w:rsidRPr="00036DD0" w:rsidSect="00513BE6">
      <w:footerReference w:type="default" r:id="rId11"/>
      <w:pgSz w:w="11906" w:h="16838"/>
      <w:pgMar w:top="1134" w:right="850" w:bottom="1135" w:left="1701" w:header="720" w:footer="0" w:gutter="0"/>
      <w:cols w:space="720"/>
      <w:titlePg/>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83E" w:rsidRDefault="004E483E" w:rsidP="0076127B">
      <w:pPr>
        <w:spacing w:after="0" w:line="240" w:lineRule="auto"/>
      </w:pPr>
      <w:r>
        <w:separator/>
      </w:r>
    </w:p>
  </w:endnote>
  <w:endnote w:type="continuationSeparator" w:id="0">
    <w:p w:rsidR="004E483E" w:rsidRDefault="004E483E" w:rsidP="00761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MT">
    <w:altName w:val="Arial Unicode MS"/>
    <w:charset w:val="80"/>
    <w:family w:val="swiss"/>
    <w:pitch w:val="default"/>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 New Roman 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1A6" w:rsidRDefault="00D211A6">
    <w:pPr>
      <w:pStyle w:val="affc"/>
      <w:jc w:val="center"/>
    </w:pPr>
    <w:r>
      <w:rPr>
        <w:sz w:val="24"/>
        <w:szCs w:val="24"/>
      </w:rPr>
      <w:fldChar w:fldCharType="begin"/>
    </w:r>
    <w:r>
      <w:rPr>
        <w:sz w:val="24"/>
        <w:szCs w:val="24"/>
      </w:rPr>
      <w:instrText xml:space="preserve"> PAGE </w:instrText>
    </w:r>
    <w:r>
      <w:rPr>
        <w:sz w:val="24"/>
        <w:szCs w:val="24"/>
      </w:rPr>
      <w:fldChar w:fldCharType="separate"/>
    </w:r>
    <w:r w:rsidR="000F29C7">
      <w:rPr>
        <w:noProof/>
        <w:sz w:val="24"/>
        <w:szCs w:val="24"/>
      </w:rPr>
      <w:t>22</w:t>
    </w:r>
    <w:r>
      <w:rPr>
        <w:sz w:val="24"/>
        <w:szCs w:val="24"/>
      </w:rPr>
      <w:fldChar w:fldCharType="end"/>
    </w:r>
  </w:p>
  <w:p w:rsidR="00D211A6" w:rsidRDefault="00D211A6">
    <w:pPr>
      <w:pStyle w:val="af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83E" w:rsidRDefault="004E483E" w:rsidP="0076127B">
      <w:pPr>
        <w:spacing w:after="0" w:line="240" w:lineRule="auto"/>
      </w:pPr>
      <w:r>
        <w:separator/>
      </w:r>
    </w:p>
  </w:footnote>
  <w:footnote w:type="continuationSeparator" w:id="0">
    <w:p w:rsidR="004E483E" w:rsidRDefault="004E483E" w:rsidP="0076127B">
      <w:pPr>
        <w:spacing w:after="0" w:line="240" w:lineRule="auto"/>
      </w:pPr>
      <w:r>
        <w:continuationSeparator/>
      </w:r>
    </w:p>
  </w:footnote>
  <w:footnote w:id="1">
    <w:p w:rsidR="00D211A6" w:rsidRDefault="00D211A6" w:rsidP="0076127B">
      <w:pPr>
        <w:pStyle w:val="afc"/>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3">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4">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6">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7">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8">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9">
    <w:nsid w:val="00130B29"/>
    <w:multiLevelType w:val="hybridMultilevel"/>
    <w:tmpl w:val="BE72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AD0EC3"/>
    <w:multiLevelType w:val="hybridMultilevel"/>
    <w:tmpl w:val="13200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C5433F"/>
    <w:multiLevelType w:val="hybridMultilevel"/>
    <w:tmpl w:val="37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E102D1"/>
    <w:multiLevelType w:val="hybridMultilevel"/>
    <w:tmpl w:val="5FF6E39E"/>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0F3294"/>
    <w:multiLevelType w:val="hybridMultilevel"/>
    <w:tmpl w:val="25581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4E3E6C"/>
    <w:multiLevelType w:val="hybridMultilevel"/>
    <w:tmpl w:val="FFEEF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9E0E2E"/>
    <w:multiLevelType w:val="hybridMultilevel"/>
    <w:tmpl w:val="51FA4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81F3500"/>
    <w:multiLevelType w:val="hybridMultilevel"/>
    <w:tmpl w:val="1300296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nsid w:val="086121F6"/>
    <w:multiLevelType w:val="hybridMultilevel"/>
    <w:tmpl w:val="3336E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8B36BC8"/>
    <w:multiLevelType w:val="hybridMultilevel"/>
    <w:tmpl w:val="70CA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B795D23"/>
    <w:multiLevelType w:val="hybridMultilevel"/>
    <w:tmpl w:val="C360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C955AA8"/>
    <w:multiLevelType w:val="hybridMultilevel"/>
    <w:tmpl w:val="2E6A0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D7A2193"/>
    <w:multiLevelType w:val="hybridMultilevel"/>
    <w:tmpl w:val="6BBA1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3D04574"/>
    <w:multiLevelType w:val="hybridMultilevel"/>
    <w:tmpl w:val="63564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BD61235"/>
    <w:multiLevelType w:val="hybridMultilevel"/>
    <w:tmpl w:val="567C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7FD4F3C"/>
    <w:multiLevelType w:val="hybridMultilevel"/>
    <w:tmpl w:val="D1B82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9376A25"/>
    <w:multiLevelType w:val="hybridMultilevel"/>
    <w:tmpl w:val="CDCA5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A326E9F"/>
    <w:multiLevelType w:val="hybridMultilevel"/>
    <w:tmpl w:val="109C9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BF22A59"/>
    <w:multiLevelType w:val="hybridMultilevel"/>
    <w:tmpl w:val="9B1E4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FFE72FF"/>
    <w:multiLevelType w:val="hybridMultilevel"/>
    <w:tmpl w:val="FB94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0795DFB"/>
    <w:multiLevelType w:val="hybridMultilevel"/>
    <w:tmpl w:val="4AE46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18D292B"/>
    <w:multiLevelType w:val="hybridMultilevel"/>
    <w:tmpl w:val="19FEA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71D0F4E"/>
    <w:multiLevelType w:val="multilevel"/>
    <w:tmpl w:val="BF525E2E"/>
    <w:lvl w:ilvl="0">
      <w:start w:val="2"/>
      <w:numFmt w:val="decimal"/>
      <w:lvlText w:val="%1."/>
      <w:lvlJc w:val="left"/>
      <w:pPr>
        <w:ind w:left="1068" w:hanging="360"/>
      </w:pPr>
      <w:rPr>
        <w:rFonts w:cs="Times New Roman" w:hint="default"/>
      </w:rPr>
    </w:lvl>
    <w:lvl w:ilvl="1">
      <w:start w:val="3"/>
      <w:numFmt w:val="decimal"/>
      <w:isLgl/>
      <w:lvlText w:val="%1.%2."/>
      <w:lvlJc w:val="left"/>
      <w:pPr>
        <w:ind w:left="720"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32">
    <w:nsid w:val="3AF33D02"/>
    <w:multiLevelType w:val="hybridMultilevel"/>
    <w:tmpl w:val="6C58F6C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3C5079F4"/>
    <w:multiLevelType w:val="hybridMultilevel"/>
    <w:tmpl w:val="A538F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D494F9D"/>
    <w:multiLevelType w:val="hybridMultilevel"/>
    <w:tmpl w:val="FBEAE5F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3E4B7FD5"/>
    <w:multiLevelType w:val="hybridMultilevel"/>
    <w:tmpl w:val="BEA8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F4D3EE6"/>
    <w:multiLevelType w:val="hybridMultilevel"/>
    <w:tmpl w:val="9FFCF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1C30689"/>
    <w:multiLevelType w:val="hybridMultilevel"/>
    <w:tmpl w:val="E8AA634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424B6B04"/>
    <w:multiLevelType w:val="hybridMultilevel"/>
    <w:tmpl w:val="18664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9D40220"/>
    <w:multiLevelType w:val="hybridMultilevel"/>
    <w:tmpl w:val="5A4A2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C620856"/>
    <w:multiLevelType w:val="hybridMultilevel"/>
    <w:tmpl w:val="0D08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DF027B8"/>
    <w:multiLevelType w:val="hybridMultilevel"/>
    <w:tmpl w:val="577C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0AB76A6"/>
    <w:multiLevelType w:val="hybridMultilevel"/>
    <w:tmpl w:val="3C2E3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0D968BD"/>
    <w:multiLevelType w:val="hybridMultilevel"/>
    <w:tmpl w:val="B96C1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296189E"/>
    <w:multiLevelType w:val="hybridMultilevel"/>
    <w:tmpl w:val="319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3356FDB"/>
    <w:multiLevelType w:val="hybridMultilevel"/>
    <w:tmpl w:val="FC1C4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37A2689"/>
    <w:multiLevelType w:val="hybridMultilevel"/>
    <w:tmpl w:val="15D4D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4004548"/>
    <w:multiLevelType w:val="hybridMultilevel"/>
    <w:tmpl w:val="604A5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8266FC6"/>
    <w:multiLevelType w:val="hybridMultilevel"/>
    <w:tmpl w:val="92FC4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91C4911"/>
    <w:multiLevelType w:val="hybridMultilevel"/>
    <w:tmpl w:val="AB1AA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B120AE1"/>
    <w:multiLevelType w:val="hybridMultilevel"/>
    <w:tmpl w:val="0428A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B580A83"/>
    <w:multiLevelType w:val="hybridMultilevel"/>
    <w:tmpl w:val="F27E6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1D43EE9"/>
    <w:multiLevelType w:val="hybridMultilevel"/>
    <w:tmpl w:val="B3A20156"/>
    <w:lvl w:ilvl="0" w:tplc="57CC822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5">
    <w:nsid w:val="65083530"/>
    <w:multiLevelType w:val="hybridMultilevel"/>
    <w:tmpl w:val="8368A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AFB7413"/>
    <w:multiLevelType w:val="hybridMultilevel"/>
    <w:tmpl w:val="22F6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D581472"/>
    <w:multiLevelType w:val="hybridMultilevel"/>
    <w:tmpl w:val="A1DC1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023390C"/>
    <w:multiLevelType w:val="hybridMultilevel"/>
    <w:tmpl w:val="A434E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4286CA6"/>
    <w:multiLevelType w:val="hybridMultilevel"/>
    <w:tmpl w:val="B91AC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A305BB4"/>
    <w:multiLevelType w:val="hybridMultilevel"/>
    <w:tmpl w:val="9D4E305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1">
    <w:nsid w:val="7B62408B"/>
    <w:multiLevelType w:val="hybridMultilevel"/>
    <w:tmpl w:val="87681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C354846"/>
    <w:multiLevelType w:val="hybridMultilevel"/>
    <w:tmpl w:val="C29A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E29447C"/>
    <w:multiLevelType w:val="hybridMultilevel"/>
    <w:tmpl w:val="14426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53"/>
  </w:num>
  <w:num w:numId="4">
    <w:abstractNumId w:val="56"/>
  </w:num>
  <w:num w:numId="5">
    <w:abstractNumId w:val="16"/>
  </w:num>
  <w:num w:numId="6">
    <w:abstractNumId w:val="35"/>
  </w:num>
  <w:num w:numId="7">
    <w:abstractNumId w:val="28"/>
  </w:num>
  <w:num w:numId="8">
    <w:abstractNumId w:val="19"/>
  </w:num>
  <w:num w:numId="9">
    <w:abstractNumId w:val="43"/>
  </w:num>
  <w:num w:numId="10">
    <w:abstractNumId w:val="58"/>
  </w:num>
  <w:num w:numId="11">
    <w:abstractNumId w:val="23"/>
  </w:num>
  <w:num w:numId="12">
    <w:abstractNumId w:val="9"/>
  </w:num>
  <w:num w:numId="13">
    <w:abstractNumId w:val="41"/>
  </w:num>
  <w:num w:numId="14">
    <w:abstractNumId w:val="33"/>
  </w:num>
  <w:num w:numId="15">
    <w:abstractNumId w:val="25"/>
  </w:num>
  <w:num w:numId="16">
    <w:abstractNumId w:val="14"/>
  </w:num>
  <w:num w:numId="17">
    <w:abstractNumId w:val="29"/>
  </w:num>
  <w:num w:numId="18">
    <w:abstractNumId w:val="24"/>
  </w:num>
  <w:num w:numId="19">
    <w:abstractNumId w:val="51"/>
  </w:num>
  <w:num w:numId="20">
    <w:abstractNumId w:val="63"/>
  </w:num>
  <w:num w:numId="21">
    <w:abstractNumId w:val="26"/>
  </w:num>
  <w:num w:numId="22">
    <w:abstractNumId w:val="20"/>
  </w:num>
  <w:num w:numId="23">
    <w:abstractNumId w:val="13"/>
  </w:num>
  <w:num w:numId="24">
    <w:abstractNumId w:val="55"/>
  </w:num>
  <w:num w:numId="25">
    <w:abstractNumId w:val="22"/>
  </w:num>
  <w:num w:numId="26">
    <w:abstractNumId w:val="48"/>
  </w:num>
  <w:num w:numId="27">
    <w:abstractNumId w:val="62"/>
  </w:num>
  <w:num w:numId="28">
    <w:abstractNumId w:val="21"/>
  </w:num>
  <w:num w:numId="29">
    <w:abstractNumId w:val="30"/>
  </w:num>
  <w:num w:numId="30">
    <w:abstractNumId w:val="44"/>
  </w:num>
  <w:num w:numId="31">
    <w:abstractNumId w:val="15"/>
  </w:num>
  <w:num w:numId="32">
    <w:abstractNumId w:val="46"/>
  </w:num>
  <w:num w:numId="33">
    <w:abstractNumId w:val="38"/>
  </w:num>
  <w:num w:numId="34">
    <w:abstractNumId w:val="36"/>
  </w:num>
  <w:num w:numId="35">
    <w:abstractNumId w:val="34"/>
  </w:num>
  <w:num w:numId="36">
    <w:abstractNumId w:val="57"/>
  </w:num>
  <w:num w:numId="37">
    <w:abstractNumId w:val="37"/>
  </w:num>
  <w:num w:numId="38">
    <w:abstractNumId w:val="45"/>
  </w:num>
  <w:num w:numId="39">
    <w:abstractNumId w:val="59"/>
  </w:num>
  <w:num w:numId="40">
    <w:abstractNumId w:val="50"/>
  </w:num>
  <w:num w:numId="41">
    <w:abstractNumId w:val="40"/>
  </w:num>
  <w:num w:numId="42">
    <w:abstractNumId w:val="10"/>
  </w:num>
  <w:num w:numId="43">
    <w:abstractNumId w:val="27"/>
  </w:num>
  <w:num w:numId="44">
    <w:abstractNumId w:val="11"/>
  </w:num>
  <w:num w:numId="45">
    <w:abstractNumId w:val="42"/>
  </w:num>
  <w:num w:numId="46">
    <w:abstractNumId w:val="52"/>
  </w:num>
  <w:num w:numId="47">
    <w:abstractNumId w:val="12"/>
  </w:num>
  <w:num w:numId="48">
    <w:abstractNumId w:val="31"/>
  </w:num>
  <w:num w:numId="49">
    <w:abstractNumId w:val="54"/>
  </w:num>
  <w:num w:numId="50">
    <w:abstractNumId w:val="47"/>
  </w:num>
  <w:num w:numId="51">
    <w:abstractNumId w:val="18"/>
  </w:num>
  <w:num w:numId="5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0"/>
  </w:num>
  <w:num w:numId="55">
    <w:abstractNumId w:val="32"/>
  </w:num>
  <w:num w:numId="56">
    <w:abstractNumId w:val="6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6127B"/>
    <w:rsid w:val="00036DD0"/>
    <w:rsid w:val="000F29C7"/>
    <w:rsid w:val="002B34C2"/>
    <w:rsid w:val="002D3047"/>
    <w:rsid w:val="004E483E"/>
    <w:rsid w:val="00513BE6"/>
    <w:rsid w:val="00690D82"/>
    <w:rsid w:val="006B5E2E"/>
    <w:rsid w:val="0076127B"/>
    <w:rsid w:val="007E4BD9"/>
    <w:rsid w:val="009725C9"/>
    <w:rsid w:val="00BD3265"/>
    <w:rsid w:val="00D211A6"/>
    <w:rsid w:val="00DC0D4C"/>
    <w:rsid w:val="00FC1B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F11B03-8C17-4FBC-9A7D-8295B7CB5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127B"/>
    <w:pPr>
      <w:suppressAutoHyphens/>
    </w:pPr>
    <w:rPr>
      <w:rFonts w:ascii="Calibri" w:eastAsia="Arial Unicode MS" w:hAnsi="Calibri" w:cs="Calibri"/>
      <w:color w:val="00000A"/>
      <w:kern w:val="1"/>
      <w:lang w:eastAsia="ar-SA"/>
    </w:rPr>
  </w:style>
  <w:style w:type="paragraph" w:styleId="1">
    <w:name w:val="heading 1"/>
    <w:basedOn w:val="a"/>
    <w:next w:val="a"/>
    <w:link w:val="10"/>
    <w:uiPriority w:val="9"/>
    <w:qFormat/>
    <w:rsid w:val="0076127B"/>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
    <w:qFormat/>
    <w:rsid w:val="0076127B"/>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9"/>
    <w:qFormat/>
    <w:rsid w:val="0076127B"/>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paragraph" w:styleId="4">
    <w:name w:val="heading 4"/>
    <w:next w:val="a"/>
    <w:link w:val="40"/>
    <w:uiPriority w:val="9"/>
    <w:unhideWhenUsed/>
    <w:qFormat/>
    <w:rsid w:val="0076127B"/>
    <w:pPr>
      <w:keepNext/>
      <w:keepLines/>
      <w:spacing w:after="218" w:line="240" w:lineRule="auto"/>
      <w:ind w:left="10" w:right="-15" w:hanging="10"/>
      <w:jc w:val="center"/>
      <w:outlineLvl w:val="3"/>
    </w:pPr>
    <w:rPr>
      <w:rFonts w:ascii="Times New Roman" w:eastAsia="Times New Roman" w:hAnsi="Times New Roman" w:cs="Times New Roman"/>
      <w:i/>
      <w:color w:val="00000A"/>
      <w:sz w:val="28"/>
      <w:lang w:eastAsia="ru-RU"/>
    </w:rPr>
  </w:style>
  <w:style w:type="paragraph" w:styleId="5">
    <w:name w:val="heading 5"/>
    <w:next w:val="a"/>
    <w:link w:val="50"/>
    <w:uiPriority w:val="9"/>
    <w:unhideWhenUsed/>
    <w:qFormat/>
    <w:rsid w:val="0076127B"/>
    <w:pPr>
      <w:keepNext/>
      <w:keepLines/>
      <w:spacing w:after="223" w:line="246" w:lineRule="auto"/>
      <w:ind w:left="10" w:right="-15" w:hanging="10"/>
      <w:jc w:val="center"/>
      <w:outlineLvl w:val="4"/>
    </w:pPr>
    <w:rPr>
      <w:rFonts w:ascii="Times New Roman" w:eastAsia="Times New Roman" w:hAnsi="Times New Roman" w:cs="Times New Roman"/>
      <w:b/>
      <w:i/>
      <w:color w:val="00000A"/>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127B"/>
    <w:rPr>
      <w:rFonts w:ascii="Cambria" w:eastAsia="Times New Roman" w:hAnsi="Cambria" w:cs="Times New Roman"/>
      <w:b/>
      <w:color w:val="00000A"/>
      <w:kern w:val="1"/>
      <w:sz w:val="32"/>
      <w:szCs w:val="20"/>
      <w:lang w:eastAsia="ru-RU"/>
    </w:rPr>
  </w:style>
  <w:style w:type="character" w:customStyle="1" w:styleId="20">
    <w:name w:val="Заголовок 2 Знак"/>
    <w:basedOn w:val="a0"/>
    <w:link w:val="2"/>
    <w:uiPriority w:val="9"/>
    <w:rsid w:val="0076127B"/>
    <w:rPr>
      <w:rFonts w:ascii="Cambria" w:eastAsia="Times New Roman" w:hAnsi="Cambria" w:cs="Times New Roman"/>
      <w:b/>
      <w:color w:val="4F81BD"/>
      <w:sz w:val="26"/>
      <w:szCs w:val="20"/>
      <w:lang w:eastAsia="ru-RU"/>
    </w:rPr>
  </w:style>
  <w:style w:type="character" w:customStyle="1" w:styleId="30">
    <w:name w:val="Заголовок 3 Знак"/>
    <w:basedOn w:val="a0"/>
    <w:link w:val="3"/>
    <w:uiPriority w:val="9"/>
    <w:rsid w:val="0076127B"/>
    <w:rPr>
      <w:rFonts w:ascii="Times New Roman" w:eastAsia="Times New Roman" w:hAnsi="Times New Roman" w:cs="Times New Roman"/>
      <w:b/>
      <w:i/>
      <w:sz w:val="28"/>
      <w:szCs w:val="20"/>
      <w:lang w:eastAsia="ru-RU"/>
    </w:rPr>
  </w:style>
  <w:style w:type="character" w:customStyle="1" w:styleId="40">
    <w:name w:val="Заголовок 4 Знак"/>
    <w:basedOn w:val="a0"/>
    <w:link w:val="4"/>
    <w:uiPriority w:val="9"/>
    <w:rsid w:val="0076127B"/>
    <w:rPr>
      <w:rFonts w:ascii="Times New Roman" w:eastAsia="Times New Roman" w:hAnsi="Times New Roman" w:cs="Times New Roman"/>
      <w:i/>
      <w:color w:val="00000A"/>
      <w:sz w:val="28"/>
      <w:lang w:eastAsia="ru-RU"/>
    </w:rPr>
  </w:style>
  <w:style w:type="character" w:customStyle="1" w:styleId="50">
    <w:name w:val="Заголовок 5 Знак"/>
    <w:basedOn w:val="a0"/>
    <w:link w:val="5"/>
    <w:uiPriority w:val="9"/>
    <w:rsid w:val="0076127B"/>
    <w:rPr>
      <w:rFonts w:ascii="Times New Roman" w:eastAsia="Times New Roman" w:hAnsi="Times New Roman" w:cs="Times New Roman"/>
      <w:b/>
      <w:i/>
      <w:color w:val="00000A"/>
      <w:sz w:val="28"/>
      <w:lang w:eastAsia="ru-RU"/>
    </w:rPr>
  </w:style>
  <w:style w:type="character" w:customStyle="1" w:styleId="WW8Num1z0">
    <w:name w:val="WW8Num1z0"/>
    <w:rsid w:val="0076127B"/>
  </w:style>
  <w:style w:type="character" w:customStyle="1" w:styleId="WW8Num2z0">
    <w:name w:val="WW8Num2z0"/>
    <w:rsid w:val="0076127B"/>
  </w:style>
  <w:style w:type="character" w:customStyle="1" w:styleId="WW8Num2z1">
    <w:name w:val="WW8Num2z1"/>
    <w:rsid w:val="0076127B"/>
  </w:style>
  <w:style w:type="character" w:customStyle="1" w:styleId="WW8Num3z0">
    <w:name w:val="WW8Num3z0"/>
    <w:rsid w:val="0076127B"/>
    <w:rPr>
      <w:rFonts w:ascii="Symbol" w:hAnsi="Symbol"/>
    </w:rPr>
  </w:style>
  <w:style w:type="character" w:customStyle="1" w:styleId="WW8Num3z1">
    <w:name w:val="WW8Num3z1"/>
    <w:rsid w:val="0076127B"/>
    <w:rPr>
      <w:rFonts w:ascii="Courier New" w:hAnsi="Courier New"/>
    </w:rPr>
  </w:style>
  <w:style w:type="character" w:customStyle="1" w:styleId="WW8Num3z2">
    <w:name w:val="WW8Num3z2"/>
    <w:rsid w:val="0076127B"/>
    <w:rPr>
      <w:rFonts w:ascii="Wingdings" w:hAnsi="Wingdings"/>
    </w:rPr>
  </w:style>
  <w:style w:type="character" w:customStyle="1" w:styleId="WW8Num4z0">
    <w:name w:val="WW8Num4z0"/>
    <w:rsid w:val="0076127B"/>
    <w:rPr>
      <w:rFonts w:ascii="Symbol" w:hAnsi="Symbol"/>
    </w:rPr>
  </w:style>
  <w:style w:type="character" w:customStyle="1" w:styleId="WW8Num4z1">
    <w:name w:val="WW8Num4z1"/>
    <w:rsid w:val="0076127B"/>
    <w:rPr>
      <w:rFonts w:ascii="Courier New" w:hAnsi="Courier New"/>
    </w:rPr>
  </w:style>
  <w:style w:type="character" w:customStyle="1" w:styleId="WW8Num4z2">
    <w:name w:val="WW8Num4z2"/>
    <w:rsid w:val="0076127B"/>
    <w:rPr>
      <w:rFonts w:ascii="Wingdings" w:hAnsi="Wingdings"/>
    </w:rPr>
  </w:style>
  <w:style w:type="character" w:customStyle="1" w:styleId="WW8Num5z0">
    <w:name w:val="WW8Num5z0"/>
    <w:rsid w:val="0076127B"/>
    <w:rPr>
      <w:rFonts w:ascii="Symbol" w:hAnsi="Symbol"/>
    </w:rPr>
  </w:style>
  <w:style w:type="character" w:customStyle="1" w:styleId="WW8Num5z1">
    <w:name w:val="WW8Num5z1"/>
    <w:rsid w:val="0076127B"/>
    <w:rPr>
      <w:rFonts w:ascii="Courier New" w:hAnsi="Courier New"/>
    </w:rPr>
  </w:style>
  <w:style w:type="character" w:customStyle="1" w:styleId="WW8Num5z2">
    <w:name w:val="WW8Num5z2"/>
    <w:rsid w:val="0076127B"/>
    <w:rPr>
      <w:rFonts w:ascii="Wingdings" w:hAnsi="Wingdings"/>
    </w:rPr>
  </w:style>
  <w:style w:type="character" w:customStyle="1" w:styleId="WW8Num6z0">
    <w:name w:val="WW8Num6z0"/>
    <w:rsid w:val="0076127B"/>
  </w:style>
  <w:style w:type="character" w:customStyle="1" w:styleId="WW8Num7z0">
    <w:name w:val="WW8Num7z0"/>
    <w:rsid w:val="0076127B"/>
    <w:rPr>
      <w:rFonts w:ascii="Symbol" w:hAnsi="Symbol"/>
    </w:rPr>
  </w:style>
  <w:style w:type="character" w:customStyle="1" w:styleId="WW8Num7z1">
    <w:name w:val="WW8Num7z1"/>
    <w:rsid w:val="0076127B"/>
    <w:rPr>
      <w:rFonts w:ascii="Courier New" w:hAnsi="Courier New"/>
    </w:rPr>
  </w:style>
  <w:style w:type="character" w:customStyle="1" w:styleId="WW8Num7z2">
    <w:name w:val="WW8Num7z2"/>
    <w:rsid w:val="0076127B"/>
    <w:rPr>
      <w:rFonts w:ascii="Wingdings" w:hAnsi="Wingdings"/>
    </w:rPr>
  </w:style>
  <w:style w:type="character" w:customStyle="1" w:styleId="WW8Num8z0">
    <w:name w:val="WW8Num8z0"/>
    <w:rsid w:val="0076127B"/>
  </w:style>
  <w:style w:type="character" w:customStyle="1" w:styleId="WW8Num8z1">
    <w:name w:val="WW8Num8z1"/>
    <w:rsid w:val="0076127B"/>
    <w:rPr>
      <w:rFonts w:ascii="Courier New" w:hAnsi="Courier New"/>
    </w:rPr>
  </w:style>
  <w:style w:type="character" w:customStyle="1" w:styleId="WW8Num8z2">
    <w:name w:val="WW8Num8z2"/>
    <w:rsid w:val="0076127B"/>
    <w:rPr>
      <w:rFonts w:ascii="Wingdings" w:hAnsi="Wingdings"/>
    </w:rPr>
  </w:style>
  <w:style w:type="character" w:customStyle="1" w:styleId="WW8Num8z3">
    <w:name w:val="WW8Num8z3"/>
    <w:rsid w:val="0076127B"/>
    <w:rPr>
      <w:rFonts w:ascii="Symbol" w:hAnsi="Symbol"/>
    </w:rPr>
  </w:style>
  <w:style w:type="character" w:customStyle="1" w:styleId="WW8Num9z0">
    <w:name w:val="WW8Num9z0"/>
    <w:rsid w:val="0076127B"/>
    <w:rPr>
      <w:rFonts w:ascii="Symbol" w:hAnsi="Symbol"/>
    </w:rPr>
  </w:style>
  <w:style w:type="character" w:customStyle="1" w:styleId="WW8Num9z1">
    <w:name w:val="WW8Num9z1"/>
    <w:rsid w:val="0076127B"/>
    <w:rPr>
      <w:rFonts w:ascii="Courier New" w:hAnsi="Courier New"/>
    </w:rPr>
  </w:style>
  <w:style w:type="character" w:customStyle="1" w:styleId="WW8Num9z2">
    <w:name w:val="WW8Num9z2"/>
    <w:rsid w:val="0076127B"/>
    <w:rPr>
      <w:rFonts w:ascii="Wingdings" w:hAnsi="Wingdings"/>
    </w:rPr>
  </w:style>
  <w:style w:type="character" w:customStyle="1" w:styleId="WW8Num10z0">
    <w:name w:val="WW8Num10z0"/>
    <w:rsid w:val="0076127B"/>
    <w:rPr>
      <w:rFonts w:ascii="Symbol" w:hAnsi="Symbol"/>
    </w:rPr>
  </w:style>
  <w:style w:type="character" w:customStyle="1" w:styleId="WW8Num10z1">
    <w:name w:val="WW8Num10z1"/>
    <w:rsid w:val="0076127B"/>
    <w:rPr>
      <w:rFonts w:ascii="Courier New" w:hAnsi="Courier New"/>
    </w:rPr>
  </w:style>
  <w:style w:type="character" w:customStyle="1" w:styleId="WW8Num10z2">
    <w:name w:val="WW8Num10z2"/>
    <w:rsid w:val="0076127B"/>
    <w:rPr>
      <w:rFonts w:ascii="Wingdings" w:hAnsi="Wingdings"/>
    </w:rPr>
  </w:style>
  <w:style w:type="character" w:customStyle="1" w:styleId="WW8Num11z0">
    <w:name w:val="WW8Num11z0"/>
    <w:rsid w:val="0076127B"/>
    <w:rPr>
      <w:rFonts w:ascii="Symbol" w:hAnsi="Symbol"/>
    </w:rPr>
  </w:style>
  <w:style w:type="character" w:customStyle="1" w:styleId="WW8Num11z1">
    <w:name w:val="WW8Num11z1"/>
    <w:rsid w:val="0076127B"/>
    <w:rPr>
      <w:rFonts w:ascii="Courier New" w:hAnsi="Courier New"/>
    </w:rPr>
  </w:style>
  <w:style w:type="character" w:customStyle="1" w:styleId="WW8Num11z2">
    <w:name w:val="WW8Num11z2"/>
    <w:rsid w:val="0076127B"/>
    <w:rPr>
      <w:rFonts w:ascii="Wingdings" w:hAnsi="Wingdings"/>
    </w:rPr>
  </w:style>
  <w:style w:type="character" w:customStyle="1" w:styleId="WW8Num12z0">
    <w:name w:val="WW8Num12z0"/>
    <w:rsid w:val="0076127B"/>
    <w:rPr>
      <w:rFonts w:ascii="Symbol" w:hAnsi="Symbol"/>
    </w:rPr>
  </w:style>
  <w:style w:type="character" w:customStyle="1" w:styleId="WW8Num12z1">
    <w:name w:val="WW8Num12z1"/>
    <w:rsid w:val="0076127B"/>
    <w:rPr>
      <w:rFonts w:ascii="Courier New" w:hAnsi="Courier New"/>
    </w:rPr>
  </w:style>
  <w:style w:type="character" w:customStyle="1" w:styleId="WW8Num12z2">
    <w:name w:val="WW8Num12z2"/>
    <w:rsid w:val="0076127B"/>
    <w:rPr>
      <w:rFonts w:ascii="Wingdings" w:hAnsi="Wingdings"/>
    </w:rPr>
  </w:style>
  <w:style w:type="character" w:customStyle="1" w:styleId="WW8Num13z0">
    <w:name w:val="WW8Num13z0"/>
    <w:rsid w:val="0076127B"/>
    <w:rPr>
      <w:rFonts w:ascii="Wingdings" w:hAnsi="Wingdings"/>
    </w:rPr>
  </w:style>
  <w:style w:type="character" w:customStyle="1" w:styleId="WW8Num13z1">
    <w:name w:val="WW8Num13z1"/>
    <w:rsid w:val="0076127B"/>
    <w:rPr>
      <w:rFonts w:ascii="Courier New" w:hAnsi="Courier New"/>
    </w:rPr>
  </w:style>
  <w:style w:type="character" w:customStyle="1" w:styleId="WW8Num13z3">
    <w:name w:val="WW8Num13z3"/>
    <w:rsid w:val="0076127B"/>
    <w:rPr>
      <w:rFonts w:ascii="Symbol" w:hAnsi="Symbol"/>
    </w:rPr>
  </w:style>
  <w:style w:type="character" w:customStyle="1" w:styleId="WW8Num14z0">
    <w:name w:val="WW8Num14z0"/>
    <w:rsid w:val="0076127B"/>
    <w:rPr>
      <w:rFonts w:ascii="Symbol" w:hAnsi="Symbol"/>
    </w:rPr>
  </w:style>
  <w:style w:type="character" w:customStyle="1" w:styleId="WW8Num14z1">
    <w:name w:val="WW8Num14z1"/>
    <w:rsid w:val="0076127B"/>
    <w:rPr>
      <w:rFonts w:ascii="Courier New" w:hAnsi="Courier New"/>
    </w:rPr>
  </w:style>
  <w:style w:type="character" w:customStyle="1" w:styleId="WW8Num14z2">
    <w:name w:val="WW8Num14z2"/>
    <w:rsid w:val="0076127B"/>
    <w:rPr>
      <w:rFonts w:ascii="Wingdings" w:hAnsi="Wingdings"/>
    </w:rPr>
  </w:style>
  <w:style w:type="character" w:customStyle="1" w:styleId="WW8Num15z0">
    <w:name w:val="WW8Num15z0"/>
    <w:rsid w:val="0076127B"/>
    <w:rPr>
      <w:rFonts w:ascii="Symbol" w:hAnsi="Symbol"/>
    </w:rPr>
  </w:style>
  <w:style w:type="character" w:customStyle="1" w:styleId="WW8Num15z1">
    <w:name w:val="WW8Num15z1"/>
    <w:rsid w:val="0076127B"/>
    <w:rPr>
      <w:rFonts w:ascii="Courier New" w:hAnsi="Courier New"/>
    </w:rPr>
  </w:style>
  <w:style w:type="character" w:customStyle="1" w:styleId="WW8Num15z2">
    <w:name w:val="WW8Num15z2"/>
    <w:rsid w:val="0076127B"/>
    <w:rPr>
      <w:rFonts w:ascii="Wingdings" w:hAnsi="Wingdings"/>
    </w:rPr>
  </w:style>
  <w:style w:type="character" w:customStyle="1" w:styleId="WW8Num16z0">
    <w:name w:val="WW8Num16z0"/>
    <w:rsid w:val="0076127B"/>
    <w:rPr>
      <w:rFonts w:ascii="Symbol" w:hAnsi="Symbol"/>
    </w:rPr>
  </w:style>
  <w:style w:type="character" w:customStyle="1" w:styleId="WW8Num16z1">
    <w:name w:val="WW8Num16z1"/>
    <w:rsid w:val="0076127B"/>
    <w:rPr>
      <w:rFonts w:ascii="Courier New" w:hAnsi="Courier New"/>
    </w:rPr>
  </w:style>
  <w:style w:type="character" w:customStyle="1" w:styleId="WW8Num16z2">
    <w:name w:val="WW8Num16z2"/>
    <w:rsid w:val="0076127B"/>
    <w:rPr>
      <w:rFonts w:ascii="Wingdings" w:hAnsi="Wingdings"/>
    </w:rPr>
  </w:style>
  <w:style w:type="character" w:customStyle="1" w:styleId="WW8Num17z0">
    <w:name w:val="WW8Num17z0"/>
    <w:rsid w:val="0076127B"/>
    <w:rPr>
      <w:rFonts w:ascii="Symbol" w:hAnsi="Symbol"/>
      <w:sz w:val="28"/>
    </w:rPr>
  </w:style>
  <w:style w:type="character" w:customStyle="1" w:styleId="WW8Num17z1">
    <w:name w:val="WW8Num17z1"/>
    <w:rsid w:val="0076127B"/>
    <w:rPr>
      <w:rFonts w:ascii="Courier New" w:hAnsi="Courier New"/>
    </w:rPr>
  </w:style>
  <w:style w:type="character" w:customStyle="1" w:styleId="WW8Num17z2">
    <w:name w:val="WW8Num17z2"/>
    <w:rsid w:val="0076127B"/>
    <w:rPr>
      <w:rFonts w:ascii="Wingdings" w:hAnsi="Wingdings"/>
    </w:rPr>
  </w:style>
  <w:style w:type="character" w:customStyle="1" w:styleId="WW8Num18z0">
    <w:name w:val="WW8Num18z0"/>
    <w:rsid w:val="0076127B"/>
    <w:rPr>
      <w:rFonts w:ascii="Symbol" w:hAnsi="Symbol"/>
    </w:rPr>
  </w:style>
  <w:style w:type="character" w:customStyle="1" w:styleId="WW8Num18z1">
    <w:name w:val="WW8Num18z1"/>
    <w:rsid w:val="0076127B"/>
    <w:rPr>
      <w:rFonts w:ascii="Courier New" w:hAnsi="Courier New"/>
    </w:rPr>
  </w:style>
  <w:style w:type="character" w:customStyle="1" w:styleId="WW8Num18z2">
    <w:name w:val="WW8Num18z2"/>
    <w:rsid w:val="0076127B"/>
    <w:rPr>
      <w:rFonts w:ascii="Wingdings" w:hAnsi="Wingdings"/>
    </w:rPr>
  </w:style>
  <w:style w:type="character" w:customStyle="1" w:styleId="WW8Num19z0">
    <w:name w:val="WW8Num19z0"/>
    <w:rsid w:val="0076127B"/>
    <w:rPr>
      <w:rFonts w:ascii="Symbol" w:hAnsi="Symbol"/>
    </w:rPr>
  </w:style>
  <w:style w:type="character" w:customStyle="1" w:styleId="WW8Num19z1">
    <w:name w:val="WW8Num19z1"/>
    <w:rsid w:val="0076127B"/>
    <w:rPr>
      <w:rFonts w:ascii="Courier New" w:hAnsi="Courier New"/>
    </w:rPr>
  </w:style>
  <w:style w:type="character" w:customStyle="1" w:styleId="WW8Num19z2">
    <w:name w:val="WW8Num19z2"/>
    <w:rsid w:val="0076127B"/>
    <w:rPr>
      <w:rFonts w:ascii="Wingdings" w:hAnsi="Wingdings"/>
    </w:rPr>
  </w:style>
  <w:style w:type="character" w:customStyle="1" w:styleId="WW8Num20z0">
    <w:name w:val="WW8Num20z0"/>
    <w:rsid w:val="0076127B"/>
    <w:rPr>
      <w:rFonts w:ascii="Symbol" w:hAnsi="Symbol"/>
    </w:rPr>
  </w:style>
  <w:style w:type="character" w:customStyle="1" w:styleId="WW8Num20z1">
    <w:name w:val="WW8Num20z1"/>
    <w:rsid w:val="0076127B"/>
    <w:rPr>
      <w:rFonts w:ascii="Courier New" w:hAnsi="Courier New"/>
    </w:rPr>
  </w:style>
  <w:style w:type="character" w:customStyle="1" w:styleId="WW8Num20z2">
    <w:name w:val="WW8Num20z2"/>
    <w:rsid w:val="0076127B"/>
    <w:rPr>
      <w:rFonts w:ascii="Wingdings" w:hAnsi="Wingdings"/>
    </w:rPr>
  </w:style>
  <w:style w:type="character" w:customStyle="1" w:styleId="WW8Num21z0">
    <w:name w:val="WW8Num21z0"/>
    <w:rsid w:val="0076127B"/>
    <w:rPr>
      <w:rFonts w:ascii="Symbol" w:hAnsi="Symbol"/>
    </w:rPr>
  </w:style>
  <w:style w:type="character" w:customStyle="1" w:styleId="WW8Num21z1">
    <w:name w:val="WW8Num21z1"/>
    <w:rsid w:val="0076127B"/>
    <w:rPr>
      <w:rFonts w:ascii="Courier New" w:hAnsi="Courier New"/>
    </w:rPr>
  </w:style>
  <w:style w:type="character" w:customStyle="1" w:styleId="WW8Num21z2">
    <w:name w:val="WW8Num21z2"/>
    <w:rsid w:val="0076127B"/>
    <w:rPr>
      <w:rFonts w:ascii="Wingdings" w:hAnsi="Wingdings"/>
    </w:rPr>
  </w:style>
  <w:style w:type="character" w:customStyle="1" w:styleId="WW8Num22z0">
    <w:name w:val="WW8Num22z0"/>
    <w:rsid w:val="0076127B"/>
  </w:style>
  <w:style w:type="character" w:customStyle="1" w:styleId="WW8Num23z0">
    <w:name w:val="WW8Num23z0"/>
    <w:rsid w:val="0076127B"/>
    <w:rPr>
      <w:rFonts w:ascii="Symbol" w:hAnsi="Symbol"/>
    </w:rPr>
  </w:style>
  <w:style w:type="character" w:customStyle="1" w:styleId="WW8Num23z1">
    <w:name w:val="WW8Num23z1"/>
    <w:rsid w:val="0076127B"/>
    <w:rPr>
      <w:rFonts w:ascii="Courier New" w:hAnsi="Courier New"/>
    </w:rPr>
  </w:style>
  <w:style w:type="character" w:customStyle="1" w:styleId="WW8Num23z2">
    <w:name w:val="WW8Num23z2"/>
    <w:rsid w:val="0076127B"/>
    <w:rPr>
      <w:rFonts w:ascii="Wingdings" w:hAnsi="Wingdings"/>
    </w:rPr>
  </w:style>
  <w:style w:type="character" w:customStyle="1" w:styleId="WW8Num24z0">
    <w:name w:val="WW8Num24z0"/>
    <w:rsid w:val="0076127B"/>
  </w:style>
  <w:style w:type="character" w:customStyle="1" w:styleId="WW8Num25z0">
    <w:name w:val="WW8Num25z0"/>
    <w:rsid w:val="0076127B"/>
    <w:rPr>
      <w:rFonts w:ascii="Symbol" w:hAnsi="Symbol"/>
    </w:rPr>
  </w:style>
  <w:style w:type="character" w:customStyle="1" w:styleId="WW8Num25z1">
    <w:name w:val="WW8Num25z1"/>
    <w:rsid w:val="0076127B"/>
    <w:rPr>
      <w:rFonts w:ascii="Courier New" w:hAnsi="Courier New"/>
    </w:rPr>
  </w:style>
  <w:style w:type="character" w:customStyle="1" w:styleId="WW8Num25z2">
    <w:name w:val="WW8Num25z2"/>
    <w:rsid w:val="0076127B"/>
    <w:rPr>
      <w:rFonts w:ascii="Wingdings" w:hAnsi="Wingdings"/>
    </w:rPr>
  </w:style>
  <w:style w:type="character" w:customStyle="1" w:styleId="WW8Num26z0">
    <w:name w:val="WW8Num26z0"/>
    <w:rsid w:val="0076127B"/>
    <w:rPr>
      <w:rFonts w:ascii="Symbol" w:hAnsi="Symbol"/>
      <w:sz w:val="28"/>
    </w:rPr>
  </w:style>
  <w:style w:type="character" w:customStyle="1" w:styleId="WW8Num26z1">
    <w:name w:val="WW8Num26z1"/>
    <w:rsid w:val="0076127B"/>
    <w:rPr>
      <w:rFonts w:ascii="Courier New" w:hAnsi="Courier New"/>
    </w:rPr>
  </w:style>
  <w:style w:type="character" w:customStyle="1" w:styleId="WW8Num26z2">
    <w:name w:val="WW8Num26z2"/>
    <w:rsid w:val="0076127B"/>
    <w:rPr>
      <w:rFonts w:ascii="Wingdings" w:hAnsi="Wingdings"/>
    </w:rPr>
  </w:style>
  <w:style w:type="character" w:customStyle="1" w:styleId="WW8Num27z0">
    <w:name w:val="WW8Num27z0"/>
    <w:rsid w:val="0076127B"/>
    <w:rPr>
      <w:rFonts w:ascii="Symbol" w:hAnsi="Symbol"/>
    </w:rPr>
  </w:style>
  <w:style w:type="character" w:customStyle="1" w:styleId="WW8Num27z1">
    <w:name w:val="WW8Num27z1"/>
    <w:rsid w:val="0076127B"/>
    <w:rPr>
      <w:rFonts w:ascii="Courier New" w:hAnsi="Courier New"/>
    </w:rPr>
  </w:style>
  <w:style w:type="character" w:customStyle="1" w:styleId="WW8Num27z2">
    <w:name w:val="WW8Num27z2"/>
    <w:rsid w:val="0076127B"/>
    <w:rPr>
      <w:rFonts w:ascii="Wingdings" w:hAnsi="Wingdings"/>
    </w:rPr>
  </w:style>
  <w:style w:type="character" w:customStyle="1" w:styleId="WW8Num28z0">
    <w:name w:val="WW8Num28z0"/>
    <w:rsid w:val="0076127B"/>
    <w:rPr>
      <w:rFonts w:ascii="Symbol" w:hAnsi="Symbol"/>
    </w:rPr>
  </w:style>
  <w:style w:type="character" w:customStyle="1" w:styleId="WW8Num28z1">
    <w:name w:val="WW8Num28z1"/>
    <w:rsid w:val="0076127B"/>
    <w:rPr>
      <w:rFonts w:ascii="Courier New" w:hAnsi="Courier New"/>
    </w:rPr>
  </w:style>
  <w:style w:type="character" w:customStyle="1" w:styleId="WW8Num28z2">
    <w:name w:val="WW8Num28z2"/>
    <w:rsid w:val="0076127B"/>
    <w:rPr>
      <w:rFonts w:ascii="Wingdings" w:hAnsi="Wingdings"/>
    </w:rPr>
  </w:style>
  <w:style w:type="character" w:customStyle="1" w:styleId="WW8Num29z0">
    <w:name w:val="WW8Num29z0"/>
    <w:rsid w:val="0076127B"/>
    <w:rPr>
      <w:rFonts w:ascii="Symbol" w:hAnsi="Symbol"/>
    </w:rPr>
  </w:style>
  <w:style w:type="character" w:customStyle="1" w:styleId="WW8Num29z1">
    <w:name w:val="WW8Num29z1"/>
    <w:rsid w:val="0076127B"/>
    <w:rPr>
      <w:rFonts w:ascii="Courier New" w:hAnsi="Courier New"/>
    </w:rPr>
  </w:style>
  <w:style w:type="character" w:customStyle="1" w:styleId="WW8Num29z2">
    <w:name w:val="WW8Num29z2"/>
    <w:rsid w:val="0076127B"/>
    <w:rPr>
      <w:rFonts w:ascii="Wingdings" w:hAnsi="Wingdings"/>
    </w:rPr>
  </w:style>
  <w:style w:type="character" w:customStyle="1" w:styleId="WW8Num30z0">
    <w:name w:val="WW8Num30z0"/>
    <w:rsid w:val="0076127B"/>
    <w:rPr>
      <w:rFonts w:ascii="Symbol" w:hAnsi="Symbol"/>
    </w:rPr>
  </w:style>
  <w:style w:type="character" w:customStyle="1" w:styleId="WW8Num30z1">
    <w:name w:val="WW8Num30z1"/>
    <w:rsid w:val="0076127B"/>
    <w:rPr>
      <w:rFonts w:ascii="Courier New" w:hAnsi="Courier New"/>
    </w:rPr>
  </w:style>
  <w:style w:type="character" w:customStyle="1" w:styleId="WW8Num30z2">
    <w:name w:val="WW8Num30z2"/>
    <w:rsid w:val="0076127B"/>
    <w:rPr>
      <w:rFonts w:ascii="Wingdings" w:hAnsi="Wingdings"/>
    </w:rPr>
  </w:style>
  <w:style w:type="character" w:customStyle="1" w:styleId="WW8Num31z0">
    <w:name w:val="WW8Num31z0"/>
    <w:rsid w:val="0076127B"/>
    <w:rPr>
      <w:rFonts w:ascii="Symbol" w:hAnsi="Symbol"/>
      <w:color w:val="auto"/>
      <w:kern w:val="1"/>
      <w:sz w:val="28"/>
    </w:rPr>
  </w:style>
  <w:style w:type="character" w:customStyle="1" w:styleId="WW8Num31z1">
    <w:name w:val="WW8Num31z1"/>
    <w:rsid w:val="0076127B"/>
    <w:rPr>
      <w:rFonts w:ascii="Courier New" w:hAnsi="Courier New"/>
      <w:sz w:val="20"/>
    </w:rPr>
  </w:style>
  <w:style w:type="character" w:customStyle="1" w:styleId="WW8Num31z2">
    <w:name w:val="WW8Num31z2"/>
    <w:rsid w:val="0076127B"/>
    <w:rPr>
      <w:rFonts w:ascii="Wingdings" w:hAnsi="Wingdings"/>
      <w:sz w:val="20"/>
    </w:rPr>
  </w:style>
  <w:style w:type="character" w:customStyle="1" w:styleId="WW8Num32z0">
    <w:name w:val="WW8Num32z0"/>
    <w:rsid w:val="0076127B"/>
  </w:style>
  <w:style w:type="character" w:customStyle="1" w:styleId="WW8Num33z0">
    <w:name w:val="WW8Num33z0"/>
    <w:rsid w:val="0076127B"/>
    <w:rPr>
      <w:rFonts w:ascii="Symbol" w:hAnsi="Symbol"/>
    </w:rPr>
  </w:style>
  <w:style w:type="character" w:customStyle="1" w:styleId="WW8Num33z1">
    <w:name w:val="WW8Num33z1"/>
    <w:rsid w:val="0076127B"/>
    <w:rPr>
      <w:rFonts w:ascii="Courier New" w:hAnsi="Courier New"/>
    </w:rPr>
  </w:style>
  <w:style w:type="character" w:customStyle="1" w:styleId="WW8Num33z2">
    <w:name w:val="WW8Num33z2"/>
    <w:rsid w:val="0076127B"/>
    <w:rPr>
      <w:rFonts w:ascii="Wingdings" w:hAnsi="Wingdings"/>
    </w:rPr>
  </w:style>
  <w:style w:type="character" w:customStyle="1" w:styleId="WW8Num34z0">
    <w:name w:val="WW8Num34z0"/>
    <w:rsid w:val="0076127B"/>
    <w:rPr>
      <w:rFonts w:ascii="Symbol" w:hAnsi="Symbol"/>
    </w:rPr>
  </w:style>
  <w:style w:type="character" w:customStyle="1" w:styleId="WW8Num34z1">
    <w:name w:val="WW8Num34z1"/>
    <w:rsid w:val="0076127B"/>
    <w:rPr>
      <w:rFonts w:ascii="Courier New" w:hAnsi="Courier New"/>
    </w:rPr>
  </w:style>
  <w:style w:type="character" w:customStyle="1" w:styleId="WW8Num34z2">
    <w:name w:val="WW8Num34z2"/>
    <w:rsid w:val="0076127B"/>
    <w:rPr>
      <w:rFonts w:ascii="Wingdings" w:hAnsi="Wingdings"/>
    </w:rPr>
  </w:style>
  <w:style w:type="character" w:customStyle="1" w:styleId="WW8Num35z0">
    <w:name w:val="WW8Num35z0"/>
    <w:rsid w:val="0076127B"/>
    <w:rPr>
      <w:rFonts w:ascii="Symbol" w:hAnsi="Symbol"/>
    </w:rPr>
  </w:style>
  <w:style w:type="character" w:customStyle="1" w:styleId="WW8Num35z1">
    <w:name w:val="WW8Num35z1"/>
    <w:rsid w:val="0076127B"/>
    <w:rPr>
      <w:rFonts w:ascii="Courier New" w:hAnsi="Courier New"/>
    </w:rPr>
  </w:style>
  <w:style w:type="character" w:customStyle="1" w:styleId="WW8Num35z2">
    <w:name w:val="WW8Num35z2"/>
    <w:rsid w:val="0076127B"/>
    <w:rPr>
      <w:rFonts w:ascii="Wingdings" w:hAnsi="Wingdings"/>
    </w:rPr>
  </w:style>
  <w:style w:type="character" w:customStyle="1" w:styleId="WW8Num36z0">
    <w:name w:val="WW8Num36z0"/>
    <w:rsid w:val="0076127B"/>
    <w:rPr>
      <w:rFonts w:ascii="Symbol" w:hAnsi="Symbol"/>
    </w:rPr>
  </w:style>
  <w:style w:type="character" w:customStyle="1" w:styleId="WW8Num36z1">
    <w:name w:val="WW8Num36z1"/>
    <w:rsid w:val="0076127B"/>
    <w:rPr>
      <w:rFonts w:ascii="Courier New" w:hAnsi="Courier New"/>
    </w:rPr>
  </w:style>
  <w:style w:type="character" w:customStyle="1" w:styleId="WW8Num36z2">
    <w:name w:val="WW8Num36z2"/>
    <w:rsid w:val="0076127B"/>
    <w:rPr>
      <w:rFonts w:ascii="Wingdings" w:hAnsi="Wingdings"/>
    </w:rPr>
  </w:style>
  <w:style w:type="character" w:customStyle="1" w:styleId="WW8Num37z0">
    <w:name w:val="WW8Num37z0"/>
    <w:rsid w:val="0076127B"/>
    <w:rPr>
      <w:rFonts w:ascii="Symbol" w:hAnsi="Symbol"/>
    </w:rPr>
  </w:style>
  <w:style w:type="character" w:customStyle="1" w:styleId="WW8Num37z1">
    <w:name w:val="WW8Num37z1"/>
    <w:rsid w:val="0076127B"/>
    <w:rPr>
      <w:rFonts w:ascii="Courier New" w:hAnsi="Courier New"/>
    </w:rPr>
  </w:style>
  <w:style w:type="character" w:customStyle="1" w:styleId="WW8Num37z2">
    <w:name w:val="WW8Num37z2"/>
    <w:rsid w:val="0076127B"/>
    <w:rPr>
      <w:rFonts w:ascii="Wingdings" w:hAnsi="Wingdings"/>
    </w:rPr>
  </w:style>
  <w:style w:type="character" w:customStyle="1" w:styleId="WW8Num38z0">
    <w:name w:val="WW8Num38z0"/>
    <w:rsid w:val="0076127B"/>
    <w:rPr>
      <w:rFonts w:ascii="Symbol" w:hAnsi="Symbol"/>
    </w:rPr>
  </w:style>
  <w:style w:type="character" w:customStyle="1" w:styleId="WW8Num38z1">
    <w:name w:val="WW8Num38z1"/>
    <w:rsid w:val="0076127B"/>
    <w:rPr>
      <w:rFonts w:ascii="Courier New" w:hAnsi="Courier New"/>
    </w:rPr>
  </w:style>
  <w:style w:type="character" w:customStyle="1" w:styleId="WW8Num38z2">
    <w:name w:val="WW8Num38z2"/>
    <w:rsid w:val="0076127B"/>
    <w:rPr>
      <w:rFonts w:ascii="Wingdings" w:hAnsi="Wingdings"/>
    </w:rPr>
  </w:style>
  <w:style w:type="character" w:customStyle="1" w:styleId="WW8Num39z0">
    <w:name w:val="WW8Num39z0"/>
    <w:rsid w:val="0076127B"/>
    <w:rPr>
      <w:rFonts w:ascii="Symbol" w:hAnsi="Symbol"/>
    </w:rPr>
  </w:style>
  <w:style w:type="character" w:customStyle="1" w:styleId="WW8Num39z1">
    <w:name w:val="WW8Num39z1"/>
    <w:rsid w:val="0076127B"/>
    <w:rPr>
      <w:rFonts w:ascii="Courier New" w:hAnsi="Courier New"/>
    </w:rPr>
  </w:style>
  <w:style w:type="character" w:customStyle="1" w:styleId="WW8Num39z2">
    <w:name w:val="WW8Num39z2"/>
    <w:rsid w:val="0076127B"/>
    <w:rPr>
      <w:rFonts w:ascii="Wingdings" w:hAnsi="Wingdings"/>
    </w:rPr>
  </w:style>
  <w:style w:type="character" w:customStyle="1" w:styleId="WW8Num40z0">
    <w:name w:val="WW8Num40z0"/>
    <w:rsid w:val="0076127B"/>
    <w:rPr>
      <w:rFonts w:ascii="Symbol" w:hAnsi="Symbol"/>
      <w:color w:val="auto"/>
      <w:sz w:val="28"/>
    </w:rPr>
  </w:style>
  <w:style w:type="character" w:customStyle="1" w:styleId="WW8Num40z1">
    <w:name w:val="WW8Num40z1"/>
    <w:rsid w:val="0076127B"/>
    <w:rPr>
      <w:rFonts w:ascii="Courier New" w:hAnsi="Courier New"/>
    </w:rPr>
  </w:style>
  <w:style w:type="character" w:customStyle="1" w:styleId="WW8Num40z2">
    <w:name w:val="WW8Num40z2"/>
    <w:rsid w:val="0076127B"/>
    <w:rPr>
      <w:rFonts w:ascii="Wingdings" w:hAnsi="Wingdings"/>
    </w:rPr>
  </w:style>
  <w:style w:type="character" w:customStyle="1" w:styleId="WW8Num41z0">
    <w:name w:val="WW8Num41z0"/>
    <w:rsid w:val="0076127B"/>
    <w:rPr>
      <w:rFonts w:ascii="Times New Roman" w:hAnsi="Times New Roman"/>
    </w:rPr>
  </w:style>
  <w:style w:type="character" w:customStyle="1" w:styleId="WW8Num42z0">
    <w:name w:val="WW8Num42z0"/>
    <w:rsid w:val="0076127B"/>
    <w:rPr>
      <w:rFonts w:ascii="Symbol" w:hAnsi="Symbol"/>
    </w:rPr>
  </w:style>
  <w:style w:type="character" w:customStyle="1" w:styleId="WW8Num42z1">
    <w:name w:val="WW8Num42z1"/>
    <w:rsid w:val="0076127B"/>
    <w:rPr>
      <w:rFonts w:ascii="Courier New" w:hAnsi="Courier New"/>
    </w:rPr>
  </w:style>
  <w:style w:type="character" w:customStyle="1" w:styleId="WW8Num42z2">
    <w:name w:val="WW8Num42z2"/>
    <w:rsid w:val="0076127B"/>
    <w:rPr>
      <w:rFonts w:ascii="Wingdings" w:hAnsi="Wingdings"/>
    </w:rPr>
  </w:style>
  <w:style w:type="character" w:customStyle="1" w:styleId="WW8Num43z0">
    <w:name w:val="WW8Num43z0"/>
    <w:rsid w:val="0076127B"/>
    <w:rPr>
      <w:rFonts w:ascii="Symbol" w:hAnsi="Symbol"/>
    </w:rPr>
  </w:style>
  <w:style w:type="character" w:customStyle="1" w:styleId="WW8Num43z1">
    <w:name w:val="WW8Num43z1"/>
    <w:rsid w:val="0076127B"/>
    <w:rPr>
      <w:rFonts w:ascii="Courier New" w:hAnsi="Courier New"/>
    </w:rPr>
  </w:style>
  <w:style w:type="character" w:customStyle="1" w:styleId="WW8Num43z2">
    <w:name w:val="WW8Num43z2"/>
    <w:rsid w:val="0076127B"/>
    <w:rPr>
      <w:rFonts w:ascii="Wingdings" w:hAnsi="Wingdings"/>
    </w:rPr>
  </w:style>
  <w:style w:type="character" w:customStyle="1" w:styleId="WW8Num44z0">
    <w:name w:val="WW8Num44z0"/>
    <w:rsid w:val="0076127B"/>
  </w:style>
  <w:style w:type="character" w:customStyle="1" w:styleId="WW8Num45z0">
    <w:name w:val="WW8Num45z0"/>
    <w:rsid w:val="0076127B"/>
  </w:style>
  <w:style w:type="character" w:customStyle="1" w:styleId="WW8Num45z1">
    <w:name w:val="WW8Num45z1"/>
    <w:rsid w:val="0076127B"/>
    <w:rPr>
      <w:rFonts w:ascii="Courier New" w:hAnsi="Courier New"/>
    </w:rPr>
  </w:style>
  <w:style w:type="character" w:customStyle="1" w:styleId="WW8Num45z2">
    <w:name w:val="WW8Num45z2"/>
    <w:rsid w:val="0076127B"/>
    <w:rPr>
      <w:rFonts w:ascii="Wingdings" w:hAnsi="Wingdings"/>
    </w:rPr>
  </w:style>
  <w:style w:type="character" w:customStyle="1" w:styleId="WW8Num45z3">
    <w:name w:val="WW8Num45z3"/>
    <w:rsid w:val="0076127B"/>
    <w:rPr>
      <w:rFonts w:ascii="Symbol" w:hAnsi="Symbol"/>
    </w:rPr>
  </w:style>
  <w:style w:type="character" w:customStyle="1" w:styleId="WW8Num46z0">
    <w:name w:val="WW8Num46z0"/>
    <w:rsid w:val="0076127B"/>
  </w:style>
  <w:style w:type="character" w:customStyle="1" w:styleId="WW8Num46z1">
    <w:name w:val="WW8Num46z1"/>
    <w:rsid w:val="0076127B"/>
  </w:style>
  <w:style w:type="character" w:customStyle="1" w:styleId="WW8Num47z0">
    <w:name w:val="WW8Num47z0"/>
    <w:rsid w:val="0076127B"/>
    <w:rPr>
      <w:rFonts w:ascii="Symbol" w:hAnsi="Symbol"/>
    </w:rPr>
  </w:style>
  <w:style w:type="character" w:customStyle="1" w:styleId="WW8Num47z1">
    <w:name w:val="WW8Num47z1"/>
    <w:rsid w:val="0076127B"/>
    <w:rPr>
      <w:rFonts w:ascii="Courier New" w:hAnsi="Courier New"/>
    </w:rPr>
  </w:style>
  <w:style w:type="character" w:customStyle="1" w:styleId="WW8Num47z2">
    <w:name w:val="WW8Num47z2"/>
    <w:rsid w:val="0076127B"/>
    <w:rPr>
      <w:rFonts w:ascii="Wingdings" w:hAnsi="Wingdings"/>
    </w:rPr>
  </w:style>
  <w:style w:type="character" w:customStyle="1" w:styleId="WW8Num48z0">
    <w:name w:val="WW8Num48z0"/>
    <w:rsid w:val="0076127B"/>
  </w:style>
  <w:style w:type="character" w:customStyle="1" w:styleId="WW8Num49z0">
    <w:name w:val="WW8Num49z0"/>
    <w:rsid w:val="0076127B"/>
    <w:rPr>
      <w:rFonts w:ascii="Symbol" w:hAnsi="Symbol"/>
    </w:rPr>
  </w:style>
  <w:style w:type="character" w:customStyle="1" w:styleId="WW8Num49z1">
    <w:name w:val="WW8Num49z1"/>
    <w:rsid w:val="0076127B"/>
    <w:rPr>
      <w:rFonts w:ascii="Courier New" w:hAnsi="Courier New"/>
    </w:rPr>
  </w:style>
  <w:style w:type="character" w:customStyle="1" w:styleId="WW8Num49z2">
    <w:name w:val="WW8Num49z2"/>
    <w:rsid w:val="0076127B"/>
    <w:rPr>
      <w:rFonts w:ascii="Wingdings" w:hAnsi="Wingdings"/>
    </w:rPr>
  </w:style>
  <w:style w:type="character" w:customStyle="1" w:styleId="WW8Num50z0">
    <w:name w:val="WW8Num50z0"/>
    <w:rsid w:val="0076127B"/>
    <w:rPr>
      <w:rFonts w:ascii="Symbol" w:hAnsi="Symbol"/>
    </w:rPr>
  </w:style>
  <w:style w:type="character" w:customStyle="1" w:styleId="WW8Num50z1">
    <w:name w:val="WW8Num50z1"/>
    <w:rsid w:val="0076127B"/>
    <w:rPr>
      <w:rFonts w:ascii="Courier New" w:hAnsi="Courier New"/>
    </w:rPr>
  </w:style>
  <w:style w:type="character" w:customStyle="1" w:styleId="WW8Num50z2">
    <w:name w:val="WW8Num50z2"/>
    <w:rsid w:val="0076127B"/>
    <w:rPr>
      <w:rFonts w:ascii="Wingdings" w:hAnsi="Wingdings"/>
    </w:rPr>
  </w:style>
  <w:style w:type="character" w:customStyle="1" w:styleId="WW8Num51z0">
    <w:name w:val="WW8Num51z0"/>
    <w:rsid w:val="0076127B"/>
  </w:style>
  <w:style w:type="character" w:customStyle="1" w:styleId="WW8Num52z0">
    <w:name w:val="WW8Num52z0"/>
    <w:rsid w:val="0076127B"/>
    <w:rPr>
      <w:rFonts w:ascii="Symbol" w:hAnsi="Symbol"/>
    </w:rPr>
  </w:style>
  <w:style w:type="character" w:customStyle="1" w:styleId="WW8Num52z1">
    <w:name w:val="WW8Num52z1"/>
    <w:rsid w:val="0076127B"/>
    <w:rPr>
      <w:rFonts w:ascii="Courier New" w:hAnsi="Courier New"/>
    </w:rPr>
  </w:style>
  <w:style w:type="character" w:customStyle="1" w:styleId="WW8Num52z2">
    <w:name w:val="WW8Num52z2"/>
    <w:rsid w:val="0076127B"/>
    <w:rPr>
      <w:rFonts w:ascii="Wingdings" w:hAnsi="Wingdings"/>
    </w:rPr>
  </w:style>
  <w:style w:type="character" w:customStyle="1" w:styleId="WW8Num53z0">
    <w:name w:val="WW8Num53z0"/>
    <w:rsid w:val="0076127B"/>
    <w:rPr>
      <w:rFonts w:ascii="Symbol" w:hAnsi="Symbol"/>
    </w:rPr>
  </w:style>
  <w:style w:type="character" w:customStyle="1" w:styleId="WW8Num53z1">
    <w:name w:val="WW8Num53z1"/>
    <w:rsid w:val="0076127B"/>
    <w:rPr>
      <w:rFonts w:ascii="Courier New" w:hAnsi="Courier New"/>
    </w:rPr>
  </w:style>
  <w:style w:type="character" w:customStyle="1" w:styleId="WW8Num53z2">
    <w:name w:val="WW8Num53z2"/>
    <w:rsid w:val="0076127B"/>
    <w:rPr>
      <w:rFonts w:ascii="Wingdings" w:hAnsi="Wingdings"/>
    </w:rPr>
  </w:style>
  <w:style w:type="character" w:customStyle="1" w:styleId="WW8Num54z0">
    <w:name w:val="WW8Num54z0"/>
    <w:rsid w:val="0076127B"/>
    <w:rPr>
      <w:rFonts w:ascii="Symbol" w:hAnsi="Symbol"/>
    </w:rPr>
  </w:style>
  <w:style w:type="character" w:customStyle="1" w:styleId="WW8Num54z1">
    <w:name w:val="WW8Num54z1"/>
    <w:rsid w:val="0076127B"/>
    <w:rPr>
      <w:rFonts w:ascii="Courier New" w:hAnsi="Courier New"/>
    </w:rPr>
  </w:style>
  <w:style w:type="character" w:customStyle="1" w:styleId="WW8Num54z2">
    <w:name w:val="WW8Num54z2"/>
    <w:rsid w:val="0076127B"/>
    <w:rPr>
      <w:rFonts w:ascii="Wingdings" w:hAnsi="Wingdings"/>
    </w:rPr>
  </w:style>
  <w:style w:type="character" w:customStyle="1" w:styleId="WW8Num55z0">
    <w:name w:val="WW8Num55z0"/>
    <w:rsid w:val="0076127B"/>
    <w:rPr>
      <w:rFonts w:ascii="Symbol" w:hAnsi="Symbol"/>
    </w:rPr>
  </w:style>
  <w:style w:type="character" w:customStyle="1" w:styleId="WW8Num55z1">
    <w:name w:val="WW8Num55z1"/>
    <w:rsid w:val="0076127B"/>
    <w:rPr>
      <w:rFonts w:ascii="Courier New" w:hAnsi="Courier New"/>
    </w:rPr>
  </w:style>
  <w:style w:type="character" w:customStyle="1" w:styleId="WW8Num55z2">
    <w:name w:val="WW8Num55z2"/>
    <w:rsid w:val="0076127B"/>
    <w:rPr>
      <w:rFonts w:ascii="Wingdings" w:hAnsi="Wingdings"/>
    </w:rPr>
  </w:style>
  <w:style w:type="character" w:customStyle="1" w:styleId="WW8Num56z0">
    <w:name w:val="WW8Num56z0"/>
    <w:rsid w:val="0076127B"/>
    <w:rPr>
      <w:rFonts w:ascii="Times New Roman" w:hAnsi="Times New Roman"/>
    </w:rPr>
  </w:style>
  <w:style w:type="character" w:customStyle="1" w:styleId="WW8Num56z1">
    <w:name w:val="WW8Num56z1"/>
    <w:rsid w:val="0076127B"/>
    <w:rPr>
      <w:rFonts w:ascii="Courier New" w:hAnsi="Courier New"/>
    </w:rPr>
  </w:style>
  <w:style w:type="character" w:customStyle="1" w:styleId="WW8Num56z2">
    <w:name w:val="WW8Num56z2"/>
    <w:rsid w:val="0076127B"/>
    <w:rPr>
      <w:rFonts w:ascii="Wingdings" w:hAnsi="Wingdings"/>
    </w:rPr>
  </w:style>
  <w:style w:type="character" w:customStyle="1" w:styleId="WW8Num56z3">
    <w:name w:val="WW8Num56z3"/>
    <w:rsid w:val="0076127B"/>
    <w:rPr>
      <w:rFonts w:ascii="Symbol" w:hAnsi="Symbol"/>
    </w:rPr>
  </w:style>
  <w:style w:type="character" w:customStyle="1" w:styleId="WW8Num57z0">
    <w:name w:val="WW8Num57z0"/>
    <w:rsid w:val="0076127B"/>
    <w:rPr>
      <w:rFonts w:ascii="Symbol" w:hAnsi="Symbol"/>
    </w:rPr>
  </w:style>
  <w:style w:type="character" w:customStyle="1" w:styleId="WW8Num57z1">
    <w:name w:val="WW8Num57z1"/>
    <w:rsid w:val="0076127B"/>
    <w:rPr>
      <w:rFonts w:ascii="Courier New" w:hAnsi="Courier New"/>
    </w:rPr>
  </w:style>
  <w:style w:type="character" w:customStyle="1" w:styleId="WW8Num57z2">
    <w:name w:val="WW8Num57z2"/>
    <w:rsid w:val="0076127B"/>
    <w:rPr>
      <w:rFonts w:ascii="Wingdings" w:hAnsi="Wingdings"/>
    </w:rPr>
  </w:style>
  <w:style w:type="character" w:customStyle="1" w:styleId="WW8Num58z0">
    <w:name w:val="WW8Num58z0"/>
    <w:rsid w:val="0076127B"/>
    <w:rPr>
      <w:rFonts w:ascii="Symbol" w:hAnsi="Symbol"/>
    </w:rPr>
  </w:style>
  <w:style w:type="character" w:customStyle="1" w:styleId="WW8Num58z1">
    <w:name w:val="WW8Num58z1"/>
    <w:rsid w:val="0076127B"/>
    <w:rPr>
      <w:rFonts w:ascii="Courier New" w:hAnsi="Courier New"/>
    </w:rPr>
  </w:style>
  <w:style w:type="character" w:customStyle="1" w:styleId="WW8Num58z2">
    <w:name w:val="WW8Num58z2"/>
    <w:rsid w:val="0076127B"/>
    <w:rPr>
      <w:rFonts w:ascii="Wingdings" w:hAnsi="Wingdings"/>
    </w:rPr>
  </w:style>
  <w:style w:type="character" w:customStyle="1" w:styleId="WW8Num59z0">
    <w:name w:val="WW8Num59z0"/>
    <w:rsid w:val="0076127B"/>
    <w:rPr>
      <w:rFonts w:ascii="Symbol" w:hAnsi="Symbol"/>
    </w:rPr>
  </w:style>
  <w:style w:type="character" w:customStyle="1" w:styleId="WW8Num59z1">
    <w:name w:val="WW8Num59z1"/>
    <w:rsid w:val="0076127B"/>
    <w:rPr>
      <w:rFonts w:ascii="Courier New" w:hAnsi="Courier New"/>
    </w:rPr>
  </w:style>
  <w:style w:type="character" w:customStyle="1" w:styleId="WW8Num59z2">
    <w:name w:val="WW8Num59z2"/>
    <w:rsid w:val="0076127B"/>
    <w:rPr>
      <w:rFonts w:ascii="Wingdings" w:hAnsi="Wingdings"/>
    </w:rPr>
  </w:style>
  <w:style w:type="character" w:customStyle="1" w:styleId="WW8Num60z0">
    <w:name w:val="WW8Num60z0"/>
    <w:rsid w:val="0076127B"/>
    <w:rPr>
      <w:rFonts w:ascii="Symbol" w:hAnsi="Symbol"/>
    </w:rPr>
  </w:style>
  <w:style w:type="character" w:customStyle="1" w:styleId="WW8Num60z1">
    <w:name w:val="WW8Num60z1"/>
    <w:rsid w:val="0076127B"/>
    <w:rPr>
      <w:rFonts w:ascii="Courier New" w:hAnsi="Courier New"/>
    </w:rPr>
  </w:style>
  <w:style w:type="character" w:customStyle="1" w:styleId="WW8Num60z2">
    <w:name w:val="WW8Num60z2"/>
    <w:rsid w:val="0076127B"/>
    <w:rPr>
      <w:rFonts w:ascii="Wingdings" w:hAnsi="Wingdings"/>
    </w:rPr>
  </w:style>
  <w:style w:type="character" w:customStyle="1" w:styleId="WW8Num61z0">
    <w:name w:val="WW8Num61z0"/>
    <w:rsid w:val="0076127B"/>
    <w:rPr>
      <w:rFonts w:ascii="Symbol" w:hAnsi="Symbol"/>
    </w:rPr>
  </w:style>
  <w:style w:type="character" w:customStyle="1" w:styleId="WW8Num61z1">
    <w:name w:val="WW8Num61z1"/>
    <w:rsid w:val="0076127B"/>
    <w:rPr>
      <w:rFonts w:ascii="Courier New" w:hAnsi="Courier New"/>
    </w:rPr>
  </w:style>
  <w:style w:type="character" w:customStyle="1" w:styleId="WW8Num61z2">
    <w:name w:val="WW8Num61z2"/>
    <w:rsid w:val="0076127B"/>
    <w:rPr>
      <w:rFonts w:ascii="Wingdings" w:hAnsi="Wingdings"/>
    </w:rPr>
  </w:style>
  <w:style w:type="character" w:customStyle="1" w:styleId="WW8Num62z0">
    <w:name w:val="WW8Num62z0"/>
    <w:rsid w:val="0076127B"/>
    <w:rPr>
      <w:rFonts w:ascii="Times New Roman" w:hAnsi="Times New Roman"/>
      <w:color w:val="44423F"/>
      <w:w w:val="132"/>
      <w:sz w:val="22"/>
    </w:rPr>
  </w:style>
  <w:style w:type="character" w:customStyle="1" w:styleId="WW8Num62z1">
    <w:name w:val="WW8Num62z1"/>
    <w:rsid w:val="0076127B"/>
  </w:style>
  <w:style w:type="character" w:customStyle="1" w:styleId="WW8Num62z2">
    <w:name w:val="WW8Num62z2"/>
    <w:rsid w:val="0076127B"/>
  </w:style>
  <w:style w:type="character" w:customStyle="1" w:styleId="WW8Num62z3">
    <w:name w:val="WW8Num62z3"/>
    <w:rsid w:val="0076127B"/>
  </w:style>
  <w:style w:type="character" w:customStyle="1" w:styleId="WW8Num62z4">
    <w:name w:val="WW8Num62z4"/>
    <w:rsid w:val="0076127B"/>
  </w:style>
  <w:style w:type="character" w:customStyle="1" w:styleId="WW8Num62z5">
    <w:name w:val="WW8Num62z5"/>
    <w:rsid w:val="0076127B"/>
  </w:style>
  <w:style w:type="character" w:customStyle="1" w:styleId="WW8Num62z6">
    <w:name w:val="WW8Num62z6"/>
    <w:rsid w:val="0076127B"/>
  </w:style>
  <w:style w:type="character" w:customStyle="1" w:styleId="WW8Num62z7">
    <w:name w:val="WW8Num62z7"/>
    <w:rsid w:val="0076127B"/>
  </w:style>
  <w:style w:type="character" w:customStyle="1" w:styleId="WW8Num62z8">
    <w:name w:val="WW8Num62z8"/>
    <w:rsid w:val="0076127B"/>
  </w:style>
  <w:style w:type="character" w:customStyle="1" w:styleId="WW8Num63z0">
    <w:name w:val="WW8Num63z0"/>
    <w:rsid w:val="0076127B"/>
    <w:rPr>
      <w:rFonts w:ascii="Symbol" w:hAnsi="Symbol"/>
    </w:rPr>
  </w:style>
  <w:style w:type="character" w:customStyle="1" w:styleId="WW8Num63z1">
    <w:name w:val="WW8Num63z1"/>
    <w:rsid w:val="0076127B"/>
    <w:rPr>
      <w:rFonts w:ascii="Courier New" w:hAnsi="Courier New"/>
    </w:rPr>
  </w:style>
  <w:style w:type="character" w:customStyle="1" w:styleId="WW8Num63z2">
    <w:name w:val="WW8Num63z2"/>
    <w:rsid w:val="0076127B"/>
    <w:rPr>
      <w:rFonts w:ascii="Wingdings" w:hAnsi="Wingdings"/>
    </w:rPr>
  </w:style>
  <w:style w:type="character" w:customStyle="1" w:styleId="WW8Num64z0">
    <w:name w:val="WW8Num64z0"/>
    <w:rsid w:val="0076127B"/>
    <w:rPr>
      <w:rFonts w:ascii="Symbol" w:hAnsi="Symbol"/>
    </w:rPr>
  </w:style>
  <w:style w:type="character" w:customStyle="1" w:styleId="WW8Num64z1">
    <w:name w:val="WW8Num64z1"/>
    <w:rsid w:val="0076127B"/>
    <w:rPr>
      <w:rFonts w:ascii="Courier New" w:hAnsi="Courier New"/>
    </w:rPr>
  </w:style>
  <w:style w:type="character" w:customStyle="1" w:styleId="WW8Num64z2">
    <w:name w:val="WW8Num64z2"/>
    <w:rsid w:val="0076127B"/>
    <w:rPr>
      <w:rFonts w:ascii="Wingdings" w:hAnsi="Wingdings"/>
    </w:rPr>
  </w:style>
  <w:style w:type="character" w:customStyle="1" w:styleId="WW8Num65z0">
    <w:name w:val="WW8Num65z0"/>
    <w:rsid w:val="0076127B"/>
    <w:rPr>
      <w:rFonts w:ascii="Symbol" w:hAnsi="Symbol"/>
    </w:rPr>
  </w:style>
  <w:style w:type="character" w:customStyle="1" w:styleId="WW8Num65z1">
    <w:name w:val="WW8Num65z1"/>
    <w:rsid w:val="0076127B"/>
    <w:rPr>
      <w:rFonts w:ascii="Courier New" w:hAnsi="Courier New"/>
    </w:rPr>
  </w:style>
  <w:style w:type="character" w:customStyle="1" w:styleId="WW8Num65z2">
    <w:name w:val="WW8Num65z2"/>
    <w:rsid w:val="0076127B"/>
    <w:rPr>
      <w:rFonts w:ascii="Wingdings" w:hAnsi="Wingdings"/>
    </w:rPr>
  </w:style>
  <w:style w:type="character" w:customStyle="1" w:styleId="WW8Num66z0">
    <w:name w:val="WW8Num66z0"/>
    <w:rsid w:val="0076127B"/>
  </w:style>
  <w:style w:type="character" w:customStyle="1" w:styleId="WW8Num66z1">
    <w:name w:val="WW8Num66z1"/>
    <w:rsid w:val="0076127B"/>
  </w:style>
  <w:style w:type="character" w:customStyle="1" w:styleId="WW8Num67z0">
    <w:name w:val="WW8Num67z0"/>
    <w:rsid w:val="0076127B"/>
    <w:rPr>
      <w:rFonts w:ascii="Symbol" w:hAnsi="Symbol"/>
    </w:rPr>
  </w:style>
  <w:style w:type="character" w:customStyle="1" w:styleId="WW8Num67z1">
    <w:name w:val="WW8Num67z1"/>
    <w:rsid w:val="0076127B"/>
    <w:rPr>
      <w:rFonts w:ascii="Courier New" w:hAnsi="Courier New"/>
    </w:rPr>
  </w:style>
  <w:style w:type="character" w:customStyle="1" w:styleId="WW8Num67z2">
    <w:name w:val="WW8Num67z2"/>
    <w:rsid w:val="0076127B"/>
    <w:rPr>
      <w:rFonts w:ascii="Wingdings" w:hAnsi="Wingdings"/>
    </w:rPr>
  </w:style>
  <w:style w:type="character" w:customStyle="1" w:styleId="WW8Num68z0">
    <w:name w:val="WW8Num68z0"/>
    <w:rsid w:val="0076127B"/>
    <w:rPr>
      <w:rFonts w:ascii="Symbol" w:hAnsi="Symbol"/>
    </w:rPr>
  </w:style>
  <w:style w:type="character" w:customStyle="1" w:styleId="WW8Num68z1">
    <w:name w:val="WW8Num68z1"/>
    <w:rsid w:val="0076127B"/>
    <w:rPr>
      <w:rFonts w:ascii="Courier New" w:hAnsi="Courier New"/>
    </w:rPr>
  </w:style>
  <w:style w:type="character" w:customStyle="1" w:styleId="WW8Num68z2">
    <w:name w:val="WW8Num68z2"/>
    <w:rsid w:val="0076127B"/>
    <w:rPr>
      <w:rFonts w:ascii="Wingdings" w:hAnsi="Wingdings"/>
    </w:rPr>
  </w:style>
  <w:style w:type="character" w:customStyle="1" w:styleId="WW8Num69z0">
    <w:name w:val="WW8Num69z0"/>
    <w:rsid w:val="0076127B"/>
    <w:rPr>
      <w:rFonts w:ascii="Symbol" w:hAnsi="Symbol"/>
    </w:rPr>
  </w:style>
  <w:style w:type="character" w:customStyle="1" w:styleId="WW8Num69z1">
    <w:name w:val="WW8Num69z1"/>
    <w:rsid w:val="0076127B"/>
    <w:rPr>
      <w:rFonts w:ascii="Courier New" w:hAnsi="Courier New"/>
    </w:rPr>
  </w:style>
  <w:style w:type="character" w:customStyle="1" w:styleId="WW8Num69z2">
    <w:name w:val="WW8Num69z2"/>
    <w:rsid w:val="0076127B"/>
    <w:rPr>
      <w:rFonts w:ascii="Wingdings" w:hAnsi="Wingdings"/>
    </w:rPr>
  </w:style>
  <w:style w:type="character" w:customStyle="1" w:styleId="WW8Num70z0">
    <w:name w:val="WW8Num70z0"/>
    <w:rsid w:val="0076127B"/>
    <w:rPr>
      <w:rFonts w:ascii="Symbol" w:hAnsi="Symbol"/>
    </w:rPr>
  </w:style>
  <w:style w:type="character" w:customStyle="1" w:styleId="WW8Num70z1">
    <w:name w:val="WW8Num70z1"/>
    <w:rsid w:val="0076127B"/>
    <w:rPr>
      <w:rFonts w:ascii="Courier New" w:hAnsi="Courier New"/>
    </w:rPr>
  </w:style>
  <w:style w:type="character" w:customStyle="1" w:styleId="WW8Num70z2">
    <w:name w:val="WW8Num70z2"/>
    <w:rsid w:val="0076127B"/>
    <w:rPr>
      <w:rFonts w:ascii="Wingdings" w:hAnsi="Wingdings"/>
    </w:rPr>
  </w:style>
  <w:style w:type="character" w:customStyle="1" w:styleId="WW8Num71z0">
    <w:name w:val="WW8Num71z0"/>
    <w:rsid w:val="0076127B"/>
    <w:rPr>
      <w:rFonts w:ascii="Symbol" w:hAnsi="Symbol"/>
    </w:rPr>
  </w:style>
  <w:style w:type="character" w:customStyle="1" w:styleId="WW8Num71z1">
    <w:name w:val="WW8Num71z1"/>
    <w:rsid w:val="0076127B"/>
    <w:rPr>
      <w:rFonts w:ascii="Courier New" w:hAnsi="Courier New"/>
    </w:rPr>
  </w:style>
  <w:style w:type="character" w:customStyle="1" w:styleId="WW8Num71z2">
    <w:name w:val="WW8Num71z2"/>
    <w:rsid w:val="0076127B"/>
    <w:rPr>
      <w:rFonts w:ascii="Wingdings" w:hAnsi="Wingdings"/>
    </w:rPr>
  </w:style>
  <w:style w:type="character" w:customStyle="1" w:styleId="WW8Num72z0">
    <w:name w:val="WW8Num72z0"/>
    <w:rsid w:val="0076127B"/>
    <w:rPr>
      <w:rFonts w:ascii="Symbol" w:hAnsi="Symbol"/>
    </w:rPr>
  </w:style>
  <w:style w:type="character" w:customStyle="1" w:styleId="WW8Num72z1">
    <w:name w:val="WW8Num72z1"/>
    <w:rsid w:val="0076127B"/>
    <w:rPr>
      <w:rFonts w:ascii="Courier New" w:hAnsi="Courier New"/>
    </w:rPr>
  </w:style>
  <w:style w:type="character" w:customStyle="1" w:styleId="WW8Num72z2">
    <w:name w:val="WW8Num72z2"/>
    <w:rsid w:val="0076127B"/>
    <w:rPr>
      <w:rFonts w:ascii="Wingdings" w:hAnsi="Wingdings"/>
    </w:rPr>
  </w:style>
  <w:style w:type="character" w:customStyle="1" w:styleId="WW8Num73z0">
    <w:name w:val="WW8Num73z0"/>
    <w:rsid w:val="0076127B"/>
    <w:rPr>
      <w:rFonts w:ascii="Symbol" w:hAnsi="Symbol"/>
    </w:rPr>
  </w:style>
  <w:style w:type="character" w:customStyle="1" w:styleId="WW8Num73z1">
    <w:name w:val="WW8Num73z1"/>
    <w:rsid w:val="0076127B"/>
    <w:rPr>
      <w:rFonts w:ascii="Courier New" w:hAnsi="Courier New"/>
    </w:rPr>
  </w:style>
  <w:style w:type="character" w:customStyle="1" w:styleId="WW8Num73z2">
    <w:name w:val="WW8Num73z2"/>
    <w:rsid w:val="0076127B"/>
    <w:rPr>
      <w:rFonts w:ascii="Wingdings" w:hAnsi="Wingdings"/>
    </w:rPr>
  </w:style>
  <w:style w:type="character" w:customStyle="1" w:styleId="WW8Num74z0">
    <w:name w:val="WW8Num74z0"/>
    <w:rsid w:val="0076127B"/>
    <w:rPr>
      <w:rFonts w:ascii="Symbol" w:hAnsi="Symbol"/>
    </w:rPr>
  </w:style>
  <w:style w:type="character" w:customStyle="1" w:styleId="WW8Num74z1">
    <w:name w:val="WW8Num74z1"/>
    <w:rsid w:val="0076127B"/>
    <w:rPr>
      <w:rFonts w:ascii="Courier New" w:hAnsi="Courier New"/>
    </w:rPr>
  </w:style>
  <w:style w:type="character" w:customStyle="1" w:styleId="WW8Num74z2">
    <w:name w:val="WW8Num74z2"/>
    <w:rsid w:val="0076127B"/>
    <w:rPr>
      <w:rFonts w:ascii="Wingdings" w:hAnsi="Wingdings"/>
    </w:rPr>
  </w:style>
  <w:style w:type="character" w:customStyle="1" w:styleId="WW8Num75z0">
    <w:name w:val="WW8Num75z0"/>
    <w:rsid w:val="0076127B"/>
    <w:rPr>
      <w:rFonts w:ascii="Symbol" w:hAnsi="Symbol"/>
    </w:rPr>
  </w:style>
  <w:style w:type="character" w:customStyle="1" w:styleId="WW8Num75z1">
    <w:name w:val="WW8Num75z1"/>
    <w:rsid w:val="0076127B"/>
    <w:rPr>
      <w:rFonts w:ascii="Courier New" w:hAnsi="Courier New"/>
    </w:rPr>
  </w:style>
  <w:style w:type="character" w:customStyle="1" w:styleId="WW8Num75z2">
    <w:name w:val="WW8Num75z2"/>
    <w:rsid w:val="0076127B"/>
    <w:rPr>
      <w:rFonts w:ascii="Wingdings" w:hAnsi="Wingdings"/>
    </w:rPr>
  </w:style>
  <w:style w:type="character" w:customStyle="1" w:styleId="WW8Num76z0">
    <w:name w:val="WW8Num76z0"/>
    <w:rsid w:val="0076127B"/>
    <w:rPr>
      <w:rFonts w:ascii="Symbol" w:hAnsi="Symbol"/>
    </w:rPr>
  </w:style>
  <w:style w:type="character" w:customStyle="1" w:styleId="WW8Num76z1">
    <w:name w:val="WW8Num76z1"/>
    <w:rsid w:val="0076127B"/>
    <w:rPr>
      <w:rFonts w:ascii="Courier New" w:hAnsi="Courier New"/>
    </w:rPr>
  </w:style>
  <w:style w:type="character" w:customStyle="1" w:styleId="WW8Num76z2">
    <w:name w:val="WW8Num76z2"/>
    <w:rsid w:val="0076127B"/>
    <w:rPr>
      <w:rFonts w:ascii="Wingdings" w:hAnsi="Wingdings"/>
    </w:rPr>
  </w:style>
  <w:style w:type="character" w:customStyle="1" w:styleId="WW8Num77z0">
    <w:name w:val="WW8Num77z0"/>
    <w:rsid w:val="0076127B"/>
    <w:rPr>
      <w:rFonts w:ascii="Symbol" w:hAnsi="Symbol"/>
    </w:rPr>
  </w:style>
  <w:style w:type="character" w:customStyle="1" w:styleId="WW8Num77z1">
    <w:name w:val="WW8Num77z1"/>
    <w:rsid w:val="0076127B"/>
    <w:rPr>
      <w:rFonts w:ascii="Courier New" w:hAnsi="Courier New"/>
    </w:rPr>
  </w:style>
  <w:style w:type="character" w:customStyle="1" w:styleId="WW8Num77z2">
    <w:name w:val="WW8Num77z2"/>
    <w:rsid w:val="0076127B"/>
    <w:rPr>
      <w:rFonts w:ascii="Wingdings" w:hAnsi="Wingdings"/>
    </w:rPr>
  </w:style>
  <w:style w:type="character" w:customStyle="1" w:styleId="WW8Num78z0">
    <w:name w:val="WW8Num78z0"/>
    <w:rsid w:val="0076127B"/>
    <w:rPr>
      <w:rFonts w:ascii="Symbol" w:hAnsi="Symbol"/>
    </w:rPr>
  </w:style>
  <w:style w:type="character" w:customStyle="1" w:styleId="WW8Num78z1">
    <w:name w:val="WW8Num78z1"/>
    <w:rsid w:val="0076127B"/>
    <w:rPr>
      <w:rFonts w:ascii="Courier New" w:hAnsi="Courier New"/>
    </w:rPr>
  </w:style>
  <w:style w:type="character" w:customStyle="1" w:styleId="WW8Num78z2">
    <w:name w:val="WW8Num78z2"/>
    <w:rsid w:val="0076127B"/>
    <w:rPr>
      <w:rFonts w:ascii="Wingdings" w:hAnsi="Wingdings"/>
    </w:rPr>
  </w:style>
  <w:style w:type="character" w:customStyle="1" w:styleId="WW8Num79z0">
    <w:name w:val="WW8Num79z0"/>
    <w:rsid w:val="0076127B"/>
    <w:rPr>
      <w:rFonts w:ascii="Symbol" w:hAnsi="Symbol"/>
      <w:sz w:val="28"/>
      <w:shd w:val="clear" w:color="auto" w:fill="FFFFFF"/>
    </w:rPr>
  </w:style>
  <w:style w:type="character" w:customStyle="1" w:styleId="WW8Num79z1">
    <w:name w:val="WW8Num79z1"/>
    <w:rsid w:val="0076127B"/>
    <w:rPr>
      <w:rFonts w:ascii="Courier New" w:hAnsi="Courier New"/>
    </w:rPr>
  </w:style>
  <w:style w:type="character" w:customStyle="1" w:styleId="WW8Num79z2">
    <w:name w:val="WW8Num79z2"/>
    <w:rsid w:val="0076127B"/>
    <w:rPr>
      <w:rFonts w:ascii="Wingdings" w:hAnsi="Wingdings"/>
    </w:rPr>
  </w:style>
  <w:style w:type="character" w:customStyle="1" w:styleId="WW8Num80z0">
    <w:name w:val="WW8Num80z0"/>
    <w:rsid w:val="0076127B"/>
    <w:rPr>
      <w:rFonts w:ascii="Symbol" w:hAnsi="Symbol"/>
    </w:rPr>
  </w:style>
  <w:style w:type="character" w:customStyle="1" w:styleId="WW8Num80z1">
    <w:name w:val="WW8Num80z1"/>
    <w:rsid w:val="0076127B"/>
    <w:rPr>
      <w:rFonts w:ascii="Courier New" w:hAnsi="Courier New"/>
    </w:rPr>
  </w:style>
  <w:style w:type="character" w:customStyle="1" w:styleId="WW8Num80z2">
    <w:name w:val="WW8Num80z2"/>
    <w:rsid w:val="0076127B"/>
    <w:rPr>
      <w:rFonts w:ascii="Wingdings" w:hAnsi="Wingdings"/>
    </w:rPr>
  </w:style>
  <w:style w:type="character" w:customStyle="1" w:styleId="WW8Num81z0">
    <w:name w:val="WW8Num81z0"/>
    <w:rsid w:val="0076127B"/>
    <w:rPr>
      <w:rFonts w:ascii="Symbol" w:hAnsi="Symbol"/>
      <w:sz w:val="28"/>
    </w:rPr>
  </w:style>
  <w:style w:type="character" w:customStyle="1" w:styleId="WW8Num81z1">
    <w:name w:val="WW8Num81z1"/>
    <w:rsid w:val="0076127B"/>
    <w:rPr>
      <w:rFonts w:ascii="Courier New" w:hAnsi="Courier New"/>
    </w:rPr>
  </w:style>
  <w:style w:type="character" w:customStyle="1" w:styleId="WW8Num81z2">
    <w:name w:val="WW8Num81z2"/>
    <w:rsid w:val="0076127B"/>
    <w:rPr>
      <w:rFonts w:ascii="Wingdings" w:hAnsi="Wingdings"/>
    </w:rPr>
  </w:style>
  <w:style w:type="character" w:customStyle="1" w:styleId="WW8Num82z0">
    <w:name w:val="WW8Num82z0"/>
    <w:rsid w:val="0076127B"/>
    <w:rPr>
      <w:rFonts w:ascii="Symbol" w:hAnsi="Symbol"/>
    </w:rPr>
  </w:style>
  <w:style w:type="character" w:customStyle="1" w:styleId="WW8Num82z1">
    <w:name w:val="WW8Num82z1"/>
    <w:rsid w:val="0076127B"/>
    <w:rPr>
      <w:rFonts w:ascii="Courier New" w:hAnsi="Courier New"/>
    </w:rPr>
  </w:style>
  <w:style w:type="character" w:customStyle="1" w:styleId="WW8Num82z2">
    <w:name w:val="WW8Num82z2"/>
    <w:rsid w:val="0076127B"/>
    <w:rPr>
      <w:rFonts w:ascii="Wingdings" w:hAnsi="Wingdings"/>
    </w:rPr>
  </w:style>
  <w:style w:type="character" w:customStyle="1" w:styleId="WW8Num83z0">
    <w:name w:val="WW8Num83z0"/>
    <w:rsid w:val="0076127B"/>
    <w:rPr>
      <w:rFonts w:ascii="Symbol" w:hAnsi="Symbol"/>
    </w:rPr>
  </w:style>
  <w:style w:type="character" w:customStyle="1" w:styleId="WW8Num83z1">
    <w:name w:val="WW8Num83z1"/>
    <w:rsid w:val="0076127B"/>
    <w:rPr>
      <w:rFonts w:ascii="Courier New" w:hAnsi="Courier New"/>
    </w:rPr>
  </w:style>
  <w:style w:type="character" w:customStyle="1" w:styleId="WW8Num83z2">
    <w:name w:val="WW8Num83z2"/>
    <w:rsid w:val="0076127B"/>
    <w:rPr>
      <w:rFonts w:ascii="Wingdings" w:hAnsi="Wingdings"/>
    </w:rPr>
  </w:style>
  <w:style w:type="character" w:customStyle="1" w:styleId="WW8Num84z0">
    <w:name w:val="WW8Num84z0"/>
    <w:rsid w:val="0076127B"/>
    <w:rPr>
      <w:rFonts w:ascii="Symbol" w:hAnsi="Symbol"/>
    </w:rPr>
  </w:style>
  <w:style w:type="character" w:customStyle="1" w:styleId="WW8Num84z1">
    <w:name w:val="WW8Num84z1"/>
    <w:rsid w:val="0076127B"/>
    <w:rPr>
      <w:rFonts w:ascii="Courier New" w:hAnsi="Courier New"/>
    </w:rPr>
  </w:style>
  <w:style w:type="character" w:customStyle="1" w:styleId="WW8Num84z2">
    <w:name w:val="WW8Num84z2"/>
    <w:rsid w:val="0076127B"/>
    <w:rPr>
      <w:rFonts w:ascii="Wingdings" w:hAnsi="Wingdings"/>
    </w:rPr>
  </w:style>
  <w:style w:type="character" w:customStyle="1" w:styleId="WW8Num85z0">
    <w:name w:val="WW8Num85z0"/>
    <w:rsid w:val="0076127B"/>
    <w:rPr>
      <w:rFonts w:ascii="Symbol" w:hAnsi="Symbol"/>
    </w:rPr>
  </w:style>
  <w:style w:type="character" w:customStyle="1" w:styleId="WW8Num86z0">
    <w:name w:val="WW8Num86z0"/>
    <w:rsid w:val="0076127B"/>
    <w:rPr>
      <w:rFonts w:ascii="Symbol" w:hAnsi="Symbol"/>
    </w:rPr>
  </w:style>
  <w:style w:type="character" w:customStyle="1" w:styleId="WW8Num86z1">
    <w:name w:val="WW8Num86z1"/>
    <w:rsid w:val="0076127B"/>
    <w:rPr>
      <w:rFonts w:ascii="Courier New" w:hAnsi="Courier New"/>
    </w:rPr>
  </w:style>
  <w:style w:type="character" w:customStyle="1" w:styleId="WW8Num86z2">
    <w:name w:val="WW8Num86z2"/>
    <w:rsid w:val="0076127B"/>
    <w:rPr>
      <w:rFonts w:ascii="Wingdings" w:hAnsi="Wingdings"/>
    </w:rPr>
  </w:style>
  <w:style w:type="character" w:customStyle="1" w:styleId="WW8Num87z0">
    <w:name w:val="WW8Num87z0"/>
    <w:rsid w:val="0076127B"/>
    <w:rPr>
      <w:rFonts w:ascii="Symbol" w:hAnsi="Symbol"/>
    </w:rPr>
  </w:style>
  <w:style w:type="character" w:customStyle="1" w:styleId="WW8Num87z1">
    <w:name w:val="WW8Num87z1"/>
    <w:rsid w:val="0076127B"/>
    <w:rPr>
      <w:rFonts w:ascii="Courier New" w:hAnsi="Courier New"/>
    </w:rPr>
  </w:style>
  <w:style w:type="character" w:customStyle="1" w:styleId="WW8Num87z2">
    <w:name w:val="WW8Num87z2"/>
    <w:rsid w:val="0076127B"/>
    <w:rPr>
      <w:rFonts w:ascii="Wingdings" w:hAnsi="Wingdings"/>
    </w:rPr>
  </w:style>
  <w:style w:type="character" w:customStyle="1" w:styleId="WW8Num88z0">
    <w:name w:val="WW8Num88z0"/>
    <w:rsid w:val="0076127B"/>
    <w:rPr>
      <w:color w:val="auto"/>
      <w:kern w:val="1"/>
      <w:sz w:val="28"/>
    </w:rPr>
  </w:style>
  <w:style w:type="character" w:customStyle="1" w:styleId="WW8Num88z1">
    <w:name w:val="WW8Num88z1"/>
    <w:rsid w:val="0076127B"/>
    <w:rPr>
      <w:rFonts w:ascii="Courier New" w:hAnsi="Courier New"/>
    </w:rPr>
  </w:style>
  <w:style w:type="character" w:customStyle="1" w:styleId="WW8Num88z2">
    <w:name w:val="WW8Num88z2"/>
    <w:rsid w:val="0076127B"/>
    <w:rPr>
      <w:rFonts w:ascii="Wingdings" w:hAnsi="Wingdings"/>
    </w:rPr>
  </w:style>
  <w:style w:type="character" w:customStyle="1" w:styleId="WW8Num88z3">
    <w:name w:val="WW8Num88z3"/>
    <w:rsid w:val="0076127B"/>
    <w:rPr>
      <w:rFonts w:ascii="Symbol" w:hAnsi="Symbol"/>
    </w:rPr>
  </w:style>
  <w:style w:type="character" w:customStyle="1" w:styleId="WW8Num89z0">
    <w:name w:val="WW8Num89z0"/>
    <w:rsid w:val="0076127B"/>
    <w:rPr>
      <w:rFonts w:ascii="Symbol" w:hAnsi="Symbol"/>
    </w:rPr>
  </w:style>
  <w:style w:type="character" w:customStyle="1" w:styleId="WW8Num89z1">
    <w:name w:val="WW8Num89z1"/>
    <w:rsid w:val="0076127B"/>
    <w:rPr>
      <w:rFonts w:ascii="Courier New" w:hAnsi="Courier New"/>
    </w:rPr>
  </w:style>
  <w:style w:type="character" w:customStyle="1" w:styleId="WW8Num89z2">
    <w:name w:val="WW8Num89z2"/>
    <w:rsid w:val="0076127B"/>
    <w:rPr>
      <w:rFonts w:ascii="Wingdings" w:hAnsi="Wingdings"/>
    </w:rPr>
  </w:style>
  <w:style w:type="character" w:customStyle="1" w:styleId="WW8Num90z0">
    <w:name w:val="WW8Num90z0"/>
    <w:rsid w:val="0076127B"/>
    <w:rPr>
      <w:rFonts w:ascii="Symbol" w:hAnsi="Symbol"/>
    </w:rPr>
  </w:style>
  <w:style w:type="character" w:customStyle="1" w:styleId="WW8Num90z1">
    <w:name w:val="WW8Num90z1"/>
    <w:rsid w:val="0076127B"/>
    <w:rPr>
      <w:rFonts w:ascii="Courier New" w:hAnsi="Courier New"/>
    </w:rPr>
  </w:style>
  <w:style w:type="character" w:customStyle="1" w:styleId="WW8Num90z2">
    <w:name w:val="WW8Num90z2"/>
    <w:rsid w:val="0076127B"/>
    <w:rPr>
      <w:rFonts w:ascii="Wingdings" w:hAnsi="Wingdings"/>
    </w:rPr>
  </w:style>
  <w:style w:type="character" w:customStyle="1" w:styleId="WW8NumSt80z0">
    <w:name w:val="WW8NumSt80z0"/>
    <w:rsid w:val="0076127B"/>
    <w:rPr>
      <w:rFonts w:ascii="Times New Roman" w:hAnsi="Times New Roman"/>
    </w:rPr>
  </w:style>
  <w:style w:type="character" w:customStyle="1" w:styleId="WW8NumSt84z0">
    <w:name w:val="WW8NumSt84z0"/>
    <w:rsid w:val="0076127B"/>
    <w:rPr>
      <w:rFonts w:ascii="Times New Roman" w:hAnsi="Times New Roman"/>
    </w:rPr>
  </w:style>
  <w:style w:type="character" w:customStyle="1" w:styleId="a3">
    <w:name w:val="Символ сноски"/>
    <w:rsid w:val="0076127B"/>
    <w:rPr>
      <w:vertAlign w:val="superscript"/>
    </w:rPr>
  </w:style>
  <w:style w:type="character" w:customStyle="1" w:styleId="WW-">
    <w:name w:val="WW-Символ сноски"/>
    <w:rsid w:val="0076127B"/>
    <w:rPr>
      <w:vertAlign w:val="superscript"/>
    </w:rPr>
  </w:style>
  <w:style w:type="character" w:customStyle="1" w:styleId="11">
    <w:name w:val="Знак сноски1"/>
    <w:rsid w:val="0076127B"/>
    <w:rPr>
      <w:vertAlign w:val="superscript"/>
    </w:rPr>
  </w:style>
  <w:style w:type="character" w:customStyle="1" w:styleId="BodyTextIndentChar">
    <w:name w:val="Body Text Indent Char"/>
    <w:rsid w:val="0076127B"/>
    <w:rPr>
      <w:rFonts w:ascii="Calibri" w:eastAsia="Arial Unicode MS" w:hAnsi="Calibri"/>
      <w:color w:val="00000A"/>
      <w:kern w:val="1"/>
      <w:sz w:val="24"/>
    </w:rPr>
  </w:style>
  <w:style w:type="character" w:customStyle="1" w:styleId="FootnoteTextChar">
    <w:name w:val="Footnote Text Char"/>
    <w:rsid w:val="0076127B"/>
    <w:rPr>
      <w:rFonts w:ascii="Calibri" w:eastAsia="Arial Unicode MS" w:hAnsi="Calibri"/>
      <w:color w:val="00000A"/>
      <w:kern w:val="1"/>
      <w:sz w:val="24"/>
    </w:rPr>
  </w:style>
  <w:style w:type="character" w:styleId="a4">
    <w:name w:val="Hyperlink"/>
    <w:basedOn w:val="a0"/>
    <w:uiPriority w:val="99"/>
    <w:rsid w:val="0076127B"/>
    <w:rPr>
      <w:rFonts w:cs="Times New Roman"/>
      <w:color w:val="0000FF"/>
      <w:u w:val="single"/>
    </w:rPr>
  </w:style>
  <w:style w:type="character" w:customStyle="1" w:styleId="s1">
    <w:name w:val="s1"/>
    <w:rsid w:val="0076127B"/>
  </w:style>
  <w:style w:type="character" w:customStyle="1" w:styleId="apple-converted-space">
    <w:name w:val="apple-converted-space"/>
    <w:rsid w:val="0076127B"/>
  </w:style>
  <w:style w:type="character" w:customStyle="1" w:styleId="BodyTextChar">
    <w:name w:val="Body Text Char"/>
    <w:rsid w:val="0076127B"/>
    <w:rPr>
      <w:rFonts w:ascii="Calibri" w:eastAsia="Arial Unicode MS" w:hAnsi="Calibri"/>
      <w:color w:val="00000A"/>
      <w:kern w:val="1"/>
    </w:rPr>
  </w:style>
  <w:style w:type="character" w:customStyle="1" w:styleId="HeaderChar">
    <w:name w:val="Header Char"/>
    <w:rsid w:val="0076127B"/>
    <w:rPr>
      <w:rFonts w:ascii="Calibri" w:hAnsi="Calibri"/>
    </w:rPr>
  </w:style>
  <w:style w:type="character" w:customStyle="1" w:styleId="apple-style-span">
    <w:name w:val="apple-style-span"/>
    <w:rsid w:val="0076127B"/>
  </w:style>
  <w:style w:type="character" w:customStyle="1" w:styleId="BodyTextIndent2Char">
    <w:name w:val="Body Text Indent 2 Char"/>
    <w:rsid w:val="0076127B"/>
    <w:rPr>
      <w:rFonts w:ascii="Calibri" w:eastAsia="Arial Unicode MS" w:hAnsi="Calibri"/>
      <w:color w:val="00000A"/>
      <w:kern w:val="1"/>
    </w:rPr>
  </w:style>
  <w:style w:type="character" w:customStyle="1" w:styleId="BodyText3Char">
    <w:name w:val="Body Text 3 Char"/>
    <w:rsid w:val="0076127B"/>
    <w:rPr>
      <w:rFonts w:ascii="Calibri" w:hAnsi="Calibri"/>
      <w:sz w:val="16"/>
    </w:rPr>
  </w:style>
  <w:style w:type="character" w:customStyle="1" w:styleId="HTMLPreformattedChar">
    <w:name w:val="HTML Preformatted Char"/>
    <w:rsid w:val="0076127B"/>
    <w:rPr>
      <w:rFonts w:ascii="Courier New" w:hAnsi="Courier New"/>
      <w:sz w:val="20"/>
    </w:rPr>
  </w:style>
  <w:style w:type="character" w:customStyle="1" w:styleId="Arial">
    <w:name w:val="Основной текст + Arial"/>
    <w:rsid w:val="0076127B"/>
    <w:rPr>
      <w:rFonts w:ascii="Arial" w:hAnsi="Arial"/>
      <w:i/>
      <w:spacing w:val="0"/>
      <w:sz w:val="15"/>
      <w:shd w:val="clear" w:color="auto" w:fill="FFFFFF"/>
    </w:rPr>
  </w:style>
  <w:style w:type="character" w:customStyle="1" w:styleId="a5">
    <w:name w:val="Основной текст + Полужирный"/>
    <w:rsid w:val="0076127B"/>
    <w:rPr>
      <w:rFonts w:ascii="Arial" w:hAnsi="Arial"/>
      <w:b/>
      <w:spacing w:val="0"/>
      <w:sz w:val="16"/>
    </w:rPr>
  </w:style>
  <w:style w:type="character" w:customStyle="1" w:styleId="1pt">
    <w:name w:val="Основной текст + Интервал 1 pt"/>
    <w:rsid w:val="0076127B"/>
    <w:rPr>
      <w:rFonts w:ascii="Times New Roman" w:hAnsi="Times New Roman"/>
      <w:spacing w:val="30"/>
      <w:sz w:val="17"/>
      <w:shd w:val="clear" w:color="auto" w:fill="FFFFFF"/>
    </w:rPr>
  </w:style>
  <w:style w:type="character" w:customStyle="1" w:styleId="6pt">
    <w:name w:val="Основной текст + Интервал 6 pt"/>
    <w:rsid w:val="0076127B"/>
    <w:rPr>
      <w:rFonts w:ascii="Times New Roman" w:hAnsi="Times New Roman"/>
      <w:spacing w:val="120"/>
      <w:sz w:val="17"/>
      <w:shd w:val="clear" w:color="auto" w:fill="FFFFFF"/>
    </w:rPr>
  </w:style>
  <w:style w:type="character" w:customStyle="1" w:styleId="3pt">
    <w:name w:val="Основной текст + Интервал 3 pt"/>
    <w:rsid w:val="0076127B"/>
    <w:rPr>
      <w:rFonts w:ascii="Times New Roman" w:hAnsi="Times New Roman"/>
      <w:spacing w:val="60"/>
      <w:sz w:val="17"/>
      <w:shd w:val="clear" w:color="auto" w:fill="FFFFFF"/>
    </w:rPr>
  </w:style>
  <w:style w:type="character" w:customStyle="1" w:styleId="a6">
    <w:name w:val="Основной текст + Курсив"/>
    <w:rsid w:val="0076127B"/>
    <w:rPr>
      <w:rFonts w:ascii="Times New Roman" w:hAnsi="Times New Roman"/>
      <w:i/>
      <w:spacing w:val="0"/>
      <w:sz w:val="17"/>
      <w:shd w:val="clear" w:color="auto" w:fill="FFFFFF"/>
    </w:rPr>
  </w:style>
  <w:style w:type="character" w:customStyle="1" w:styleId="a7">
    <w:name w:val="А ОСН ТЕКСТ Знак"/>
    <w:rsid w:val="0076127B"/>
    <w:rPr>
      <w:rFonts w:ascii="Times New Roman" w:eastAsia="Arial Unicode MS" w:hAnsi="Times New Roman"/>
      <w:caps/>
      <w:color w:val="000000"/>
      <w:kern w:val="1"/>
      <w:sz w:val="28"/>
    </w:rPr>
  </w:style>
  <w:style w:type="character" w:customStyle="1" w:styleId="12">
    <w:name w:val="Основной текст + Курсив1"/>
    <w:rsid w:val="0076127B"/>
    <w:rPr>
      <w:rFonts w:ascii="Times New Roman" w:eastAsia="Arial Unicode MS" w:hAnsi="Times New Roman"/>
      <w:i/>
      <w:caps/>
      <w:color w:val="00000A"/>
      <w:spacing w:val="0"/>
      <w:kern w:val="1"/>
      <w:sz w:val="22"/>
      <w:lang w:val="ru-RU"/>
    </w:rPr>
  </w:style>
  <w:style w:type="character" w:customStyle="1" w:styleId="s2">
    <w:name w:val="s2"/>
    <w:rsid w:val="0076127B"/>
  </w:style>
  <w:style w:type="character" w:customStyle="1" w:styleId="BalloonTextChar">
    <w:name w:val="Balloon Text Char"/>
    <w:rsid w:val="0076127B"/>
    <w:rPr>
      <w:rFonts w:ascii="Tahoma" w:eastAsia="Arial Unicode MS" w:hAnsi="Tahoma"/>
      <w:color w:val="00000A"/>
      <w:kern w:val="1"/>
      <w:sz w:val="16"/>
    </w:rPr>
  </w:style>
  <w:style w:type="character" w:customStyle="1" w:styleId="BalloonTextChar1">
    <w:name w:val="Balloon Text Char1"/>
    <w:rsid w:val="0076127B"/>
    <w:rPr>
      <w:rFonts w:ascii="Times New Roman" w:eastAsia="Arial Unicode MS" w:hAnsi="Times New Roman"/>
      <w:color w:val="00000A"/>
      <w:kern w:val="1"/>
      <w:sz w:val="2"/>
    </w:rPr>
  </w:style>
  <w:style w:type="character" w:customStyle="1" w:styleId="BalloonTextChar17">
    <w:name w:val="Balloon Text Char17"/>
    <w:rsid w:val="0076127B"/>
    <w:rPr>
      <w:rFonts w:ascii="Times New Roman" w:eastAsia="Arial Unicode MS" w:hAnsi="Times New Roman"/>
      <w:color w:val="00000A"/>
      <w:kern w:val="1"/>
      <w:sz w:val="2"/>
    </w:rPr>
  </w:style>
  <w:style w:type="character" w:customStyle="1" w:styleId="BalloonTextChar16">
    <w:name w:val="Balloon Text Char16"/>
    <w:rsid w:val="0076127B"/>
    <w:rPr>
      <w:rFonts w:ascii="Times New Roman" w:eastAsia="Arial Unicode MS" w:hAnsi="Times New Roman"/>
      <w:color w:val="00000A"/>
      <w:kern w:val="1"/>
      <w:sz w:val="2"/>
    </w:rPr>
  </w:style>
  <w:style w:type="character" w:customStyle="1" w:styleId="BalloonTextChar15">
    <w:name w:val="Balloon Text Char15"/>
    <w:rsid w:val="0076127B"/>
    <w:rPr>
      <w:rFonts w:ascii="Times New Roman" w:eastAsia="Arial Unicode MS" w:hAnsi="Times New Roman"/>
      <w:color w:val="00000A"/>
      <w:kern w:val="1"/>
      <w:sz w:val="2"/>
    </w:rPr>
  </w:style>
  <w:style w:type="character" w:customStyle="1" w:styleId="BalloonTextChar14">
    <w:name w:val="Balloon Text Char14"/>
    <w:rsid w:val="0076127B"/>
    <w:rPr>
      <w:rFonts w:ascii="Times New Roman" w:eastAsia="Arial Unicode MS" w:hAnsi="Times New Roman"/>
      <w:color w:val="00000A"/>
      <w:kern w:val="1"/>
      <w:sz w:val="2"/>
    </w:rPr>
  </w:style>
  <w:style w:type="character" w:customStyle="1" w:styleId="BalloonTextChar13">
    <w:name w:val="Balloon Text Char13"/>
    <w:rsid w:val="0076127B"/>
    <w:rPr>
      <w:rFonts w:ascii="Times New Roman" w:eastAsia="Arial Unicode MS" w:hAnsi="Times New Roman"/>
      <w:color w:val="00000A"/>
      <w:kern w:val="1"/>
      <w:sz w:val="2"/>
    </w:rPr>
  </w:style>
  <w:style w:type="character" w:customStyle="1" w:styleId="BalloonTextChar12">
    <w:name w:val="Balloon Text Char12"/>
    <w:rsid w:val="0076127B"/>
    <w:rPr>
      <w:rFonts w:ascii="Times New Roman" w:eastAsia="Arial Unicode MS" w:hAnsi="Times New Roman"/>
      <w:color w:val="00000A"/>
      <w:kern w:val="1"/>
      <w:sz w:val="2"/>
    </w:rPr>
  </w:style>
  <w:style w:type="character" w:customStyle="1" w:styleId="BalloonTextChar11">
    <w:name w:val="Balloon Text Char11"/>
    <w:rsid w:val="0076127B"/>
    <w:rPr>
      <w:rFonts w:ascii="Times New Roman" w:eastAsia="Arial Unicode MS" w:hAnsi="Times New Roman"/>
      <w:color w:val="00000A"/>
      <w:kern w:val="1"/>
      <w:sz w:val="2"/>
    </w:rPr>
  </w:style>
  <w:style w:type="character" w:customStyle="1" w:styleId="EndnoteTextChar">
    <w:name w:val="Endnote Text Char"/>
    <w:rsid w:val="0076127B"/>
    <w:rPr>
      <w:rFonts w:ascii="Calibri" w:eastAsia="Arial Unicode MS" w:hAnsi="Calibri"/>
      <w:color w:val="00000A"/>
      <w:kern w:val="1"/>
      <w:sz w:val="20"/>
    </w:rPr>
  </w:style>
  <w:style w:type="character" w:customStyle="1" w:styleId="EndnoteTextChar1">
    <w:name w:val="Endnote Text Char1"/>
    <w:rsid w:val="0076127B"/>
    <w:rPr>
      <w:rFonts w:eastAsia="Arial Unicode MS"/>
      <w:color w:val="00000A"/>
      <w:kern w:val="1"/>
    </w:rPr>
  </w:style>
  <w:style w:type="character" w:customStyle="1" w:styleId="EndnoteTextChar17">
    <w:name w:val="Endnote Text Char17"/>
    <w:rsid w:val="0076127B"/>
    <w:rPr>
      <w:rFonts w:eastAsia="Arial Unicode MS"/>
      <w:color w:val="00000A"/>
      <w:kern w:val="1"/>
    </w:rPr>
  </w:style>
  <w:style w:type="character" w:customStyle="1" w:styleId="EndnoteTextChar16">
    <w:name w:val="Endnote Text Char16"/>
    <w:rsid w:val="0076127B"/>
    <w:rPr>
      <w:rFonts w:eastAsia="Arial Unicode MS"/>
      <w:color w:val="00000A"/>
      <w:kern w:val="1"/>
    </w:rPr>
  </w:style>
  <w:style w:type="character" w:customStyle="1" w:styleId="EndnoteTextChar15">
    <w:name w:val="Endnote Text Char15"/>
    <w:rsid w:val="0076127B"/>
    <w:rPr>
      <w:rFonts w:eastAsia="Arial Unicode MS"/>
      <w:color w:val="00000A"/>
      <w:kern w:val="1"/>
    </w:rPr>
  </w:style>
  <w:style w:type="character" w:customStyle="1" w:styleId="EndnoteTextChar14">
    <w:name w:val="Endnote Text Char14"/>
    <w:rsid w:val="0076127B"/>
    <w:rPr>
      <w:rFonts w:eastAsia="Arial Unicode MS"/>
      <w:color w:val="00000A"/>
      <w:kern w:val="1"/>
    </w:rPr>
  </w:style>
  <w:style w:type="character" w:customStyle="1" w:styleId="EndnoteTextChar13">
    <w:name w:val="Endnote Text Char13"/>
    <w:rsid w:val="0076127B"/>
    <w:rPr>
      <w:rFonts w:eastAsia="Arial Unicode MS"/>
      <w:color w:val="00000A"/>
      <w:kern w:val="1"/>
    </w:rPr>
  </w:style>
  <w:style w:type="character" w:customStyle="1" w:styleId="EndnoteTextChar12">
    <w:name w:val="Endnote Text Char12"/>
    <w:rsid w:val="0076127B"/>
    <w:rPr>
      <w:rFonts w:eastAsia="Arial Unicode MS"/>
      <w:color w:val="00000A"/>
      <w:kern w:val="1"/>
    </w:rPr>
  </w:style>
  <w:style w:type="character" w:customStyle="1" w:styleId="EndnoteTextChar11">
    <w:name w:val="Endnote Text Char11"/>
    <w:rsid w:val="0076127B"/>
    <w:rPr>
      <w:rFonts w:eastAsia="Arial Unicode MS"/>
      <w:color w:val="00000A"/>
      <w:kern w:val="1"/>
    </w:rPr>
  </w:style>
  <w:style w:type="character" w:customStyle="1" w:styleId="a8">
    <w:name w:val="А_основной Знак"/>
    <w:rsid w:val="0076127B"/>
    <w:rPr>
      <w:rFonts w:ascii="Times New Roman" w:hAnsi="Times New Roman"/>
      <w:sz w:val="28"/>
    </w:rPr>
  </w:style>
  <w:style w:type="character" w:customStyle="1" w:styleId="s4">
    <w:name w:val="s4"/>
    <w:rsid w:val="0076127B"/>
  </w:style>
  <w:style w:type="character" w:customStyle="1" w:styleId="s5">
    <w:name w:val="s5"/>
    <w:rsid w:val="0076127B"/>
  </w:style>
  <w:style w:type="character" w:customStyle="1" w:styleId="FooterChar">
    <w:name w:val="Footer Char"/>
    <w:rsid w:val="0076127B"/>
    <w:rPr>
      <w:rFonts w:ascii="Calibri" w:eastAsia="Arial Unicode MS" w:hAnsi="Calibri"/>
      <w:color w:val="00000A"/>
      <w:kern w:val="1"/>
    </w:rPr>
  </w:style>
  <w:style w:type="character" w:customStyle="1" w:styleId="13">
    <w:name w:val="Сноска1"/>
    <w:rsid w:val="0076127B"/>
    <w:rPr>
      <w:rFonts w:ascii="Times New Roman" w:hAnsi="Times New Roman"/>
      <w:vertAlign w:val="superscript"/>
    </w:rPr>
  </w:style>
  <w:style w:type="character" w:customStyle="1" w:styleId="BodyText2Char">
    <w:name w:val="Body Text 2 Char"/>
    <w:rsid w:val="0076127B"/>
    <w:rPr>
      <w:rFonts w:ascii="Calibri" w:hAnsi="Calibri"/>
    </w:rPr>
  </w:style>
  <w:style w:type="character" w:customStyle="1" w:styleId="21">
    <w:name w:val="Знак сноски2"/>
    <w:rsid w:val="0076127B"/>
    <w:rPr>
      <w:vertAlign w:val="superscript"/>
    </w:rPr>
  </w:style>
  <w:style w:type="character" w:styleId="a9">
    <w:name w:val="Emphasis"/>
    <w:basedOn w:val="a0"/>
    <w:uiPriority w:val="20"/>
    <w:qFormat/>
    <w:rsid w:val="0076127B"/>
    <w:rPr>
      <w:rFonts w:cs="Times New Roman"/>
      <w:i/>
    </w:rPr>
  </w:style>
  <w:style w:type="character" w:customStyle="1" w:styleId="c0">
    <w:name w:val="c0"/>
    <w:rsid w:val="0076127B"/>
  </w:style>
  <w:style w:type="character" w:customStyle="1" w:styleId="s8">
    <w:name w:val="s8"/>
    <w:rsid w:val="0076127B"/>
  </w:style>
  <w:style w:type="character" w:customStyle="1" w:styleId="s13">
    <w:name w:val="s13"/>
    <w:rsid w:val="0076127B"/>
  </w:style>
  <w:style w:type="character" w:customStyle="1" w:styleId="s12">
    <w:name w:val="s12"/>
    <w:rsid w:val="0076127B"/>
  </w:style>
  <w:style w:type="character" w:customStyle="1" w:styleId="s7">
    <w:name w:val="s7"/>
    <w:rsid w:val="0076127B"/>
  </w:style>
  <w:style w:type="character" w:customStyle="1" w:styleId="s11">
    <w:name w:val="s11"/>
    <w:rsid w:val="0076127B"/>
  </w:style>
  <w:style w:type="character" w:customStyle="1" w:styleId="s15">
    <w:name w:val="s15"/>
    <w:rsid w:val="0076127B"/>
  </w:style>
  <w:style w:type="character" w:customStyle="1" w:styleId="comments">
    <w:name w:val="comments"/>
    <w:rsid w:val="0076127B"/>
  </w:style>
  <w:style w:type="character" w:styleId="aa">
    <w:name w:val="line number"/>
    <w:basedOn w:val="a0"/>
    <w:uiPriority w:val="99"/>
    <w:rsid w:val="0076127B"/>
    <w:rPr>
      <w:rFonts w:cs="Times New Roman"/>
    </w:rPr>
  </w:style>
  <w:style w:type="character" w:customStyle="1" w:styleId="ab">
    <w:name w:val="Подзаголовок Знак"/>
    <w:rsid w:val="0076127B"/>
    <w:rPr>
      <w:rFonts w:ascii="Arial" w:hAnsi="Arial"/>
      <w:i/>
      <w:sz w:val="28"/>
    </w:rPr>
  </w:style>
  <w:style w:type="character" w:customStyle="1" w:styleId="ac">
    <w:name w:val="Отступ основного текста Знак"/>
    <w:rsid w:val="0076127B"/>
    <w:rPr>
      <w:rFonts w:ascii="Times New Roman" w:hAnsi="Times New Roman"/>
      <w:sz w:val="24"/>
      <w:lang w:eastAsia="ar-SA" w:bidi="ar-SA"/>
    </w:rPr>
  </w:style>
  <w:style w:type="character" w:customStyle="1" w:styleId="c1">
    <w:name w:val="c1"/>
    <w:rsid w:val="0076127B"/>
  </w:style>
  <w:style w:type="character" w:customStyle="1" w:styleId="WW--">
    <w:name w:val="WW-Интернет-ссылка"/>
    <w:rsid w:val="0076127B"/>
    <w:rPr>
      <w:color w:val="0000FF"/>
      <w:u w:val="single"/>
      <w:lang w:val="uz-Cyrl-UZ"/>
    </w:rPr>
  </w:style>
  <w:style w:type="character" w:styleId="ad">
    <w:name w:val="Strong"/>
    <w:basedOn w:val="a0"/>
    <w:uiPriority w:val="22"/>
    <w:qFormat/>
    <w:rsid w:val="0076127B"/>
    <w:rPr>
      <w:rFonts w:cs="Times New Roman"/>
      <w:b/>
    </w:rPr>
  </w:style>
  <w:style w:type="character" w:customStyle="1" w:styleId="c7">
    <w:name w:val="c7"/>
    <w:rsid w:val="0076127B"/>
  </w:style>
  <w:style w:type="character" w:customStyle="1" w:styleId="ListLabel1">
    <w:name w:val="ListLabel 1"/>
    <w:rsid w:val="0076127B"/>
  </w:style>
  <w:style w:type="character" w:styleId="ae">
    <w:name w:val="footnote reference"/>
    <w:basedOn w:val="a0"/>
    <w:rsid w:val="0076127B"/>
    <w:rPr>
      <w:rFonts w:cs="Times New Roman"/>
      <w:vertAlign w:val="superscript"/>
    </w:rPr>
  </w:style>
  <w:style w:type="character" w:styleId="af">
    <w:name w:val="endnote reference"/>
    <w:basedOn w:val="a0"/>
    <w:uiPriority w:val="99"/>
    <w:rsid w:val="0076127B"/>
    <w:rPr>
      <w:rFonts w:cs="Times New Roman"/>
      <w:vertAlign w:val="superscript"/>
    </w:rPr>
  </w:style>
  <w:style w:type="character" w:customStyle="1" w:styleId="ListLabel2">
    <w:name w:val="ListLabel 2"/>
    <w:rsid w:val="0076127B"/>
  </w:style>
  <w:style w:type="character" w:customStyle="1" w:styleId="ListLabel3">
    <w:name w:val="ListLabel 3"/>
    <w:rsid w:val="0076127B"/>
  </w:style>
  <w:style w:type="character" w:customStyle="1" w:styleId="ListLabel4">
    <w:name w:val="ListLabel 4"/>
    <w:rsid w:val="0076127B"/>
  </w:style>
  <w:style w:type="character" w:customStyle="1" w:styleId="ListLabel5">
    <w:name w:val="ListLabel 5"/>
    <w:rsid w:val="0076127B"/>
  </w:style>
  <w:style w:type="character" w:customStyle="1" w:styleId="ListLabel6">
    <w:name w:val="ListLabel 6"/>
    <w:rsid w:val="0076127B"/>
  </w:style>
  <w:style w:type="character" w:customStyle="1" w:styleId="ListLabel7">
    <w:name w:val="ListLabel 7"/>
    <w:rsid w:val="0076127B"/>
  </w:style>
  <w:style w:type="character" w:customStyle="1" w:styleId="ListLabel8">
    <w:name w:val="ListLabel 8"/>
    <w:rsid w:val="0076127B"/>
  </w:style>
  <w:style w:type="character" w:customStyle="1" w:styleId="ListLabel9">
    <w:name w:val="ListLabel 9"/>
    <w:rsid w:val="0076127B"/>
  </w:style>
  <w:style w:type="character" w:customStyle="1" w:styleId="ListLabel10">
    <w:name w:val="ListLabel 10"/>
    <w:rsid w:val="0076127B"/>
  </w:style>
  <w:style w:type="character" w:customStyle="1" w:styleId="ListLabel11">
    <w:name w:val="ListLabel 11"/>
    <w:rsid w:val="0076127B"/>
  </w:style>
  <w:style w:type="character" w:customStyle="1" w:styleId="ListLabel12">
    <w:name w:val="ListLabel 12"/>
    <w:rsid w:val="0076127B"/>
  </w:style>
  <w:style w:type="character" w:customStyle="1" w:styleId="ListLabel13">
    <w:name w:val="ListLabel 13"/>
    <w:rsid w:val="0076127B"/>
  </w:style>
  <w:style w:type="character" w:customStyle="1" w:styleId="ListLabel14">
    <w:name w:val="ListLabel 14"/>
    <w:rsid w:val="0076127B"/>
  </w:style>
  <w:style w:type="character" w:customStyle="1" w:styleId="ListLabel15">
    <w:name w:val="ListLabel 15"/>
    <w:rsid w:val="0076127B"/>
  </w:style>
  <w:style w:type="character" w:customStyle="1" w:styleId="ListLabel16">
    <w:name w:val="ListLabel 16"/>
    <w:rsid w:val="0076127B"/>
  </w:style>
  <w:style w:type="character" w:customStyle="1" w:styleId="ListLabel17">
    <w:name w:val="ListLabel 17"/>
    <w:rsid w:val="0076127B"/>
  </w:style>
  <w:style w:type="character" w:customStyle="1" w:styleId="ListLabel18">
    <w:name w:val="ListLabel 18"/>
    <w:rsid w:val="0076127B"/>
  </w:style>
  <w:style w:type="character" w:customStyle="1" w:styleId="ListLabel19">
    <w:name w:val="ListLabel 19"/>
    <w:rsid w:val="0076127B"/>
  </w:style>
  <w:style w:type="character" w:customStyle="1" w:styleId="af0">
    <w:name w:val="Символы концевой сноски"/>
    <w:rsid w:val="0076127B"/>
  </w:style>
  <w:style w:type="character" w:customStyle="1" w:styleId="14">
    <w:name w:val="Основной текст Знак1"/>
    <w:rsid w:val="0076127B"/>
    <w:rPr>
      <w:rFonts w:ascii="Times New Roman" w:hAnsi="Times New Roman"/>
      <w:color w:val="00000A"/>
      <w:sz w:val="20"/>
    </w:rPr>
  </w:style>
  <w:style w:type="character" w:customStyle="1" w:styleId="TitleChar">
    <w:name w:val="Title Char"/>
    <w:rsid w:val="0076127B"/>
    <w:rPr>
      <w:rFonts w:ascii="Times New Roman" w:hAnsi="Times New Roman"/>
      <w:i/>
      <w:color w:val="00000A"/>
      <w:sz w:val="24"/>
      <w:lang w:val="de-DE" w:eastAsia="fa-IR" w:bidi="fa-IR"/>
    </w:rPr>
  </w:style>
  <w:style w:type="character" w:customStyle="1" w:styleId="SubtitleChar">
    <w:name w:val="Subtitle Char"/>
    <w:rsid w:val="0076127B"/>
    <w:rPr>
      <w:rFonts w:ascii="Arial" w:hAnsi="Arial"/>
      <w:i/>
      <w:color w:val="00000A"/>
      <w:sz w:val="28"/>
      <w:lang w:val="de-DE" w:eastAsia="fa-IR" w:bidi="fa-IR"/>
    </w:rPr>
  </w:style>
  <w:style w:type="character" w:customStyle="1" w:styleId="15">
    <w:name w:val="Текст выноски Знак1"/>
    <w:rsid w:val="0076127B"/>
    <w:rPr>
      <w:rFonts w:ascii="Tahoma" w:hAnsi="Tahoma"/>
      <w:color w:val="00000A"/>
      <w:sz w:val="16"/>
      <w:lang w:val="de-DE" w:eastAsia="fa-IR" w:bidi="fa-IR"/>
    </w:rPr>
  </w:style>
  <w:style w:type="character" w:customStyle="1" w:styleId="210">
    <w:name w:val="Основной текст с отступом 2 Знак1"/>
    <w:rsid w:val="0076127B"/>
    <w:rPr>
      <w:rFonts w:ascii="Times New Roman" w:hAnsi="Times New Roman"/>
      <w:color w:val="00000A"/>
      <w:lang w:val="de-DE" w:eastAsia="fa-IR" w:bidi="fa-IR"/>
    </w:rPr>
  </w:style>
  <w:style w:type="character" w:customStyle="1" w:styleId="16">
    <w:name w:val="Текст сноски Знак1"/>
    <w:uiPriority w:val="99"/>
    <w:rsid w:val="0076127B"/>
    <w:rPr>
      <w:rFonts w:ascii="Times New Roman" w:hAnsi="Times New Roman"/>
      <w:color w:val="00000A"/>
      <w:sz w:val="20"/>
      <w:lang w:val="de-DE" w:eastAsia="fa-IR" w:bidi="fa-IR"/>
    </w:rPr>
  </w:style>
  <w:style w:type="character" w:customStyle="1" w:styleId="17">
    <w:name w:val="Верхний колонтитул Знак1"/>
    <w:rsid w:val="0076127B"/>
    <w:rPr>
      <w:rFonts w:ascii="Times New Roman" w:hAnsi="Times New Roman"/>
      <w:color w:val="00000A"/>
      <w:lang w:val="de-DE" w:eastAsia="fa-IR" w:bidi="fa-IR"/>
    </w:rPr>
  </w:style>
  <w:style w:type="character" w:customStyle="1" w:styleId="18">
    <w:name w:val="Нижний колонтитул Знак1"/>
    <w:rsid w:val="0076127B"/>
    <w:rPr>
      <w:rFonts w:ascii="Times New Roman" w:hAnsi="Times New Roman"/>
      <w:color w:val="00000A"/>
      <w:lang w:val="de-DE" w:eastAsia="fa-IR" w:bidi="fa-IR"/>
    </w:rPr>
  </w:style>
  <w:style w:type="character" w:customStyle="1" w:styleId="1423">
    <w:name w:val="Основной текст (14)23"/>
    <w:rsid w:val="0076127B"/>
    <w:rPr>
      <w:rFonts w:ascii="Times New Roman" w:hAnsi="Times New Roman"/>
      <w:spacing w:val="0"/>
      <w:sz w:val="20"/>
    </w:rPr>
  </w:style>
  <w:style w:type="character" w:customStyle="1" w:styleId="1416pt">
    <w:name w:val="Основной текст (14) + Интервал 16 pt"/>
    <w:rsid w:val="0076127B"/>
    <w:rPr>
      <w:rFonts w:ascii="Times New Roman" w:hAnsi="Times New Roman"/>
      <w:spacing w:val="320"/>
      <w:sz w:val="20"/>
    </w:rPr>
  </w:style>
  <w:style w:type="character" w:customStyle="1" w:styleId="727">
    <w:name w:val="Основной текст (7)27"/>
    <w:rsid w:val="0076127B"/>
    <w:rPr>
      <w:rFonts w:ascii="Times New Roman" w:hAnsi="Times New Roman"/>
      <w:spacing w:val="0"/>
      <w:sz w:val="19"/>
    </w:rPr>
  </w:style>
  <w:style w:type="character" w:customStyle="1" w:styleId="158">
    <w:name w:val="Основной текст (15)8"/>
    <w:rsid w:val="0076127B"/>
    <w:rPr>
      <w:rFonts w:ascii="Times New Roman" w:hAnsi="Times New Roman"/>
      <w:i/>
      <w:spacing w:val="0"/>
      <w:sz w:val="19"/>
    </w:rPr>
  </w:style>
  <w:style w:type="character" w:customStyle="1" w:styleId="s6">
    <w:name w:val="s6"/>
    <w:rsid w:val="0076127B"/>
  </w:style>
  <w:style w:type="character" w:styleId="af1">
    <w:name w:val="FollowedHyperlink"/>
    <w:basedOn w:val="a0"/>
    <w:uiPriority w:val="99"/>
    <w:rsid w:val="0076127B"/>
    <w:rPr>
      <w:rFonts w:cs="Times New Roman"/>
      <w:color w:val="800080"/>
      <w:u w:val="single"/>
    </w:rPr>
  </w:style>
  <w:style w:type="character" w:styleId="af2">
    <w:name w:val="Placeholder Text"/>
    <w:basedOn w:val="a0"/>
    <w:uiPriority w:val="99"/>
    <w:rsid w:val="0076127B"/>
    <w:rPr>
      <w:rFonts w:cs="Times New Roman"/>
      <w:color w:val="808080"/>
    </w:rPr>
  </w:style>
  <w:style w:type="character" w:customStyle="1" w:styleId="WW-0">
    <w:name w:val="WW-Символы концевой сноски"/>
    <w:rsid w:val="0076127B"/>
  </w:style>
  <w:style w:type="character" w:customStyle="1" w:styleId="Standard1">
    <w:name w:val="Standard Знак1"/>
    <w:rsid w:val="0076127B"/>
    <w:rPr>
      <w:rFonts w:ascii="Arial" w:eastAsia="SimSun" w:hAnsi="Arial"/>
      <w:kern w:val="1"/>
      <w:sz w:val="24"/>
    </w:rPr>
  </w:style>
  <w:style w:type="character" w:customStyle="1" w:styleId="af3">
    <w:name w:val="Осн_текст Знак"/>
    <w:rsid w:val="0076127B"/>
    <w:rPr>
      <w:rFonts w:ascii="Courier New" w:hAnsi="Courier New"/>
      <w:spacing w:val="-14"/>
      <w:sz w:val="24"/>
    </w:rPr>
  </w:style>
  <w:style w:type="paragraph" w:customStyle="1" w:styleId="af4">
    <w:name w:val="Заголовок"/>
    <w:basedOn w:val="a"/>
    <w:next w:val="af5"/>
    <w:rsid w:val="0076127B"/>
    <w:pPr>
      <w:keepNext/>
      <w:spacing w:before="240" w:after="0" w:line="100" w:lineRule="atLeast"/>
      <w:textAlignment w:val="baseline"/>
    </w:pPr>
    <w:rPr>
      <w:rFonts w:ascii="Arial" w:eastAsia="Times New Roman" w:hAnsi="Arial" w:cs="Arial"/>
      <w:b/>
      <w:bCs/>
      <w:sz w:val="24"/>
      <w:szCs w:val="24"/>
      <w:lang w:val="de-DE"/>
    </w:rPr>
  </w:style>
  <w:style w:type="paragraph" w:styleId="af5">
    <w:name w:val="Body Text"/>
    <w:basedOn w:val="a"/>
    <w:link w:val="af6"/>
    <w:uiPriority w:val="99"/>
    <w:rsid w:val="0076127B"/>
    <w:pPr>
      <w:spacing w:after="120"/>
    </w:pPr>
    <w:rPr>
      <w:rFonts w:cs="Times New Roman"/>
      <w:szCs w:val="20"/>
    </w:rPr>
  </w:style>
  <w:style w:type="character" w:customStyle="1" w:styleId="af6">
    <w:name w:val="Основной текст Знак"/>
    <w:basedOn w:val="a0"/>
    <w:link w:val="af5"/>
    <w:uiPriority w:val="99"/>
    <w:rsid w:val="0076127B"/>
    <w:rPr>
      <w:rFonts w:ascii="Calibri" w:eastAsia="Arial Unicode MS" w:hAnsi="Calibri" w:cs="Times New Roman"/>
      <w:color w:val="00000A"/>
      <w:kern w:val="1"/>
      <w:szCs w:val="20"/>
      <w:lang w:eastAsia="ar-SA"/>
    </w:rPr>
  </w:style>
  <w:style w:type="paragraph" w:styleId="af7">
    <w:name w:val="List"/>
    <w:basedOn w:val="af5"/>
    <w:uiPriority w:val="99"/>
    <w:rsid w:val="0076127B"/>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rsid w:val="0076127B"/>
    <w:pPr>
      <w:suppressLineNumbers/>
      <w:spacing w:before="120" w:after="120"/>
    </w:pPr>
    <w:rPr>
      <w:rFonts w:cs="Mangal"/>
      <w:i/>
      <w:iCs/>
      <w:sz w:val="24"/>
      <w:szCs w:val="24"/>
    </w:rPr>
  </w:style>
  <w:style w:type="paragraph" w:customStyle="1" w:styleId="22">
    <w:name w:val="Указатель2"/>
    <w:basedOn w:val="a"/>
    <w:rsid w:val="0076127B"/>
    <w:pPr>
      <w:suppressLineNumbers/>
    </w:pPr>
    <w:rPr>
      <w:rFonts w:cs="Mangal"/>
    </w:rPr>
  </w:style>
  <w:style w:type="paragraph" w:customStyle="1" w:styleId="1a">
    <w:name w:val="Абзац списка1"/>
    <w:basedOn w:val="a"/>
    <w:rsid w:val="0076127B"/>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76127B"/>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af8">
    <w:name w:val="Абзац"/>
    <w:basedOn w:val="a"/>
    <w:rsid w:val="0076127B"/>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9">
    <w:name w:val="Normal (Web)"/>
    <w:basedOn w:val="a"/>
    <w:rsid w:val="0076127B"/>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76127B"/>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a">
    <w:name w:val="Body Text Indent"/>
    <w:basedOn w:val="a"/>
    <w:link w:val="afb"/>
    <w:uiPriority w:val="99"/>
    <w:rsid w:val="0076127B"/>
    <w:pPr>
      <w:suppressAutoHyphens w:val="0"/>
      <w:spacing w:after="0" w:line="240" w:lineRule="auto"/>
      <w:ind w:firstLine="340"/>
    </w:pPr>
    <w:rPr>
      <w:rFonts w:cs="Times New Roman"/>
      <w:szCs w:val="20"/>
    </w:rPr>
  </w:style>
  <w:style w:type="character" w:customStyle="1" w:styleId="afb">
    <w:name w:val="Основной текст с отступом Знак"/>
    <w:basedOn w:val="a0"/>
    <w:link w:val="afa"/>
    <w:uiPriority w:val="99"/>
    <w:rsid w:val="0076127B"/>
    <w:rPr>
      <w:rFonts w:ascii="Calibri" w:eastAsia="Arial Unicode MS" w:hAnsi="Calibri" w:cs="Times New Roman"/>
      <w:color w:val="00000A"/>
      <w:kern w:val="1"/>
      <w:szCs w:val="20"/>
      <w:lang w:eastAsia="ar-SA"/>
    </w:rPr>
  </w:style>
  <w:style w:type="paragraph" w:styleId="afc">
    <w:name w:val="footnote text"/>
    <w:basedOn w:val="a"/>
    <w:link w:val="afd"/>
    <w:uiPriority w:val="99"/>
    <w:rsid w:val="0076127B"/>
    <w:pPr>
      <w:suppressAutoHyphens w:val="0"/>
      <w:spacing w:after="0" w:line="240" w:lineRule="auto"/>
    </w:pPr>
    <w:rPr>
      <w:rFonts w:cs="Times New Roman"/>
      <w:sz w:val="20"/>
      <w:szCs w:val="20"/>
    </w:rPr>
  </w:style>
  <w:style w:type="character" w:customStyle="1" w:styleId="afd">
    <w:name w:val="Текст сноски Знак"/>
    <w:basedOn w:val="a0"/>
    <w:link w:val="afc"/>
    <w:uiPriority w:val="99"/>
    <w:rsid w:val="0076127B"/>
    <w:rPr>
      <w:rFonts w:ascii="Calibri" w:eastAsia="Arial Unicode MS" w:hAnsi="Calibri" w:cs="Times New Roman"/>
      <w:color w:val="00000A"/>
      <w:kern w:val="1"/>
      <w:sz w:val="20"/>
      <w:szCs w:val="20"/>
      <w:lang w:eastAsia="ar-SA"/>
    </w:rPr>
  </w:style>
  <w:style w:type="paragraph" w:customStyle="1" w:styleId="western">
    <w:name w:val="western"/>
    <w:basedOn w:val="a"/>
    <w:rsid w:val="0076127B"/>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76127B"/>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e">
    <w:name w:val="No Spacing"/>
    <w:link w:val="aff"/>
    <w:qFormat/>
    <w:rsid w:val="0076127B"/>
    <w:pPr>
      <w:suppressAutoHyphens/>
      <w:spacing w:after="0" w:line="240" w:lineRule="auto"/>
    </w:pPr>
    <w:rPr>
      <w:rFonts w:ascii="Calibri" w:eastAsia="Times New Roman" w:hAnsi="Calibri" w:cs="Times New Roman"/>
      <w:lang w:eastAsia="ar-SA"/>
    </w:rPr>
  </w:style>
  <w:style w:type="paragraph" w:customStyle="1" w:styleId="p4">
    <w:name w:val="p4"/>
    <w:basedOn w:val="a"/>
    <w:rsid w:val="0076127B"/>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f0">
    <w:name w:val="Основной"/>
    <w:basedOn w:val="a"/>
    <w:rsid w:val="0076127B"/>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1">
    <w:name w:val="Буллит"/>
    <w:basedOn w:val="aff0"/>
    <w:rsid w:val="0076127B"/>
    <w:pPr>
      <w:ind w:firstLine="244"/>
    </w:pPr>
  </w:style>
  <w:style w:type="paragraph" w:customStyle="1" w:styleId="23">
    <w:name w:val="Заг 2"/>
    <w:basedOn w:val="a"/>
    <w:rsid w:val="0076127B"/>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76127B"/>
    <w:pPr>
      <w:suppressAutoHyphens w:val="0"/>
      <w:ind w:left="720"/>
    </w:pPr>
    <w:rPr>
      <w:rFonts w:eastAsia="Times New Roman" w:cs="Times New Roman"/>
      <w:color w:val="auto"/>
    </w:rPr>
  </w:style>
  <w:style w:type="paragraph" w:customStyle="1" w:styleId="Default">
    <w:name w:val="Default"/>
    <w:rsid w:val="0076127B"/>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aff2">
    <w:name w:val="Таблица"/>
    <w:basedOn w:val="aff0"/>
    <w:rsid w:val="0076127B"/>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76127B"/>
    <w:pPr>
      <w:spacing w:before="255" w:after="113" w:line="240" w:lineRule="atLeast"/>
    </w:pPr>
    <w:rPr>
      <w:i/>
      <w:iCs/>
      <w:sz w:val="23"/>
      <w:szCs w:val="23"/>
    </w:rPr>
  </w:style>
  <w:style w:type="paragraph" w:styleId="aff3">
    <w:name w:val="List Paragraph"/>
    <w:basedOn w:val="a"/>
    <w:uiPriority w:val="34"/>
    <w:qFormat/>
    <w:rsid w:val="0076127B"/>
    <w:pPr>
      <w:suppressAutoHyphens w:val="0"/>
      <w:ind w:left="720"/>
    </w:pPr>
    <w:rPr>
      <w:rFonts w:eastAsia="Times New Roman" w:cs="Times New Roman"/>
      <w:color w:val="auto"/>
    </w:rPr>
  </w:style>
  <w:style w:type="paragraph" w:styleId="aff4">
    <w:name w:val="header"/>
    <w:basedOn w:val="a"/>
    <w:link w:val="aff5"/>
    <w:rsid w:val="0076127B"/>
    <w:pPr>
      <w:tabs>
        <w:tab w:val="center" w:pos="4677"/>
        <w:tab w:val="right" w:pos="9355"/>
      </w:tabs>
      <w:suppressAutoHyphens w:val="0"/>
      <w:spacing w:after="0" w:line="240" w:lineRule="auto"/>
    </w:pPr>
    <w:rPr>
      <w:rFonts w:cs="Times New Roman"/>
      <w:szCs w:val="20"/>
    </w:rPr>
  </w:style>
  <w:style w:type="character" w:customStyle="1" w:styleId="aff5">
    <w:name w:val="Верхний колонтитул Знак"/>
    <w:basedOn w:val="a0"/>
    <w:link w:val="aff4"/>
    <w:rsid w:val="0076127B"/>
    <w:rPr>
      <w:rFonts w:ascii="Calibri" w:eastAsia="Arial Unicode MS" w:hAnsi="Calibri" w:cs="Times New Roman"/>
      <w:color w:val="00000A"/>
      <w:kern w:val="1"/>
      <w:szCs w:val="20"/>
      <w:lang w:eastAsia="ar-SA"/>
    </w:rPr>
  </w:style>
  <w:style w:type="paragraph" w:styleId="24">
    <w:name w:val="Body Text Indent 2"/>
    <w:basedOn w:val="a"/>
    <w:link w:val="25"/>
    <w:uiPriority w:val="99"/>
    <w:rsid w:val="0076127B"/>
    <w:pPr>
      <w:spacing w:after="120" w:line="480" w:lineRule="auto"/>
      <w:ind w:left="283"/>
    </w:pPr>
    <w:rPr>
      <w:rFonts w:cs="Times New Roman"/>
      <w:szCs w:val="20"/>
    </w:rPr>
  </w:style>
  <w:style w:type="character" w:customStyle="1" w:styleId="25">
    <w:name w:val="Основной текст с отступом 2 Знак"/>
    <w:basedOn w:val="a0"/>
    <w:link w:val="24"/>
    <w:uiPriority w:val="99"/>
    <w:rsid w:val="0076127B"/>
    <w:rPr>
      <w:rFonts w:ascii="Calibri" w:eastAsia="Arial Unicode MS" w:hAnsi="Calibri" w:cs="Times New Roman"/>
      <w:color w:val="00000A"/>
      <w:kern w:val="1"/>
      <w:szCs w:val="20"/>
      <w:lang w:eastAsia="ar-SA"/>
    </w:rPr>
  </w:style>
  <w:style w:type="paragraph" w:styleId="32">
    <w:name w:val="Body Text 3"/>
    <w:basedOn w:val="a"/>
    <w:link w:val="33"/>
    <w:uiPriority w:val="99"/>
    <w:rsid w:val="0076127B"/>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rsid w:val="0076127B"/>
    <w:rPr>
      <w:rFonts w:ascii="Calibri" w:eastAsia="Arial Unicode MS" w:hAnsi="Calibri" w:cs="Times New Roman"/>
      <w:color w:val="00000A"/>
      <w:kern w:val="1"/>
      <w:sz w:val="16"/>
      <w:szCs w:val="20"/>
      <w:lang w:eastAsia="ar-SA"/>
    </w:rPr>
  </w:style>
  <w:style w:type="paragraph" w:customStyle="1" w:styleId="26">
    <w:name w:val="Абзац списка2"/>
    <w:basedOn w:val="a"/>
    <w:rsid w:val="0076127B"/>
    <w:pPr>
      <w:suppressAutoHyphens w:val="0"/>
      <w:ind w:left="720"/>
    </w:pPr>
    <w:rPr>
      <w:rFonts w:eastAsia="Times New Roman" w:cs="Times New Roman"/>
      <w:color w:val="auto"/>
    </w:rPr>
  </w:style>
  <w:style w:type="paragraph" w:styleId="HTML">
    <w:name w:val="HTML Preformatted"/>
    <w:basedOn w:val="a"/>
    <w:link w:val="HTML0"/>
    <w:uiPriority w:val="99"/>
    <w:rsid w:val="007612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rsid w:val="0076127B"/>
    <w:rPr>
      <w:rFonts w:ascii="Courier New" w:eastAsia="Arial Unicode MS" w:hAnsi="Courier New" w:cs="Times New Roman"/>
      <w:color w:val="00000A"/>
      <w:kern w:val="1"/>
      <w:sz w:val="20"/>
      <w:szCs w:val="20"/>
      <w:lang w:eastAsia="ar-SA"/>
    </w:rPr>
  </w:style>
  <w:style w:type="paragraph" w:customStyle="1" w:styleId="27">
    <w:name w:val="Основной текст (2)"/>
    <w:basedOn w:val="a"/>
    <w:rsid w:val="0076127B"/>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6">
    <w:name w:val="А ОСН ТЕКСТ"/>
    <w:basedOn w:val="a"/>
    <w:rsid w:val="0076127B"/>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76127B"/>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76127B"/>
    <w:pPr>
      <w:suppressAutoHyphens w:val="0"/>
      <w:spacing w:before="280" w:after="280" w:line="240" w:lineRule="auto"/>
    </w:pPr>
    <w:rPr>
      <w:rFonts w:ascii="Times New Roman" w:eastAsia="Times New Roman" w:hAnsi="Times New Roman" w:cs="Times New Roman"/>
      <w:color w:val="auto"/>
      <w:sz w:val="24"/>
      <w:szCs w:val="24"/>
    </w:rPr>
  </w:style>
  <w:style w:type="paragraph" w:styleId="aff7">
    <w:name w:val="Balloon Text"/>
    <w:basedOn w:val="a"/>
    <w:link w:val="aff8"/>
    <w:uiPriority w:val="99"/>
    <w:rsid w:val="0076127B"/>
    <w:pPr>
      <w:spacing w:after="0" w:line="240" w:lineRule="auto"/>
    </w:pPr>
    <w:rPr>
      <w:rFonts w:ascii="Times New Roman" w:hAnsi="Times New Roman" w:cs="Times New Roman"/>
      <w:sz w:val="2"/>
      <w:szCs w:val="20"/>
    </w:rPr>
  </w:style>
  <w:style w:type="character" w:customStyle="1" w:styleId="aff8">
    <w:name w:val="Текст выноски Знак"/>
    <w:basedOn w:val="a0"/>
    <w:link w:val="aff7"/>
    <w:uiPriority w:val="99"/>
    <w:rsid w:val="0076127B"/>
    <w:rPr>
      <w:rFonts w:ascii="Times New Roman" w:eastAsia="Arial Unicode MS" w:hAnsi="Times New Roman" w:cs="Times New Roman"/>
      <w:color w:val="00000A"/>
      <w:kern w:val="1"/>
      <w:sz w:val="2"/>
      <w:szCs w:val="20"/>
      <w:lang w:eastAsia="ar-SA"/>
    </w:rPr>
  </w:style>
  <w:style w:type="paragraph" w:styleId="aff9">
    <w:name w:val="endnote text"/>
    <w:basedOn w:val="a"/>
    <w:link w:val="affa"/>
    <w:uiPriority w:val="99"/>
    <w:rsid w:val="0076127B"/>
    <w:rPr>
      <w:rFonts w:cs="Times New Roman"/>
      <w:sz w:val="20"/>
      <w:szCs w:val="20"/>
    </w:rPr>
  </w:style>
  <w:style w:type="character" w:customStyle="1" w:styleId="affa">
    <w:name w:val="Текст концевой сноски Знак"/>
    <w:basedOn w:val="a0"/>
    <w:link w:val="aff9"/>
    <w:uiPriority w:val="99"/>
    <w:rsid w:val="0076127B"/>
    <w:rPr>
      <w:rFonts w:ascii="Calibri" w:eastAsia="Arial Unicode MS" w:hAnsi="Calibri" w:cs="Times New Roman"/>
      <w:color w:val="00000A"/>
      <w:kern w:val="1"/>
      <w:sz w:val="20"/>
      <w:szCs w:val="20"/>
      <w:lang w:eastAsia="ar-SA"/>
    </w:rPr>
  </w:style>
  <w:style w:type="paragraph" w:customStyle="1" w:styleId="1b">
    <w:name w:val="Без интервала1"/>
    <w:rsid w:val="0076127B"/>
    <w:pPr>
      <w:suppressAutoHyphens/>
      <w:spacing w:after="0" w:line="240" w:lineRule="auto"/>
    </w:pPr>
    <w:rPr>
      <w:rFonts w:ascii="Calibri" w:eastAsia="Times New Roman" w:hAnsi="Calibri" w:cs="Times New Roman"/>
      <w:lang w:eastAsia="ar-SA"/>
    </w:rPr>
  </w:style>
  <w:style w:type="paragraph" w:customStyle="1" w:styleId="WW-1">
    <w:name w:val="WW-Базовый"/>
    <w:rsid w:val="0076127B"/>
    <w:pPr>
      <w:tabs>
        <w:tab w:val="left" w:pos="709"/>
      </w:tabs>
      <w:suppressAutoHyphens/>
      <w:spacing w:after="0" w:line="100" w:lineRule="atLeast"/>
    </w:pPr>
    <w:rPr>
      <w:rFonts w:ascii="Arial" w:eastAsia="Arial Unicode MS" w:hAnsi="Arial" w:cs="Mangal"/>
      <w:color w:val="00000A"/>
      <w:sz w:val="20"/>
      <w:szCs w:val="24"/>
      <w:lang w:eastAsia="hi-IN" w:bidi="hi-IN"/>
    </w:rPr>
  </w:style>
  <w:style w:type="paragraph" w:customStyle="1" w:styleId="affb">
    <w:name w:val="А_основной"/>
    <w:basedOn w:val="a"/>
    <w:qFormat/>
    <w:rsid w:val="0076127B"/>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76127B"/>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76127B"/>
    <w:pPr>
      <w:suppressAutoHyphens w:val="0"/>
      <w:spacing w:before="280" w:after="280" w:line="240" w:lineRule="auto"/>
    </w:pPr>
    <w:rPr>
      <w:rFonts w:ascii="Times New Roman" w:eastAsia="Times New Roman" w:hAnsi="Times New Roman" w:cs="Times New Roman"/>
      <w:color w:val="auto"/>
      <w:sz w:val="24"/>
      <w:szCs w:val="24"/>
    </w:rPr>
  </w:style>
  <w:style w:type="paragraph" w:styleId="affc">
    <w:name w:val="footer"/>
    <w:basedOn w:val="a"/>
    <w:link w:val="affd"/>
    <w:uiPriority w:val="99"/>
    <w:rsid w:val="0076127B"/>
    <w:pPr>
      <w:tabs>
        <w:tab w:val="center" w:pos="4677"/>
        <w:tab w:val="right" w:pos="9355"/>
      </w:tabs>
    </w:pPr>
    <w:rPr>
      <w:rFonts w:cs="Times New Roman"/>
      <w:szCs w:val="20"/>
    </w:rPr>
  </w:style>
  <w:style w:type="character" w:customStyle="1" w:styleId="affd">
    <w:name w:val="Нижний колонтитул Знак"/>
    <w:basedOn w:val="a0"/>
    <w:link w:val="affc"/>
    <w:uiPriority w:val="99"/>
    <w:rsid w:val="0076127B"/>
    <w:rPr>
      <w:rFonts w:ascii="Calibri" w:eastAsia="Arial Unicode MS" w:hAnsi="Calibri" w:cs="Times New Roman"/>
      <w:color w:val="00000A"/>
      <w:kern w:val="1"/>
      <w:szCs w:val="20"/>
      <w:lang w:eastAsia="ar-SA"/>
    </w:rPr>
  </w:style>
  <w:style w:type="paragraph" w:customStyle="1" w:styleId="18TexstSPISOK1">
    <w:name w:val="18TexstSPISOK_1"/>
    <w:aliases w:val="1"/>
    <w:basedOn w:val="a"/>
    <w:rsid w:val="0076127B"/>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f0"/>
    <w:rsid w:val="0076127B"/>
    <w:pPr>
      <w:spacing w:line="174" w:lineRule="atLeast"/>
    </w:pPr>
    <w:rPr>
      <w:sz w:val="17"/>
      <w:szCs w:val="17"/>
    </w:rPr>
  </w:style>
  <w:style w:type="paragraph" w:customStyle="1" w:styleId="NoParagraphStyle">
    <w:name w:val="[No Paragraph Style]"/>
    <w:rsid w:val="0076127B"/>
    <w:pPr>
      <w:suppressAutoHyphens/>
      <w:autoSpaceDE w:val="0"/>
      <w:spacing w:after="0" w:line="288" w:lineRule="auto"/>
      <w:textAlignment w:val="center"/>
    </w:pPr>
    <w:rPr>
      <w:rFonts w:ascii="Minion Pro" w:eastAsia="Times New Roman" w:hAnsi="Minion Pro" w:cs="Minion Pro"/>
      <w:color w:val="000000"/>
      <w:sz w:val="24"/>
      <w:szCs w:val="24"/>
      <w:lang w:val="en-GB" w:eastAsia="ar-SA"/>
    </w:rPr>
  </w:style>
  <w:style w:type="paragraph" w:customStyle="1" w:styleId="Standard">
    <w:name w:val="Standard"/>
    <w:link w:val="Standard0"/>
    <w:rsid w:val="0076127B"/>
    <w:pPr>
      <w:widowControl w:val="0"/>
      <w:suppressAutoHyphens/>
      <w:spacing w:after="0" w:line="240" w:lineRule="auto"/>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76127B"/>
    <w:pPr>
      <w:spacing w:after="120"/>
    </w:pPr>
  </w:style>
  <w:style w:type="paragraph" w:styleId="28">
    <w:name w:val="Body Text 2"/>
    <w:basedOn w:val="a"/>
    <w:link w:val="29"/>
    <w:uiPriority w:val="99"/>
    <w:rsid w:val="0076127B"/>
    <w:pPr>
      <w:suppressAutoHyphens w:val="0"/>
      <w:spacing w:after="120" w:line="480" w:lineRule="auto"/>
    </w:pPr>
    <w:rPr>
      <w:rFonts w:cs="Times New Roman"/>
      <w:szCs w:val="20"/>
    </w:rPr>
  </w:style>
  <w:style w:type="character" w:customStyle="1" w:styleId="29">
    <w:name w:val="Основной текст 2 Знак"/>
    <w:basedOn w:val="a0"/>
    <w:link w:val="28"/>
    <w:uiPriority w:val="99"/>
    <w:rsid w:val="0076127B"/>
    <w:rPr>
      <w:rFonts w:ascii="Calibri" w:eastAsia="Arial Unicode MS" w:hAnsi="Calibri" w:cs="Times New Roman"/>
      <w:color w:val="00000A"/>
      <w:kern w:val="1"/>
      <w:szCs w:val="20"/>
      <w:lang w:eastAsia="ar-SA"/>
    </w:rPr>
  </w:style>
  <w:style w:type="paragraph" w:customStyle="1" w:styleId="1c">
    <w:name w:val="Текст сноски1"/>
    <w:basedOn w:val="a"/>
    <w:rsid w:val="0076127B"/>
    <w:pPr>
      <w:suppressAutoHyphens w:val="0"/>
      <w:spacing w:after="0" w:line="240" w:lineRule="auto"/>
    </w:pPr>
    <w:rPr>
      <w:sz w:val="24"/>
      <w:szCs w:val="24"/>
    </w:rPr>
  </w:style>
  <w:style w:type="paragraph" w:customStyle="1" w:styleId="Heading">
    <w:name w:val="Heading"/>
    <w:rsid w:val="0076127B"/>
    <w:pPr>
      <w:suppressAutoHyphens/>
      <w:spacing w:after="0" w:line="240" w:lineRule="auto"/>
    </w:pPr>
    <w:rPr>
      <w:rFonts w:ascii="Arial" w:eastAsia="Times New Roman" w:hAnsi="Arial" w:cs="Arial"/>
      <w:b/>
      <w:bCs/>
      <w:sz w:val="24"/>
      <w:szCs w:val="24"/>
      <w:lang w:eastAsia="ar-SA"/>
    </w:rPr>
  </w:style>
  <w:style w:type="paragraph" w:customStyle="1" w:styleId="211">
    <w:name w:val="Основной текст с отступом 21"/>
    <w:basedOn w:val="a"/>
    <w:rsid w:val="0076127B"/>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76127B"/>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76127B"/>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76127B"/>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76127B"/>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76127B"/>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76127B"/>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76127B"/>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76127B"/>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76127B"/>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76127B"/>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76127B"/>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e">
    <w:name w:val="Title"/>
    <w:basedOn w:val="a"/>
    <w:next w:val="afff"/>
    <w:link w:val="afff0"/>
    <w:uiPriority w:val="99"/>
    <w:qFormat/>
    <w:rsid w:val="0076127B"/>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f0">
    <w:name w:val="Название Знак"/>
    <w:basedOn w:val="a0"/>
    <w:link w:val="affe"/>
    <w:uiPriority w:val="99"/>
    <w:rsid w:val="0076127B"/>
    <w:rPr>
      <w:rFonts w:ascii="Cambria" w:eastAsia="Times New Roman" w:hAnsi="Cambria" w:cs="Times New Roman"/>
      <w:b/>
      <w:color w:val="00000A"/>
      <w:kern w:val="28"/>
      <w:sz w:val="32"/>
      <w:szCs w:val="20"/>
      <w:lang w:eastAsia="ar-SA"/>
    </w:rPr>
  </w:style>
  <w:style w:type="paragraph" w:styleId="afff">
    <w:name w:val="Subtitle"/>
    <w:basedOn w:val="a"/>
    <w:next w:val="af5"/>
    <w:link w:val="1d"/>
    <w:uiPriority w:val="11"/>
    <w:qFormat/>
    <w:rsid w:val="0076127B"/>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d">
    <w:name w:val="Подзаголовок Знак1"/>
    <w:basedOn w:val="a0"/>
    <w:link w:val="afff"/>
    <w:uiPriority w:val="11"/>
    <w:rsid w:val="0076127B"/>
    <w:rPr>
      <w:rFonts w:ascii="Cambria" w:eastAsia="Times New Roman" w:hAnsi="Cambria" w:cs="Times New Roman"/>
      <w:color w:val="00000A"/>
      <w:kern w:val="1"/>
      <w:sz w:val="24"/>
      <w:szCs w:val="20"/>
      <w:lang w:eastAsia="ar-SA"/>
    </w:rPr>
  </w:style>
  <w:style w:type="paragraph" w:customStyle="1" w:styleId="1e">
    <w:name w:val="Указатель1"/>
    <w:basedOn w:val="a"/>
    <w:rsid w:val="0076127B"/>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1">
    <w:name w:val="Содержимое таблицы"/>
    <w:basedOn w:val="a"/>
    <w:rsid w:val="0076127B"/>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
    <w:name w:val="Основной текст с отступом1"/>
    <w:basedOn w:val="a"/>
    <w:rsid w:val="0076127B"/>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76127B"/>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76127B"/>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2">
    <w:name w:val="Текст в заданном формате"/>
    <w:basedOn w:val="a"/>
    <w:rsid w:val="0076127B"/>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76127B"/>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after="0" w:line="100" w:lineRule="atLeast"/>
      <w:ind w:left="540"/>
      <w:textAlignment w:val="baseline"/>
    </w:pPr>
    <w:rPr>
      <w:rFonts w:ascii="Tahoma" w:eastAsia="Times New Roman" w:hAnsi="Tahoma" w:cs="Times New Roman"/>
      <w:color w:val="FFFFFF"/>
      <w:sz w:val="64"/>
      <w:szCs w:val="64"/>
      <w:lang w:eastAsia="ar-SA"/>
    </w:rPr>
  </w:style>
  <w:style w:type="paragraph" w:customStyle="1" w:styleId="c3">
    <w:name w:val="c3"/>
    <w:basedOn w:val="a"/>
    <w:rsid w:val="0076127B"/>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76127B"/>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0">
    <w:name w:val="toc 1"/>
    <w:basedOn w:val="a"/>
    <w:next w:val="a"/>
    <w:uiPriority w:val="39"/>
    <w:rsid w:val="0076127B"/>
    <w:pPr>
      <w:tabs>
        <w:tab w:val="right" w:leader="dot" w:pos="9628"/>
      </w:tabs>
      <w:spacing w:before="120" w:after="0" w:line="240" w:lineRule="auto"/>
      <w:jc w:val="both"/>
    </w:pPr>
    <w:rPr>
      <w:rFonts w:ascii="Times New Roman" w:hAnsi="Times New Roman" w:cs="Times New Roman"/>
      <w:b/>
      <w:sz w:val="24"/>
      <w:szCs w:val="24"/>
    </w:rPr>
  </w:style>
  <w:style w:type="paragraph" w:styleId="2a">
    <w:name w:val="toc 2"/>
    <w:basedOn w:val="a"/>
    <w:next w:val="a"/>
    <w:uiPriority w:val="39"/>
    <w:rsid w:val="0076127B"/>
    <w:pPr>
      <w:tabs>
        <w:tab w:val="right" w:leader="dot" w:pos="9628"/>
      </w:tabs>
      <w:spacing w:after="0" w:line="240" w:lineRule="auto"/>
      <w:jc w:val="both"/>
    </w:pPr>
  </w:style>
  <w:style w:type="paragraph" w:styleId="34">
    <w:name w:val="toc 3"/>
    <w:basedOn w:val="a"/>
    <w:next w:val="a"/>
    <w:uiPriority w:val="39"/>
    <w:rsid w:val="0076127B"/>
    <w:pPr>
      <w:tabs>
        <w:tab w:val="right" w:leader="dot" w:pos="9628"/>
      </w:tabs>
      <w:spacing w:before="120" w:after="0" w:line="240" w:lineRule="auto"/>
      <w:jc w:val="both"/>
    </w:pPr>
  </w:style>
  <w:style w:type="paragraph" w:customStyle="1" w:styleId="ListParagraph1">
    <w:name w:val="List Paragraph1"/>
    <w:basedOn w:val="a"/>
    <w:rsid w:val="0076127B"/>
    <w:pPr>
      <w:suppressAutoHyphens w:val="0"/>
      <w:ind w:left="720"/>
    </w:pPr>
    <w:rPr>
      <w:rFonts w:eastAsia="Times New Roman" w:cs="Times New Roman"/>
      <w:color w:val="auto"/>
    </w:rPr>
  </w:style>
  <w:style w:type="paragraph" w:customStyle="1" w:styleId="p6">
    <w:name w:val="p6"/>
    <w:basedOn w:val="a"/>
    <w:rsid w:val="0076127B"/>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76127B"/>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76127B"/>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76127B"/>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76127B"/>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3">
    <w:name w:val="Осн_текст"/>
    <w:basedOn w:val="a"/>
    <w:rsid w:val="0076127B"/>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b">
    <w:name w:val="??? 2"/>
    <w:basedOn w:val="a"/>
    <w:rsid w:val="0076127B"/>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4">
    <w:name w:val="??????? (???)"/>
    <w:basedOn w:val="a"/>
    <w:rsid w:val="0076127B"/>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5">
    <w:name w:val="????? ??????"/>
    <w:basedOn w:val="a"/>
    <w:rsid w:val="0076127B"/>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6">
    <w:name w:val="Заголовок таблицы"/>
    <w:basedOn w:val="afff1"/>
    <w:rsid w:val="0076127B"/>
    <w:pPr>
      <w:jc w:val="center"/>
    </w:pPr>
    <w:rPr>
      <w:b/>
      <w:bCs/>
    </w:rPr>
  </w:style>
  <w:style w:type="paragraph" w:customStyle="1" w:styleId="afff7">
    <w:name w:val="Базовый"/>
    <w:rsid w:val="0076127B"/>
    <w:pPr>
      <w:tabs>
        <w:tab w:val="left" w:pos="709"/>
      </w:tabs>
      <w:suppressAutoHyphens/>
      <w:spacing w:after="0" w:line="100" w:lineRule="atLeast"/>
    </w:pPr>
    <w:rPr>
      <w:rFonts w:ascii="Arial" w:eastAsia="Arial Unicode MS" w:hAnsi="Arial" w:cs="Mangal"/>
      <w:color w:val="00000A"/>
      <w:sz w:val="20"/>
      <w:szCs w:val="24"/>
      <w:lang w:eastAsia="zh-CN" w:bidi="hi-IN"/>
    </w:rPr>
  </w:style>
  <w:style w:type="paragraph" w:customStyle="1" w:styleId="afff8">
    <w:name w:val="Сноска"/>
    <w:basedOn w:val="aff0"/>
    <w:rsid w:val="0076127B"/>
  </w:style>
  <w:style w:type="character" w:customStyle="1" w:styleId="-">
    <w:name w:val="Интернет-ссылка"/>
    <w:basedOn w:val="a0"/>
    <w:rsid w:val="0076127B"/>
    <w:rPr>
      <w:rFonts w:cs="Times New Roman"/>
      <w:color w:val="0000FF"/>
      <w:u w:val="single"/>
      <w:lang w:val="uz-Cyrl-UZ" w:eastAsia="uz-Cyrl-UZ"/>
    </w:rPr>
  </w:style>
  <w:style w:type="character" w:customStyle="1" w:styleId="afff9">
    <w:name w:val="Выделение жирным"/>
    <w:basedOn w:val="a0"/>
    <w:rsid w:val="0076127B"/>
    <w:rPr>
      <w:rFonts w:cs="Times New Roman"/>
      <w:b/>
      <w:bCs/>
    </w:rPr>
  </w:style>
  <w:style w:type="character" w:customStyle="1" w:styleId="afffa">
    <w:name w:val="Привязка сноски"/>
    <w:rsid w:val="0076127B"/>
    <w:rPr>
      <w:vertAlign w:val="superscript"/>
    </w:rPr>
  </w:style>
  <w:style w:type="character" w:customStyle="1" w:styleId="afffb">
    <w:name w:val="Привязка концевой сноски"/>
    <w:rsid w:val="0076127B"/>
    <w:rPr>
      <w:vertAlign w:val="superscript"/>
    </w:rPr>
  </w:style>
  <w:style w:type="table" w:styleId="afffc">
    <w:name w:val="Table Grid"/>
    <w:basedOn w:val="a1"/>
    <w:uiPriority w:val="59"/>
    <w:rsid w:val="0076127B"/>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d">
    <w:name w:val="annotation text"/>
    <w:basedOn w:val="a"/>
    <w:link w:val="afffe"/>
    <w:uiPriority w:val="99"/>
    <w:semiHidden/>
    <w:unhideWhenUsed/>
    <w:rsid w:val="0076127B"/>
    <w:pPr>
      <w:spacing w:line="240" w:lineRule="auto"/>
    </w:pPr>
    <w:rPr>
      <w:sz w:val="20"/>
      <w:szCs w:val="20"/>
      <w:lang w:eastAsia="en-US"/>
    </w:rPr>
  </w:style>
  <w:style w:type="character" w:customStyle="1" w:styleId="afffe">
    <w:name w:val="Текст примечания Знак"/>
    <w:basedOn w:val="a0"/>
    <w:link w:val="afffd"/>
    <w:uiPriority w:val="99"/>
    <w:semiHidden/>
    <w:rsid w:val="0076127B"/>
    <w:rPr>
      <w:rFonts w:ascii="Calibri" w:eastAsia="Arial Unicode MS" w:hAnsi="Calibri" w:cs="Calibri"/>
      <w:color w:val="00000A"/>
      <w:kern w:val="1"/>
      <w:sz w:val="20"/>
      <w:szCs w:val="20"/>
    </w:rPr>
  </w:style>
  <w:style w:type="paragraph" w:styleId="affff">
    <w:name w:val="annotation subject"/>
    <w:basedOn w:val="afffd"/>
    <w:next w:val="afffd"/>
    <w:link w:val="affff0"/>
    <w:uiPriority w:val="99"/>
    <w:semiHidden/>
    <w:unhideWhenUsed/>
    <w:rsid w:val="0076127B"/>
    <w:rPr>
      <w:b/>
      <w:bCs/>
    </w:rPr>
  </w:style>
  <w:style w:type="character" w:customStyle="1" w:styleId="affff0">
    <w:name w:val="Тема примечания Знак"/>
    <w:basedOn w:val="afffe"/>
    <w:link w:val="affff"/>
    <w:uiPriority w:val="99"/>
    <w:semiHidden/>
    <w:rsid w:val="0076127B"/>
    <w:rPr>
      <w:rFonts w:ascii="Calibri" w:eastAsia="Arial Unicode MS" w:hAnsi="Calibri" w:cs="Calibri"/>
      <w:b/>
      <w:bCs/>
      <w:color w:val="00000A"/>
      <w:kern w:val="1"/>
      <w:sz w:val="20"/>
      <w:szCs w:val="20"/>
    </w:rPr>
  </w:style>
  <w:style w:type="paragraph" w:customStyle="1" w:styleId="footnotedescription">
    <w:name w:val="footnote description"/>
    <w:next w:val="a"/>
    <w:link w:val="footnotedescriptionChar"/>
    <w:hidden/>
    <w:rsid w:val="0076127B"/>
    <w:pPr>
      <w:spacing w:after="0" w:line="273" w:lineRule="auto"/>
      <w:ind w:left="14"/>
      <w:jc w:val="both"/>
    </w:pPr>
    <w:rPr>
      <w:rFonts w:ascii="Times New Roman" w:eastAsia="Times New Roman" w:hAnsi="Times New Roman" w:cs="Times New Roman"/>
      <w:color w:val="000000"/>
      <w:lang w:eastAsia="ru-RU"/>
    </w:rPr>
  </w:style>
  <w:style w:type="character" w:customStyle="1" w:styleId="footnotedescriptionChar">
    <w:name w:val="footnote description Char"/>
    <w:link w:val="footnotedescription"/>
    <w:rsid w:val="0076127B"/>
    <w:rPr>
      <w:rFonts w:ascii="Times New Roman" w:eastAsia="Times New Roman" w:hAnsi="Times New Roman" w:cs="Times New Roman"/>
      <w:color w:val="000000"/>
      <w:lang w:eastAsia="ru-RU"/>
    </w:rPr>
  </w:style>
  <w:style w:type="numbering" w:customStyle="1" w:styleId="1f1">
    <w:name w:val="Нет списка1"/>
    <w:next w:val="a2"/>
    <w:uiPriority w:val="99"/>
    <w:semiHidden/>
    <w:unhideWhenUsed/>
    <w:rsid w:val="0076127B"/>
  </w:style>
  <w:style w:type="character" w:customStyle="1" w:styleId="affff1">
    <w:name w:val="Основной текст_"/>
    <w:basedOn w:val="a0"/>
    <w:link w:val="1f2"/>
    <w:rsid w:val="0076127B"/>
    <w:rPr>
      <w:spacing w:val="3"/>
      <w:sz w:val="25"/>
      <w:szCs w:val="25"/>
      <w:shd w:val="clear" w:color="auto" w:fill="FFFFFF"/>
    </w:rPr>
  </w:style>
  <w:style w:type="character" w:customStyle="1" w:styleId="14pt-2pt">
    <w:name w:val="Основной текст + 14 pt;Курсив;Интервал -2 pt"/>
    <w:basedOn w:val="affff1"/>
    <w:rsid w:val="0076127B"/>
    <w:rPr>
      <w:i/>
      <w:iCs/>
      <w:color w:val="000000"/>
      <w:spacing w:val="-56"/>
      <w:w w:val="100"/>
      <w:position w:val="0"/>
      <w:sz w:val="28"/>
      <w:szCs w:val="28"/>
      <w:shd w:val="clear" w:color="auto" w:fill="FFFFFF"/>
      <w:lang w:val="ru-RU"/>
    </w:rPr>
  </w:style>
  <w:style w:type="character" w:customStyle="1" w:styleId="11pt0pt">
    <w:name w:val="Основной текст + 11 pt;Полужирный;Курсив;Интервал 0 pt"/>
    <w:basedOn w:val="affff1"/>
    <w:rsid w:val="0076127B"/>
    <w:rPr>
      <w:b/>
      <w:bCs/>
      <w:i/>
      <w:iCs/>
      <w:color w:val="000000"/>
      <w:spacing w:val="-4"/>
      <w:w w:val="100"/>
      <w:position w:val="0"/>
      <w:sz w:val="22"/>
      <w:szCs w:val="22"/>
      <w:shd w:val="clear" w:color="auto" w:fill="FFFFFF"/>
      <w:lang w:val="ru-RU"/>
    </w:rPr>
  </w:style>
  <w:style w:type="character" w:customStyle="1" w:styleId="105pt">
    <w:name w:val="Основной текст + 10;5 pt;Полужирный"/>
    <w:basedOn w:val="affff1"/>
    <w:rsid w:val="0076127B"/>
    <w:rPr>
      <w:b/>
      <w:bCs/>
      <w:color w:val="000000"/>
      <w:spacing w:val="3"/>
      <w:w w:val="100"/>
      <w:position w:val="0"/>
      <w:sz w:val="21"/>
      <w:szCs w:val="21"/>
      <w:shd w:val="clear" w:color="auto" w:fill="FFFFFF"/>
      <w:lang w:val="ru-RU"/>
    </w:rPr>
  </w:style>
  <w:style w:type="character" w:customStyle="1" w:styleId="105pt-1pt">
    <w:name w:val="Основной текст + 10;5 pt;Интервал -1 pt"/>
    <w:basedOn w:val="affff1"/>
    <w:rsid w:val="0076127B"/>
    <w:rPr>
      <w:color w:val="000000"/>
      <w:spacing w:val="-24"/>
      <w:w w:val="100"/>
      <w:position w:val="0"/>
      <w:sz w:val="21"/>
      <w:szCs w:val="21"/>
      <w:shd w:val="clear" w:color="auto" w:fill="FFFFFF"/>
    </w:rPr>
  </w:style>
  <w:style w:type="character" w:customStyle="1" w:styleId="105pt0">
    <w:name w:val="Основной текст + 10;5 pt"/>
    <w:basedOn w:val="affff1"/>
    <w:rsid w:val="0076127B"/>
    <w:rPr>
      <w:color w:val="000000"/>
      <w:spacing w:val="3"/>
      <w:w w:val="100"/>
      <w:position w:val="0"/>
      <w:sz w:val="21"/>
      <w:szCs w:val="21"/>
      <w:shd w:val="clear" w:color="auto" w:fill="FFFFFF"/>
      <w:lang w:val="ru-RU"/>
    </w:rPr>
  </w:style>
  <w:style w:type="character" w:customStyle="1" w:styleId="175pt0pt">
    <w:name w:val="Основной текст + 17;5 pt;Интервал 0 pt"/>
    <w:basedOn w:val="affff1"/>
    <w:rsid w:val="0076127B"/>
    <w:rPr>
      <w:color w:val="000000"/>
      <w:spacing w:val="0"/>
      <w:w w:val="100"/>
      <w:position w:val="0"/>
      <w:sz w:val="35"/>
      <w:szCs w:val="35"/>
      <w:shd w:val="clear" w:color="auto" w:fill="FFFFFF"/>
    </w:rPr>
  </w:style>
  <w:style w:type="paragraph" w:customStyle="1" w:styleId="1f2">
    <w:name w:val="Основной текст1"/>
    <w:basedOn w:val="a"/>
    <w:link w:val="affff1"/>
    <w:rsid w:val="0076127B"/>
    <w:pPr>
      <w:widowControl w:val="0"/>
      <w:shd w:val="clear" w:color="auto" w:fill="FFFFFF"/>
      <w:suppressAutoHyphens w:val="0"/>
      <w:spacing w:after="0" w:line="0" w:lineRule="atLeast"/>
    </w:pPr>
    <w:rPr>
      <w:rFonts w:asciiTheme="minorHAnsi" w:eastAsiaTheme="minorHAnsi" w:hAnsiTheme="minorHAnsi" w:cstheme="minorBidi"/>
      <w:color w:val="auto"/>
      <w:spacing w:val="3"/>
      <w:kern w:val="0"/>
      <w:sz w:val="25"/>
      <w:szCs w:val="25"/>
      <w:lang w:eastAsia="en-US"/>
    </w:rPr>
  </w:style>
  <w:style w:type="character" w:customStyle="1" w:styleId="195pt-3pt">
    <w:name w:val="Основной текст + 19;5 pt;Полужирный;Курсив;Интервал -3 pt"/>
    <w:basedOn w:val="affff1"/>
    <w:rsid w:val="0076127B"/>
    <w:rPr>
      <w:b/>
      <w:bCs/>
      <w:i/>
      <w:iCs/>
      <w:smallCaps w:val="0"/>
      <w:strike w:val="0"/>
      <w:color w:val="000000"/>
      <w:spacing w:val="-78"/>
      <w:w w:val="100"/>
      <w:position w:val="0"/>
      <w:sz w:val="39"/>
      <w:szCs w:val="39"/>
      <w:u w:val="none"/>
      <w:shd w:val="clear" w:color="auto" w:fill="FFFFFF"/>
      <w:lang w:val="ru-RU"/>
    </w:rPr>
  </w:style>
  <w:style w:type="character" w:customStyle="1" w:styleId="LucidaSansUnicode18pt-3pt">
    <w:name w:val="Основной текст + Lucida Sans Unicode;18 pt;Интервал -3 pt"/>
    <w:basedOn w:val="affff1"/>
    <w:rsid w:val="0076127B"/>
    <w:rPr>
      <w:rFonts w:ascii="Lucida Sans Unicode" w:eastAsia="Lucida Sans Unicode" w:hAnsi="Lucida Sans Unicode" w:cs="Lucida Sans Unicode"/>
      <w:b w:val="0"/>
      <w:bCs w:val="0"/>
      <w:i w:val="0"/>
      <w:iCs w:val="0"/>
      <w:smallCaps w:val="0"/>
      <w:strike w:val="0"/>
      <w:color w:val="000000"/>
      <w:spacing w:val="-65"/>
      <w:w w:val="100"/>
      <w:position w:val="0"/>
      <w:sz w:val="36"/>
      <w:szCs w:val="36"/>
      <w:u w:val="none"/>
      <w:shd w:val="clear" w:color="auto" w:fill="FFFFFF"/>
    </w:rPr>
  </w:style>
  <w:style w:type="character" w:customStyle="1" w:styleId="21pt0pt">
    <w:name w:val="Основной текст + 21 pt;Интервал 0 pt"/>
    <w:basedOn w:val="affff1"/>
    <w:rsid w:val="0076127B"/>
    <w:rPr>
      <w:b w:val="0"/>
      <w:bCs w:val="0"/>
      <w:i w:val="0"/>
      <w:iCs w:val="0"/>
      <w:smallCaps w:val="0"/>
      <w:strike w:val="0"/>
      <w:color w:val="000000"/>
      <w:spacing w:val="0"/>
      <w:w w:val="100"/>
      <w:position w:val="0"/>
      <w:sz w:val="42"/>
      <w:szCs w:val="42"/>
      <w:u w:val="none"/>
      <w:shd w:val="clear" w:color="auto" w:fill="FFFFFF"/>
      <w:lang w:val="ru-RU"/>
    </w:rPr>
  </w:style>
  <w:style w:type="character" w:customStyle="1" w:styleId="11pt0pt0">
    <w:name w:val="Основной текст + 11 pt;Интервал 0 pt"/>
    <w:basedOn w:val="affff1"/>
    <w:rsid w:val="0076127B"/>
    <w:rPr>
      <w:b w:val="0"/>
      <w:bCs w:val="0"/>
      <w:i w:val="0"/>
      <w:iCs w:val="0"/>
      <w:smallCaps w:val="0"/>
      <w:strike w:val="0"/>
      <w:color w:val="000000"/>
      <w:spacing w:val="0"/>
      <w:w w:val="100"/>
      <w:position w:val="0"/>
      <w:sz w:val="22"/>
      <w:szCs w:val="22"/>
      <w:u w:val="none"/>
      <w:shd w:val="clear" w:color="auto" w:fill="FFFFFF"/>
    </w:rPr>
  </w:style>
  <w:style w:type="character" w:customStyle="1" w:styleId="Arial16pt-1pt">
    <w:name w:val="Основной текст + Arial;16 pt;Интервал -1 pt"/>
    <w:basedOn w:val="affff1"/>
    <w:rsid w:val="0076127B"/>
    <w:rPr>
      <w:rFonts w:ascii="Arial" w:eastAsia="Arial" w:hAnsi="Arial" w:cs="Arial"/>
      <w:b w:val="0"/>
      <w:bCs w:val="0"/>
      <w:i w:val="0"/>
      <w:iCs w:val="0"/>
      <w:smallCaps w:val="0"/>
      <w:strike w:val="0"/>
      <w:color w:val="000000"/>
      <w:spacing w:val="-26"/>
      <w:w w:val="100"/>
      <w:position w:val="0"/>
      <w:sz w:val="32"/>
      <w:szCs w:val="32"/>
      <w:u w:val="none"/>
      <w:shd w:val="clear" w:color="auto" w:fill="FFFFFF"/>
    </w:rPr>
  </w:style>
  <w:style w:type="character" w:customStyle="1" w:styleId="23pt-2pt">
    <w:name w:val="Основной текст + 23 pt;Курсив;Интервал -2 pt"/>
    <w:basedOn w:val="affff1"/>
    <w:rsid w:val="0076127B"/>
    <w:rPr>
      <w:b w:val="0"/>
      <w:bCs w:val="0"/>
      <w:i/>
      <w:iCs/>
      <w:smallCaps w:val="0"/>
      <w:strike w:val="0"/>
      <w:color w:val="000000"/>
      <w:spacing w:val="-59"/>
      <w:w w:val="100"/>
      <w:position w:val="0"/>
      <w:sz w:val="46"/>
      <w:szCs w:val="46"/>
      <w:u w:val="none"/>
      <w:shd w:val="clear" w:color="auto" w:fill="FFFFFF"/>
      <w:lang w:val="ru-RU"/>
    </w:rPr>
  </w:style>
  <w:style w:type="character" w:customStyle="1" w:styleId="9pt0pt">
    <w:name w:val="Основной текст + 9 pt;Интервал 0 pt"/>
    <w:basedOn w:val="affff1"/>
    <w:rsid w:val="0076127B"/>
    <w:rPr>
      <w:b w:val="0"/>
      <w:bCs w:val="0"/>
      <w:i w:val="0"/>
      <w:iCs w:val="0"/>
      <w:smallCaps w:val="0"/>
      <w:strike w:val="0"/>
      <w:color w:val="000000"/>
      <w:spacing w:val="0"/>
      <w:w w:val="100"/>
      <w:position w:val="0"/>
      <w:sz w:val="18"/>
      <w:szCs w:val="18"/>
      <w:u w:val="none"/>
      <w:shd w:val="clear" w:color="auto" w:fill="FFFFFF"/>
      <w:lang w:val="ru-RU"/>
    </w:rPr>
  </w:style>
  <w:style w:type="table" w:customStyle="1" w:styleId="TableGrid">
    <w:name w:val="TableGrid"/>
    <w:rsid w:val="0076127B"/>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footnotemark">
    <w:name w:val="footnote mark"/>
    <w:hidden/>
    <w:rsid w:val="0076127B"/>
    <w:rPr>
      <w:rFonts w:ascii="Calibri" w:eastAsia="Calibri" w:hAnsi="Calibri" w:cs="Calibri"/>
      <w:color w:val="00000A"/>
      <w:sz w:val="24"/>
      <w:vertAlign w:val="superscript"/>
    </w:rPr>
  </w:style>
  <w:style w:type="paragraph" w:customStyle="1" w:styleId="NormalWeb1">
    <w:name w:val="Normal (Web)1"/>
    <w:basedOn w:val="a"/>
    <w:rsid w:val="0076127B"/>
    <w:pPr>
      <w:suppressAutoHyphens w:val="0"/>
      <w:spacing w:before="100" w:after="100" w:line="360" w:lineRule="auto"/>
    </w:pPr>
    <w:rPr>
      <w:rFonts w:ascii="Times New Roman" w:eastAsia="Times New Roman" w:hAnsi="Times New Roman" w:cs="Times New Roman"/>
      <w:color w:val="auto"/>
      <w:kern w:val="0"/>
      <w:sz w:val="24"/>
      <w:szCs w:val="24"/>
      <w:lang w:eastAsia="ru-RU"/>
    </w:rPr>
  </w:style>
  <w:style w:type="character" w:styleId="affff2">
    <w:name w:val="annotation reference"/>
    <w:basedOn w:val="a0"/>
    <w:uiPriority w:val="99"/>
    <w:semiHidden/>
    <w:unhideWhenUsed/>
    <w:rsid w:val="0076127B"/>
    <w:rPr>
      <w:sz w:val="16"/>
      <w:szCs w:val="16"/>
    </w:rPr>
  </w:style>
  <w:style w:type="character" w:customStyle="1" w:styleId="extended-textshort">
    <w:name w:val="extended-text__short"/>
    <w:basedOn w:val="a0"/>
    <w:rsid w:val="0076127B"/>
  </w:style>
  <w:style w:type="character" w:customStyle="1" w:styleId="aff">
    <w:name w:val="Без интервала Знак"/>
    <w:link w:val="afe"/>
    <w:locked/>
    <w:rsid w:val="0076127B"/>
    <w:rPr>
      <w:rFonts w:ascii="Calibri" w:eastAsia="Times New Roman" w:hAnsi="Calibri" w:cs="Times New Roman"/>
      <w:lang w:eastAsia="ar-SA"/>
    </w:rPr>
  </w:style>
  <w:style w:type="character" w:customStyle="1" w:styleId="Standard0">
    <w:name w:val="Standard Знак"/>
    <w:link w:val="Standard"/>
    <w:locked/>
    <w:rsid w:val="0076127B"/>
    <w:rPr>
      <w:rFonts w:ascii="Arial" w:eastAsia="SimSun" w:hAnsi="Arial" w:cs="Mangal"/>
      <w:kern w:val="1"/>
      <w:sz w:val="24"/>
      <w:szCs w:val="24"/>
      <w:lang w:eastAsia="hi-IN" w:bidi="hi-IN"/>
    </w:rPr>
  </w:style>
  <w:style w:type="table" w:customStyle="1" w:styleId="1f3">
    <w:name w:val="Сетка таблицы1"/>
    <w:basedOn w:val="a1"/>
    <w:next w:val="afffc"/>
    <w:uiPriority w:val="59"/>
    <w:rsid w:val="00036DD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sh-int-zakamenskaya-r81.gosweb.gosuslugi.ru/" TargetMode="External"/><Relationship Id="rId4" Type="http://schemas.openxmlformats.org/officeDocument/2006/relationships/webSettings" Target="webSettings.xml"/><Relationship Id="rId9" Type="http://schemas.openxmlformats.org/officeDocument/2006/relationships/hyperlink" Target="mailto:zskoshi@govr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Pages>
  <Words>29990</Words>
  <Characters>170947</Characters>
  <Application>Microsoft Office Word</Application>
  <DocSecurity>0</DocSecurity>
  <Lines>1424</Lines>
  <Paragraphs>401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1</cp:lastModifiedBy>
  <cp:revision>7</cp:revision>
  <cp:lastPrinted>2023-11-15T01:42:00Z</cp:lastPrinted>
  <dcterms:created xsi:type="dcterms:W3CDTF">2019-04-30T13:23:00Z</dcterms:created>
  <dcterms:modified xsi:type="dcterms:W3CDTF">2024-10-30T03:55:00Z</dcterms:modified>
</cp:coreProperties>
</file>