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3A6" w:rsidRDefault="002373A6" w:rsidP="00E57040">
      <w:pPr>
        <w:spacing w:after="0"/>
        <w:jc w:val="center"/>
        <w:rPr>
          <w:rFonts w:ascii="Times New Roman" w:hAnsi="Times New Roman" w:cs="Times New Roman"/>
          <w:b/>
          <w:sz w:val="28"/>
          <w:szCs w:val="28"/>
        </w:rPr>
      </w:pPr>
    </w:p>
    <w:p w:rsidR="002373A6" w:rsidRDefault="002373A6" w:rsidP="00E57040">
      <w:pPr>
        <w:spacing w:after="0"/>
        <w:jc w:val="center"/>
        <w:rPr>
          <w:rFonts w:ascii="Times New Roman" w:hAnsi="Times New Roman" w:cs="Times New Roman"/>
          <w:b/>
          <w:sz w:val="28"/>
          <w:szCs w:val="28"/>
        </w:rPr>
      </w:pPr>
    </w:p>
    <w:p w:rsidR="002373A6" w:rsidRDefault="00824E2A" w:rsidP="00E57040">
      <w:pPr>
        <w:spacing w:after="0"/>
        <w:jc w:val="center"/>
        <w:rPr>
          <w:rFonts w:ascii="Times New Roman" w:hAnsi="Times New Roman" w:cs="Times New Roman"/>
          <w:b/>
          <w:sz w:val="28"/>
          <w:szCs w:val="28"/>
        </w:rPr>
      </w:pPr>
      <w:r w:rsidRPr="00824E2A">
        <w:rPr>
          <w:rFonts w:ascii="Times New Roman" w:hAnsi="Times New Roman" w:cs="Times New Roman"/>
          <w:b/>
          <w:noProof/>
          <w:sz w:val="28"/>
          <w:szCs w:val="28"/>
          <w:lang w:eastAsia="ru-RU"/>
        </w:rPr>
        <w:drawing>
          <wp:inline distT="0" distB="0" distL="0" distR="0">
            <wp:extent cx="5760720" cy="7982407"/>
            <wp:effectExtent l="0" t="0" r="0" b="0"/>
            <wp:docPr id="19" name="Рисунок 19" descr="C:\Users\1\Desktop\АООП 1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ООП 1 в.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982407"/>
                    </a:xfrm>
                    <a:prstGeom prst="rect">
                      <a:avLst/>
                    </a:prstGeom>
                    <a:noFill/>
                    <a:ln>
                      <a:noFill/>
                    </a:ln>
                  </pic:spPr>
                </pic:pic>
              </a:graphicData>
            </a:graphic>
          </wp:inline>
        </w:drawing>
      </w:r>
    </w:p>
    <w:p w:rsidR="002373A6" w:rsidRDefault="002373A6" w:rsidP="002373A6">
      <w:pPr>
        <w:tabs>
          <w:tab w:val="left" w:pos="3735"/>
        </w:tabs>
        <w:spacing w:after="0"/>
        <w:rPr>
          <w:rFonts w:ascii="Times New Roman" w:hAnsi="Times New Roman" w:cs="Times New Roman"/>
          <w:b/>
          <w:sz w:val="28"/>
          <w:szCs w:val="28"/>
        </w:rPr>
      </w:pPr>
      <w:r>
        <w:rPr>
          <w:rFonts w:ascii="Times New Roman" w:hAnsi="Times New Roman" w:cs="Times New Roman"/>
          <w:b/>
          <w:sz w:val="28"/>
          <w:szCs w:val="28"/>
        </w:rPr>
        <w:tab/>
      </w:r>
    </w:p>
    <w:p w:rsidR="002373A6" w:rsidRDefault="002373A6" w:rsidP="002373A6">
      <w:pPr>
        <w:tabs>
          <w:tab w:val="left" w:pos="3735"/>
        </w:tabs>
        <w:spacing w:after="0"/>
        <w:rPr>
          <w:rFonts w:ascii="Times New Roman" w:hAnsi="Times New Roman" w:cs="Times New Roman"/>
          <w:b/>
          <w:sz w:val="28"/>
          <w:szCs w:val="28"/>
        </w:rPr>
      </w:pPr>
    </w:p>
    <w:p w:rsidR="002373A6" w:rsidRDefault="002373A6" w:rsidP="002373A6">
      <w:pPr>
        <w:tabs>
          <w:tab w:val="left" w:pos="3735"/>
        </w:tabs>
        <w:spacing w:after="0"/>
        <w:rPr>
          <w:rFonts w:ascii="Times New Roman" w:hAnsi="Times New Roman" w:cs="Times New Roman"/>
          <w:b/>
          <w:sz w:val="28"/>
          <w:szCs w:val="28"/>
        </w:rPr>
      </w:pPr>
    </w:p>
    <w:p w:rsidR="002373A6" w:rsidRDefault="002373A6" w:rsidP="002373A6">
      <w:pPr>
        <w:tabs>
          <w:tab w:val="left" w:pos="3735"/>
        </w:tabs>
        <w:spacing w:after="0"/>
        <w:rPr>
          <w:rFonts w:ascii="Times New Roman" w:hAnsi="Times New Roman" w:cs="Times New Roman"/>
          <w:b/>
          <w:sz w:val="28"/>
          <w:szCs w:val="28"/>
        </w:rPr>
      </w:pPr>
    </w:p>
    <w:p w:rsidR="002B24C7" w:rsidRPr="00AF21DB" w:rsidRDefault="002B24C7" w:rsidP="00E57040">
      <w:pPr>
        <w:spacing w:after="0"/>
        <w:jc w:val="center"/>
        <w:rPr>
          <w:rFonts w:ascii="Times New Roman" w:hAnsi="Times New Roman" w:cs="Times New Roman"/>
          <w:b/>
          <w:sz w:val="28"/>
          <w:szCs w:val="28"/>
        </w:rPr>
      </w:pPr>
      <w:r w:rsidRPr="00AF21DB">
        <w:rPr>
          <w:rFonts w:ascii="Times New Roman" w:hAnsi="Times New Roman" w:cs="Times New Roman"/>
          <w:b/>
          <w:sz w:val="28"/>
          <w:szCs w:val="28"/>
        </w:rPr>
        <w:t>Оглавление</w:t>
      </w:r>
    </w:p>
    <w:p w:rsidR="002B24C7" w:rsidRDefault="002B24C7" w:rsidP="002B24C7">
      <w:pPr>
        <w:spacing w:after="0"/>
        <w:jc w:val="center"/>
        <w:rPr>
          <w:rFonts w:ascii="Times New Roman" w:hAnsi="Times New Roman" w:cs="Times New Roman"/>
          <w:b/>
          <w:sz w:val="24"/>
          <w:szCs w:val="24"/>
        </w:rPr>
      </w:pPr>
    </w:p>
    <w:p w:rsidR="002B24C7" w:rsidRPr="00AF21DB" w:rsidRDefault="002B24C7" w:rsidP="002B24C7">
      <w:pPr>
        <w:spacing w:after="0"/>
        <w:rPr>
          <w:rFonts w:ascii="Times New Roman" w:hAnsi="Times New Roman" w:cs="Times New Roman"/>
          <w:sz w:val="28"/>
          <w:szCs w:val="28"/>
        </w:rPr>
      </w:pPr>
      <w:r w:rsidRPr="00AF21DB">
        <w:rPr>
          <w:rFonts w:ascii="Times New Roman" w:hAnsi="Times New Roman" w:cs="Times New Roman"/>
          <w:b/>
          <w:sz w:val="28"/>
          <w:szCs w:val="28"/>
        </w:rPr>
        <w:t>1. ОБЩИЕ ПОЛОЖЕНИЯ</w:t>
      </w:r>
    </w:p>
    <w:p w:rsidR="002B24C7" w:rsidRPr="00AF21DB" w:rsidRDefault="002B24C7" w:rsidP="002B24C7">
      <w:pPr>
        <w:spacing w:after="0"/>
        <w:rPr>
          <w:rFonts w:ascii="Times New Roman" w:hAnsi="Times New Roman" w:cs="Times New Roman"/>
          <w:sz w:val="28"/>
          <w:szCs w:val="28"/>
        </w:rPr>
      </w:pPr>
      <w:r w:rsidRPr="00AF21DB">
        <w:rPr>
          <w:rFonts w:ascii="Times New Roman" w:hAnsi="Times New Roman" w:cs="Times New Roman"/>
          <w:sz w:val="28"/>
          <w:szCs w:val="28"/>
        </w:rPr>
        <w:t xml:space="preserve">1. 1 </w:t>
      </w:r>
      <w:r w:rsidR="00AF21DB" w:rsidRPr="00AF21DB">
        <w:rPr>
          <w:rFonts w:ascii="Times New Roman" w:hAnsi="Times New Roman" w:cs="Times New Roman"/>
          <w:sz w:val="28"/>
          <w:szCs w:val="28"/>
        </w:rPr>
        <w:t>Определение и назначение адаптированной основной общеобразовательной программы.</w:t>
      </w:r>
    </w:p>
    <w:p w:rsidR="002B24C7" w:rsidRPr="00AF21DB" w:rsidRDefault="00AF21DB" w:rsidP="002B24C7">
      <w:pPr>
        <w:spacing w:after="0" w:line="240" w:lineRule="auto"/>
        <w:contextualSpacing/>
        <w:rPr>
          <w:rFonts w:ascii="Times New Roman" w:hAnsi="Times New Roman" w:cs="Times New Roman"/>
          <w:sz w:val="28"/>
          <w:szCs w:val="28"/>
        </w:rPr>
      </w:pPr>
      <w:r w:rsidRPr="00AF21DB">
        <w:rPr>
          <w:rFonts w:ascii="Times New Roman" w:hAnsi="Times New Roman" w:cs="Times New Roman"/>
          <w:sz w:val="28"/>
          <w:szCs w:val="28"/>
        </w:rPr>
        <w:t xml:space="preserve">1.2. Структура адаптированной основной общеобразовательной программы. </w:t>
      </w:r>
    </w:p>
    <w:p w:rsidR="002B24C7" w:rsidRPr="00AF21DB" w:rsidRDefault="002B24C7" w:rsidP="002B24C7">
      <w:pPr>
        <w:spacing w:after="0" w:line="240" w:lineRule="auto"/>
        <w:contextualSpacing/>
        <w:rPr>
          <w:rFonts w:ascii="Times New Roman" w:hAnsi="Times New Roman" w:cs="Times New Roman"/>
          <w:sz w:val="28"/>
          <w:szCs w:val="28"/>
        </w:rPr>
      </w:pPr>
      <w:r w:rsidRPr="00AF21DB">
        <w:rPr>
          <w:rFonts w:ascii="Times New Roman" w:hAnsi="Times New Roman" w:cs="Times New Roman"/>
          <w:sz w:val="28"/>
          <w:szCs w:val="28"/>
        </w:rPr>
        <w:t xml:space="preserve">1.3. </w:t>
      </w:r>
      <w:r w:rsidR="00AF21DB" w:rsidRPr="00AF21DB">
        <w:rPr>
          <w:rFonts w:ascii="Times New Roman" w:hAnsi="Times New Roman" w:cs="Times New Roman"/>
          <w:sz w:val="28"/>
          <w:szCs w:val="28"/>
        </w:rPr>
        <w:t>Принципы и подходы к формированию АООП.</w:t>
      </w:r>
    </w:p>
    <w:p w:rsidR="0030668C" w:rsidRPr="00AF21DB" w:rsidRDefault="0030668C" w:rsidP="0030668C">
      <w:pPr>
        <w:spacing w:after="0" w:line="240" w:lineRule="auto"/>
        <w:rPr>
          <w:rFonts w:ascii="Times New Roman" w:hAnsi="Times New Roman" w:cs="Times New Roman"/>
          <w:b/>
          <w:sz w:val="28"/>
          <w:szCs w:val="28"/>
        </w:rPr>
      </w:pPr>
      <w:r w:rsidRPr="00AF21DB">
        <w:rPr>
          <w:rFonts w:ascii="Times New Roman" w:hAnsi="Times New Roman" w:cs="Times New Roman"/>
          <w:b/>
          <w:sz w:val="28"/>
          <w:szCs w:val="28"/>
        </w:rPr>
        <w:t>2. ЦЕЛЕВОЙ РАЗДЕЛ</w:t>
      </w:r>
    </w:p>
    <w:p w:rsidR="0030668C" w:rsidRPr="00AF21DB" w:rsidRDefault="0030668C" w:rsidP="0030668C">
      <w:pPr>
        <w:spacing w:after="0" w:line="240" w:lineRule="auto"/>
        <w:rPr>
          <w:rFonts w:ascii="Times New Roman" w:hAnsi="Times New Roman" w:cs="Times New Roman"/>
          <w:sz w:val="28"/>
          <w:szCs w:val="28"/>
        </w:rPr>
      </w:pPr>
      <w:r w:rsidRPr="00AF21DB">
        <w:rPr>
          <w:rFonts w:ascii="Times New Roman" w:hAnsi="Times New Roman" w:cs="Times New Roman"/>
          <w:sz w:val="28"/>
          <w:szCs w:val="28"/>
        </w:rPr>
        <w:t>2.1. Пояснительная записка</w:t>
      </w:r>
      <w:r w:rsidR="00AF21DB" w:rsidRPr="00AF21DB">
        <w:rPr>
          <w:rFonts w:ascii="Times New Roman" w:hAnsi="Times New Roman" w:cs="Times New Roman"/>
          <w:sz w:val="28"/>
          <w:szCs w:val="28"/>
        </w:rPr>
        <w:t>.</w:t>
      </w:r>
    </w:p>
    <w:p w:rsidR="0030668C" w:rsidRPr="00AF21DB" w:rsidRDefault="0030668C" w:rsidP="0030668C">
      <w:pPr>
        <w:spacing w:after="0" w:line="240" w:lineRule="auto"/>
        <w:rPr>
          <w:rFonts w:ascii="Times New Roman" w:hAnsi="Times New Roman" w:cs="Times New Roman"/>
          <w:sz w:val="28"/>
          <w:szCs w:val="28"/>
        </w:rPr>
      </w:pPr>
      <w:r w:rsidRPr="00AF21DB">
        <w:rPr>
          <w:rFonts w:ascii="Times New Roman" w:hAnsi="Times New Roman" w:cs="Times New Roman"/>
          <w:sz w:val="28"/>
          <w:szCs w:val="28"/>
        </w:rPr>
        <w:t>2.2.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r w:rsidR="00AF21DB" w:rsidRPr="00AF21DB">
        <w:rPr>
          <w:rFonts w:ascii="Times New Roman" w:hAnsi="Times New Roman" w:cs="Times New Roman"/>
          <w:sz w:val="28"/>
          <w:szCs w:val="28"/>
        </w:rPr>
        <w:t>.</w:t>
      </w:r>
      <w:r w:rsidRPr="00AF21DB">
        <w:rPr>
          <w:rFonts w:ascii="Times New Roman" w:hAnsi="Times New Roman" w:cs="Times New Roman"/>
          <w:sz w:val="28"/>
          <w:szCs w:val="28"/>
        </w:rPr>
        <w:t xml:space="preserve"> </w:t>
      </w:r>
    </w:p>
    <w:p w:rsidR="0030668C" w:rsidRPr="00AF21DB" w:rsidRDefault="0030668C" w:rsidP="0030668C">
      <w:pPr>
        <w:spacing w:after="0" w:line="240" w:lineRule="auto"/>
        <w:rPr>
          <w:rFonts w:ascii="Times New Roman" w:hAnsi="Times New Roman" w:cs="Times New Roman"/>
          <w:sz w:val="28"/>
          <w:szCs w:val="28"/>
        </w:rPr>
      </w:pPr>
      <w:r w:rsidRPr="00AF21DB">
        <w:rPr>
          <w:rFonts w:ascii="Times New Roman" w:hAnsi="Times New Roman" w:cs="Times New Roman"/>
          <w:sz w:val="28"/>
          <w:szCs w:val="28"/>
        </w:rPr>
        <w:t>2.3 Система оценки достижения обучающимися с легкой умственной от</w:t>
      </w:r>
      <w:r w:rsidRPr="00AF21DB">
        <w:rPr>
          <w:rFonts w:ascii="Times New Roman" w:hAnsi="Times New Roman" w:cs="Times New Roman"/>
          <w:sz w:val="28"/>
          <w:szCs w:val="28"/>
        </w:rPr>
        <w:softHyphen/>
        <w:t>сталостью (интеллектуальными нарушениями) планируемых ре</w:t>
      </w:r>
      <w:r w:rsidRPr="00AF21DB">
        <w:rPr>
          <w:rFonts w:ascii="Times New Roman" w:hAnsi="Times New Roman" w:cs="Times New Roman"/>
          <w:sz w:val="28"/>
          <w:szCs w:val="28"/>
        </w:rPr>
        <w:softHyphen/>
        <w:t>зуль</w:t>
      </w:r>
      <w:r w:rsidRPr="00AF21DB">
        <w:rPr>
          <w:rFonts w:ascii="Times New Roman" w:hAnsi="Times New Roman" w:cs="Times New Roman"/>
          <w:sz w:val="28"/>
          <w:szCs w:val="28"/>
        </w:rPr>
        <w:softHyphen/>
        <w:t>та</w:t>
      </w:r>
      <w:r w:rsidRPr="00AF21DB">
        <w:rPr>
          <w:rFonts w:ascii="Times New Roman" w:hAnsi="Times New Roman" w:cs="Times New Roman"/>
          <w:sz w:val="28"/>
          <w:szCs w:val="28"/>
        </w:rPr>
        <w:softHyphen/>
        <w:t>тов освоения адаптированной основной общеобразовательной программы</w:t>
      </w:r>
      <w:r w:rsidR="00AF21DB" w:rsidRPr="00AF21DB">
        <w:rPr>
          <w:rFonts w:ascii="Times New Roman" w:hAnsi="Times New Roman" w:cs="Times New Roman"/>
          <w:sz w:val="28"/>
          <w:szCs w:val="28"/>
        </w:rPr>
        <w:t>.</w:t>
      </w:r>
    </w:p>
    <w:p w:rsidR="0030668C" w:rsidRPr="00AF21DB" w:rsidRDefault="0030668C" w:rsidP="0030668C">
      <w:pPr>
        <w:spacing w:after="0" w:line="240" w:lineRule="auto"/>
        <w:rPr>
          <w:rFonts w:ascii="Times New Roman" w:hAnsi="Times New Roman" w:cs="Times New Roman"/>
          <w:b/>
          <w:sz w:val="28"/>
          <w:szCs w:val="28"/>
        </w:rPr>
      </w:pPr>
      <w:r w:rsidRPr="00AF21DB">
        <w:rPr>
          <w:rFonts w:ascii="Times New Roman" w:hAnsi="Times New Roman" w:cs="Times New Roman"/>
          <w:b/>
          <w:sz w:val="28"/>
          <w:szCs w:val="28"/>
        </w:rPr>
        <w:t>3. СОДЕРЖАТЕЛЬНЫЙ РАЗДЕЛ</w:t>
      </w:r>
    </w:p>
    <w:p w:rsidR="0030668C" w:rsidRPr="00AF21DB" w:rsidRDefault="0030668C" w:rsidP="0030668C">
      <w:pPr>
        <w:spacing w:after="0" w:line="240" w:lineRule="auto"/>
        <w:rPr>
          <w:rFonts w:ascii="Times New Roman" w:hAnsi="Times New Roman" w:cs="Times New Roman"/>
          <w:sz w:val="28"/>
          <w:szCs w:val="28"/>
        </w:rPr>
      </w:pPr>
      <w:r w:rsidRPr="00AF21DB">
        <w:rPr>
          <w:rFonts w:ascii="Times New Roman" w:hAnsi="Times New Roman" w:cs="Times New Roman"/>
          <w:sz w:val="28"/>
          <w:szCs w:val="28"/>
        </w:rPr>
        <w:t>3.1. Программа формирования базовых учебных действий</w:t>
      </w:r>
      <w:r w:rsidR="00AF21DB" w:rsidRPr="00AF21DB">
        <w:rPr>
          <w:rFonts w:ascii="Times New Roman" w:hAnsi="Times New Roman" w:cs="Times New Roman"/>
          <w:sz w:val="28"/>
          <w:szCs w:val="28"/>
        </w:rPr>
        <w:t>.</w:t>
      </w:r>
    </w:p>
    <w:p w:rsidR="0030668C" w:rsidRPr="00AF21DB" w:rsidRDefault="0030668C" w:rsidP="0030668C">
      <w:pPr>
        <w:spacing w:after="0" w:line="240" w:lineRule="auto"/>
        <w:rPr>
          <w:rFonts w:ascii="Times New Roman" w:hAnsi="Times New Roman" w:cs="Times New Roman"/>
          <w:sz w:val="28"/>
          <w:szCs w:val="28"/>
        </w:rPr>
      </w:pPr>
      <w:r w:rsidRPr="00AF21DB">
        <w:rPr>
          <w:rFonts w:ascii="Times New Roman" w:hAnsi="Times New Roman" w:cs="Times New Roman"/>
          <w:sz w:val="28"/>
          <w:szCs w:val="28"/>
        </w:rPr>
        <w:t>3.2. Программы учебных предметов, курсов коррекционно-развивающей области</w:t>
      </w:r>
      <w:r w:rsidR="00AF21DB" w:rsidRPr="00AF21DB">
        <w:rPr>
          <w:rFonts w:ascii="Times New Roman" w:hAnsi="Times New Roman" w:cs="Times New Roman"/>
          <w:sz w:val="28"/>
          <w:szCs w:val="28"/>
        </w:rPr>
        <w:t>.</w:t>
      </w:r>
    </w:p>
    <w:p w:rsidR="00AF21DB" w:rsidRPr="00AF21DB" w:rsidRDefault="00AF21DB" w:rsidP="00AF21DB">
      <w:pPr>
        <w:overflowPunct w:val="0"/>
        <w:spacing w:after="0" w:line="240" w:lineRule="auto"/>
        <w:rPr>
          <w:rFonts w:ascii="Times New Roman" w:hAnsi="Times New Roman" w:cs="Times New Roman"/>
          <w:b/>
          <w:sz w:val="28"/>
          <w:szCs w:val="28"/>
        </w:rPr>
      </w:pPr>
      <w:r w:rsidRPr="00AF21DB">
        <w:rPr>
          <w:rFonts w:ascii="Times New Roman" w:hAnsi="Times New Roman" w:cs="Times New Roman"/>
          <w:b/>
          <w:sz w:val="28"/>
          <w:szCs w:val="28"/>
        </w:rPr>
        <w:t>4. ОРГАНИЗАЦИОННЫЙ РАЗДЕЛ</w:t>
      </w:r>
    </w:p>
    <w:p w:rsidR="00AF21DB" w:rsidRPr="00AF21DB" w:rsidRDefault="00AF21DB" w:rsidP="00AF21DB">
      <w:pPr>
        <w:overflowPunct w:val="0"/>
        <w:spacing w:after="0" w:line="240" w:lineRule="auto"/>
        <w:rPr>
          <w:rFonts w:ascii="Times New Roman" w:hAnsi="Times New Roman" w:cs="Times New Roman"/>
          <w:sz w:val="28"/>
          <w:szCs w:val="28"/>
        </w:rPr>
      </w:pPr>
      <w:r w:rsidRPr="00AF21DB">
        <w:rPr>
          <w:rFonts w:ascii="Times New Roman" w:hAnsi="Times New Roman" w:cs="Times New Roman"/>
          <w:sz w:val="28"/>
          <w:szCs w:val="28"/>
        </w:rPr>
        <w:t>4.1. Учебный план.</w:t>
      </w:r>
    </w:p>
    <w:p w:rsidR="00AF21DB" w:rsidRPr="00AF21DB" w:rsidRDefault="00AF21DB" w:rsidP="00AF21D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gramStart"/>
      <w:r w:rsidRPr="00AF21DB">
        <w:rPr>
          <w:rFonts w:ascii="Times New Roman" w:eastAsia="Times New Roman" w:hAnsi="Times New Roman" w:cs="Times New Roman"/>
          <w:bCs/>
          <w:color w:val="000000"/>
          <w:sz w:val="28"/>
          <w:szCs w:val="28"/>
          <w:lang w:eastAsia="ru-RU"/>
        </w:rPr>
        <w:t>4.2  Пояснительная</w:t>
      </w:r>
      <w:proofErr w:type="gramEnd"/>
      <w:r w:rsidRPr="00AF21DB">
        <w:rPr>
          <w:rFonts w:ascii="Times New Roman" w:eastAsia="Times New Roman" w:hAnsi="Times New Roman" w:cs="Times New Roman"/>
          <w:bCs/>
          <w:color w:val="000000"/>
          <w:sz w:val="28"/>
          <w:szCs w:val="28"/>
          <w:lang w:eastAsia="ru-RU"/>
        </w:rPr>
        <w:t xml:space="preserve"> записка.</w:t>
      </w:r>
    </w:p>
    <w:p w:rsidR="00AF21DB" w:rsidRPr="00AF21DB" w:rsidRDefault="00AF21DB" w:rsidP="00AF21D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AF21DB">
        <w:rPr>
          <w:rFonts w:ascii="Times New Roman" w:eastAsia="Times New Roman" w:hAnsi="Times New Roman" w:cs="Times New Roman"/>
          <w:bCs/>
          <w:color w:val="000000"/>
          <w:sz w:val="28"/>
          <w:szCs w:val="28"/>
          <w:lang w:eastAsia="ru-RU"/>
        </w:rPr>
        <w:t>к учебному плану адаптированной основной общеобразовательной программы образования обучающихся с легкой степенью умственной отсталости (интеллектуальными нарушениями), реализующей ФГОС УО (вариант 1)</w:t>
      </w:r>
    </w:p>
    <w:p w:rsidR="00AF21DB" w:rsidRPr="00AF21DB" w:rsidRDefault="00824E2A" w:rsidP="00AF21DB">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(1-9 классы, 2024-2025</w:t>
      </w:r>
      <w:r w:rsidR="00AF21DB" w:rsidRPr="00AF21DB">
        <w:rPr>
          <w:rFonts w:ascii="Times New Roman" w:eastAsia="Times New Roman" w:hAnsi="Times New Roman" w:cs="Times New Roman"/>
          <w:bCs/>
          <w:color w:val="000000"/>
          <w:sz w:val="28"/>
          <w:szCs w:val="28"/>
          <w:lang w:eastAsia="ru-RU"/>
        </w:rPr>
        <w:t xml:space="preserve"> учебный год).</w:t>
      </w:r>
    </w:p>
    <w:p w:rsidR="00AF21DB" w:rsidRPr="00AF21DB" w:rsidRDefault="00AF21DB" w:rsidP="00AF21DB">
      <w:pPr>
        <w:spacing w:after="0" w:line="240" w:lineRule="auto"/>
        <w:contextualSpacing/>
        <w:rPr>
          <w:rFonts w:ascii="Times New Roman" w:hAnsi="Times New Roman" w:cs="Times New Roman"/>
          <w:sz w:val="28"/>
          <w:szCs w:val="28"/>
        </w:rPr>
      </w:pPr>
      <w:r w:rsidRPr="00AF21DB">
        <w:rPr>
          <w:rFonts w:ascii="Times New Roman" w:hAnsi="Times New Roman" w:cs="Times New Roman"/>
          <w:sz w:val="28"/>
          <w:szCs w:val="28"/>
        </w:rPr>
        <w:t xml:space="preserve">4.3 Система условий </w:t>
      </w:r>
      <w:proofErr w:type="gramStart"/>
      <w:r w:rsidRPr="00AF21DB">
        <w:rPr>
          <w:rFonts w:ascii="Times New Roman" w:hAnsi="Times New Roman" w:cs="Times New Roman"/>
          <w:sz w:val="28"/>
          <w:szCs w:val="28"/>
        </w:rPr>
        <w:t>реализации</w:t>
      </w:r>
      <w:proofErr w:type="gramEnd"/>
      <w:r w:rsidRPr="00AF21DB">
        <w:rPr>
          <w:rFonts w:ascii="Times New Roman" w:hAnsi="Times New Roman" w:cs="Times New Roman"/>
          <w:sz w:val="28"/>
          <w:szCs w:val="28"/>
        </w:rPr>
        <w:t xml:space="preserve"> адаптированной основной общеобразовательной программы образования обучающихся с умственной отсталостью. Характеристика образовательного учреждения.</w:t>
      </w:r>
    </w:p>
    <w:p w:rsidR="00AF21DB" w:rsidRPr="00AF21DB" w:rsidRDefault="00AF21DB" w:rsidP="00AF21DB">
      <w:pPr>
        <w:overflowPunct w:val="0"/>
        <w:spacing w:after="0" w:line="240" w:lineRule="auto"/>
        <w:rPr>
          <w:rFonts w:ascii="Times New Roman" w:hAnsi="Times New Roman" w:cs="Times New Roman"/>
          <w:sz w:val="28"/>
          <w:szCs w:val="28"/>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Default="00AF21DB" w:rsidP="00AF21DB">
      <w:pPr>
        <w:overflowPunct w:val="0"/>
        <w:spacing w:after="0" w:line="240" w:lineRule="auto"/>
        <w:rPr>
          <w:rFonts w:ascii="Times New Roman" w:hAnsi="Times New Roman" w:cs="Times New Roman"/>
          <w:sz w:val="24"/>
          <w:szCs w:val="24"/>
        </w:rPr>
      </w:pPr>
    </w:p>
    <w:p w:rsidR="00AF21DB" w:rsidRPr="00AF21DB" w:rsidRDefault="00AF21DB" w:rsidP="00AF21DB">
      <w:pPr>
        <w:overflowPunct w:val="0"/>
        <w:spacing w:after="0" w:line="240" w:lineRule="auto"/>
        <w:rPr>
          <w:rFonts w:ascii="Times New Roman" w:hAnsi="Times New Roman" w:cs="Times New Roman"/>
          <w:sz w:val="24"/>
          <w:szCs w:val="24"/>
        </w:rPr>
      </w:pPr>
    </w:p>
    <w:p w:rsidR="002B24C7" w:rsidRDefault="002B24C7" w:rsidP="00AF21DB">
      <w:pPr>
        <w:spacing w:after="0"/>
        <w:rPr>
          <w:rFonts w:ascii="Times New Roman" w:hAnsi="Times New Roman" w:cs="Times New Roman"/>
          <w:b/>
          <w:sz w:val="24"/>
          <w:szCs w:val="24"/>
        </w:rPr>
      </w:pPr>
    </w:p>
    <w:p w:rsidR="001E3940" w:rsidRPr="00E57040" w:rsidRDefault="001E3940" w:rsidP="00E57040">
      <w:pPr>
        <w:spacing w:after="0"/>
        <w:jc w:val="center"/>
        <w:rPr>
          <w:rFonts w:ascii="Times New Roman" w:hAnsi="Times New Roman" w:cs="Times New Roman"/>
          <w:b/>
          <w:sz w:val="24"/>
          <w:szCs w:val="24"/>
        </w:rPr>
      </w:pPr>
      <w:r w:rsidRPr="00E57040">
        <w:rPr>
          <w:rFonts w:ascii="Times New Roman" w:hAnsi="Times New Roman" w:cs="Times New Roman"/>
          <w:b/>
          <w:sz w:val="24"/>
          <w:szCs w:val="24"/>
        </w:rPr>
        <w:t>1. ОБЩИЕ ПОЛОЖЕНИЯ</w:t>
      </w:r>
    </w:p>
    <w:p w:rsidR="00D665E9" w:rsidRPr="00E57040" w:rsidRDefault="001E3940" w:rsidP="00E57040">
      <w:pPr>
        <w:spacing w:after="0"/>
        <w:jc w:val="center"/>
        <w:rPr>
          <w:rFonts w:ascii="Times New Roman" w:hAnsi="Times New Roman" w:cs="Times New Roman"/>
          <w:b/>
          <w:sz w:val="24"/>
          <w:szCs w:val="24"/>
        </w:rPr>
      </w:pPr>
      <w:r w:rsidRPr="00E57040">
        <w:rPr>
          <w:rFonts w:ascii="Times New Roman" w:hAnsi="Times New Roman" w:cs="Times New Roman"/>
          <w:b/>
          <w:sz w:val="24"/>
          <w:szCs w:val="24"/>
        </w:rPr>
        <w:t xml:space="preserve">1. </w:t>
      </w:r>
      <w:r w:rsidR="002B24C7">
        <w:rPr>
          <w:rFonts w:ascii="Times New Roman" w:hAnsi="Times New Roman" w:cs="Times New Roman"/>
          <w:b/>
          <w:sz w:val="24"/>
          <w:szCs w:val="24"/>
        </w:rPr>
        <w:t xml:space="preserve">1 </w:t>
      </w:r>
      <w:r w:rsidRPr="00E57040">
        <w:rPr>
          <w:rFonts w:ascii="Times New Roman" w:hAnsi="Times New Roman" w:cs="Times New Roman"/>
          <w:b/>
          <w:sz w:val="24"/>
          <w:szCs w:val="24"/>
        </w:rPr>
        <w:t>ОПРЕДЕЛЕНИЕ И НАЗНАЧЕНИЕ АДАПТИРОВАННОЙ ОСНОВНОЙ ОБЩЕОБРАЗОВАТЕЛЬНОЙ ПРОГРАММЫ</w:t>
      </w:r>
    </w:p>
    <w:p w:rsidR="001E3940" w:rsidRPr="00E57040" w:rsidRDefault="00537576" w:rsidP="00537576">
      <w:pPr>
        <w:spacing w:after="0" w:line="240" w:lineRule="auto"/>
        <w:contextualSpacing/>
        <w:rPr>
          <w:rFonts w:ascii="Times New Roman" w:hAnsi="Times New Roman" w:cs="Times New Roman"/>
          <w:sz w:val="24"/>
          <w:szCs w:val="24"/>
        </w:rPr>
      </w:pPr>
      <w:r w:rsidRPr="00E57040">
        <w:rPr>
          <w:rFonts w:ascii="Times New Roman" w:hAnsi="Times New Roman" w:cs="Times New Roman"/>
          <w:sz w:val="24"/>
          <w:szCs w:val="24"/>
        </w:rPr>
        <w:t xml:space="preserve">  </w:t>
      </w:r>
      <w:r w:rsidR="001E3940" w:rsidRPr="00E57040">
        <w:rPr>
          <w:rFonts w:ascii="Times New Roman" w:hAnsi="Times New Roman" w:cs="Times New Roman"/>
          <w:sz w:val="24"/>
          <w:szCs w:val="24"/>
        </w:rPr>
        <w:t xml:space="preserve"> Федеральная адаптированная основная общеобразовательная программа образования обучающихся с умственной отсталостью (интеллектуальными нарушениями) (далее - ФАООП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w:t>
      </w:r>
      <w:r w:rsidR="001E3940" w:rsidRPr="00E57040">
        <w:rPr>
          <w:rFonts w:ascii="Times New Roman" w:hAnsi="Times New Roman" w:cs="Times New Roman"/>
          <w:sz w:val="24"/>
          <w:szCs w:val="24"/>
          <w:vertAlign w:val="superscript"/>
        </w:rPr>
        <w:t>1</w:t>
      </w:r>
      <w:r w:rsidR="001E3940" w:rsidRPr="00E57040">
        <w:rPr>
          <w:rFonts w:ascii="Times New Roman" w:hAnsi="Times New Roman" w:cs="Times New Roman"/>
          <w:sz w:val="24"/>
          <w:szCs w:val="24"/>
        </w:rPr>
        <w:t xml:space="preserve"> (далее - Стандарт).</w:t>
      </w:r>
    </w:p>
    <w:p w:rsidR="00537576" w:rsidRPr="00E57040" w:rsidRDefault="00537576" w:rsidP="00537576">
      <w:pPr>
        <w:spacing w:before="120" w:after="0" w:line="240" w:lineRule="auto"/>
        <w:contextualSpacing/>
        <w:jc w:val="both"/>
        <w:rPr>
          <w:rFonts w:ascii="Times New Roman" w:hAnsi="Times New Roman" w:cs="Times New Roman"/>
          <w:sz w:val="24"/>
          <w:szCs w:val="24"/>
        </w:rPr>
      </w:pPr>
      <w:r w:rsidRPr="00E57040">
        <w:rPr>
          <w:rFonts w:ascii="Times New Roman" w:hAnsi="Times New Roman" w:cs="Times New Roman"/>
          <w:sz w:val="24"/>
          <w:szCs w:val="24"/>
        </w:rPr>
        <w:t xml:space="preserve">   Адаптированная основная общеобразовательная программа (далее ― АООП) </w:t>
      </w:r>
      <w:proofErr w:type="gramStart"/>
      <w:r w:rsidRPr="00E57040">
        <w:rPr>
          <w:rFonts w:ascii="Times New Roman" w:hAnsi="Times New Roman" w:cs="Times New Roman"/>
          <w:sz w:val="24"/>
          <w:szCs w:val="24"/>
        </w:rPr>
        <w:t>образования</w:t>
      </w:r>
      <w:proofErr w:type="gramEnd"/>
      <w:r w:rsidRPr="00E57040">
        <w:rPr>
          <w:rFonts w:ascii="Times New Roman" w:hAnsi="Times New Roman" w:cs="Times New Roman"/>
          <w:sz w:val="24"/>
          <w:szCs w:val="24"/>
        </w:rPr>
        <w:t xml:space="preserve"> обучающихся с умственной отсталостью (интеллектуальными нарушениями) ― это общеоб</w:t>
      </w:r>
      <w:r w:rsidRPr="00E57040">
        <w:rPr>
          <w:rFonts w:ascii="Times New Roman" w:hAnsi="Times New Roman" w:cs="Times New Roman"/>
          <w:sz w:val="24"/>
          <w:szCs w:val="24"/>
        </w:rPr>
        <w:softHyphen/>
        <w:t>ра</w:t>
      </w:r>
      <w:r w:rsidRPr="00E57040">
        <w:rPr>
          <w:rFonts w:ascii="Times New Roman" w:hAnsi="Times New Roman" w:cs="Times New Roman"/>
          <w:sz w:val="24"/>
          <w:szCs w:val="24"/>
        </w:rPr>
        <w:softHyphen/>
        <w:t>зо</w:t>
      </w:r>
      <w:r w:rsidRPr="00E57040">
        <w:rPr>
          <w:rFonts w:ascii="Times New Roman" w:hAnsi="Times New Roman" w:cs="Times New Roman"/>
          <w:sz w:val="24"/>
          <w:szCs w:val="24"/>
        </w:rPr>
        <w:softHyphen/>
        <w:t>ва</w:t>
      </w:r>
      <w:r w:rsidRPr="00E57040">
        <w:rPr>
          <w:rFonts w:ascii="Times New Roman" w:hAnsi="Times New Roman" w:cs="Times New Roman"/>
          <w:sz w:val="24"/>
          <w:szCs w:val="24"/>
        </w:rPr>
        <w:softHyphen/>
        <w:t>тель</w:t>
      </w:r>
      <w:r w:rsidRPr="00E57040">
        <w:rPr>
          <w:rFonts w:ascii="Times New Roman" w:hAnsi="Times New Roman" w:cs="Times New Roman"/>
          <w:sz w:val="24"/>
          <w:szCs w:val="24"/>
        </w:rPr>
        <w:softHyphen/>
        <w:t>ная про</w:t>
      </w:r>
      <w:r w:rsidRPr="00E57040">
        <w:rPr>
          <w:rFonts w:ascii="Times New Roman" w:hAnsi="Times New Roman" w:cs="Times New Roman"/>
          <w:sz w:val="24"/>
          <w:szCs w:val="24"/>
        </w:rPr>
        <w:softHyphen/>
        <w:t>грамма, адаптированная для этой категории обучающихся с учетом осо</w:t>
      </w:r>
      <w:r w:rsidRPr="00E57040">
        <w:rPr>
          <w:rFonts w:ascii="Times New Roman" w:hAnsi="Times New Roman" w:cs="Times New Roman"/>
          <w:sz w:val="24"/>
          <w:szCs w:val="24"/>
        </w:rPr>
        <w:softHyphen/>
        <w:t>бе</w:t>
      </w:r>
      <w:r w:rsidRPr="00E57040">
        <w:rPr>
          <w:rFonts w:ascii="Times New Roman" w:hAnsi="Times New Roman" w:cs="Times New Roman"/>
          <w:sz w:val="24"/>
          <w:szCs w:val="24"/>
        </w:rPr>
        <w:softHyphen/>
        <w:t>н</w:t>
      </w:r>
      <w:r w:rsidRPr="00E57040">
        <w:rPr>
          <w:rFonts w:ascii="Times New Roman" w:hAnsi="Times New Roman" w:cs="Times New Roman"/>
          <w:sz w:val="24"/>
          <w:szCs w:val="24"/>
        </w:rPr>
        <w:softHyphen/>
        <w:t>но</w:t>
      </w:r>
      <w:r w:rsidRPr="00E57040">
        <w:rPr>
          <w:rFonts w:ascii="Times New Roman" w:hAnsi="Times New Roman" w:cs="Times New Roman"/>
          <w:sz w:val="24"/>
          <w:szCs w:val="24"/>
        </w:rPr>
        <w:softHyphen/>
        <w:t>стей их психофизического развития, индивидуальных возможностей, и обе</w:t>
      </w:r>
      <w:r w:rsidRPr="00E57040">
        <w:rPr>
          <w:rFonts w:ascii="Times New Roman" w:hAnsi="Times New Roman" w:cs="Times New Roman"/>
          <w:sz w:val="24"/>
          <w:szCs w:val="24"/>
        </w:rPr>
        <w:softHyphen/>
        <w:t>с</w:t>
      </w:r>
      <w:r w:rsidRPr="00E57040">
        <w:rPr>
          <w:rFonts w:ascii="Times New Roman" w:hAnsi="Times New Roman" w:cs="Times New Roman"/>
          <w:sz w:val="24"/>
          <w:szCs w:val="24"/>
        </w:rPr>
        <w:softHyphen/>
        <w:t>пе</w:t>
      </w:r>
      <w:r w:rsidRPr="00E57040">
        <w:rPr>
          <w:rFonts w:ascii="Times New Roman" w:hAnsi="Times New Roman" w:cs="Times New Roman"/>
          <w:sz w:val="24"/>
          <w:szCs w:val="24"/>
        </w:rPr>
        <w:softHyphen/>
        <w:t>чи</w:t>
      </w:r>
      <w:r w:rsidRPr="00E57040">
        <w:rPr>
          <w:rFonts w:ascii="Times New Roman" w:hAnsi="Times New Roman" w:cs="Times New Roman"/>
          <w:sz w:val="24"/>
          <w:szCs w:val="24"/>
        </w:rPr>
        <w:softHyphen/>
        <w:t>ва</w:t>
      </w:r>
      <w:r w:rsidRPr="00E57040">
        <w:rPr>
          <w:rFonts w:ascii="Times New Roman" w:hAnsi="Times New Roman" w:cs="Times New Roman"/>
          <w:sz w:val="24"/>
          <w:szCs w:val="24"/>
        </w:rPr>
        <w:softHyphen/>
        <w:t>ю</w:t>
      </w:r>
      <w:r w:rsidRPr="00E57040">
        <w:rPr>
          <w:rFonts w:ascii="Times New Roman" w:hAnsi="Times New Roman" w:cs="Times New Roman"/>
          <w:sz w:val="24"/>
          <w:szCs w:val="24"/>
        </w:rPr>
        <w:softHyphen/>
        <w:t>щая кор</w:t>
      </w:r>
      <w:r w:rsidRPr="00E57040">
        <w:rPr>
          <w:rFonts w:ascii="Times New Roman" w:hAnsi="Times New Roman" w:cs="Times New Roman"/>
          <w:sz w:val="24"/>
          <w:szCs w:val="24"/>
        </w:rPr>
        <w:softHyphen/>
        <w:t xml:space="preserve">рекцию нарушений развития и социальную адаптацию. </w:t>
      </w:r>
    </w:p>
    <w:p w:rsidR="001E3940" w:rsidRDefault="00537576" w:rsidP="00537576">
      <w:pPr>
        <w:spacing w:after="0" w:line="240" w:lineRule="auto"/>
        <w:contextualSpacing/>
        <w:rPr>
          <w:rFonts w:ascii="Times New Roman" w:hAnsi="Times New Roman" w:cs="Times New Roman"/>
          <w:sz w:val="24"/>
          <w:szCs w:val="24"/>
        </w:rPr>
      </w:pPr>
      <w:r w:rsidRPr="00E57040">
        <w:rPr>
          <w:rFonts w:ascii="Times New Roman" w:hAnsi="Times New Roman" w:cs="Times New Roman"/>
          <w:sz w:val="24"/>
          <w:szCs w:val="24"/>
        </w:rPr>
        <w:t xml:space="preserve">     </w:t>
      </w:r>
      <w:r w:rsidR="001E3940" w:rsidRPr="00E57040">
        <w:rPr>
          <w:rFonts w:ascii="Times New Roman" w:hAnsi="Times New Roman" w:cs="Times New Roman"/>
          <w:sz w:val="24"/>
          <w:szCs w:val="24"/>
        </w:rPr>
        <w:t>Адаптированная основная общеобразовательная программа образования обучающихся с легкой умственной отсталостью (интеллектуальными нарушениями) разработана и утверждена школой в соответствии с требованиями Федерального государственного образовательного стандарта обучающихся с легкой умственной отсталостью (интеллектуальными нарушениями), предъявляемыми к структуре, условиям реализации планируемым результатам освоения АООП, с учётом типа и вида образовательного учреждения, а также образовательных потребностей и запросов участников образовательного процесса.</w:t>
      </w:r>
    </w:p>
    <w:p w:rsidR="00166EC2" w:rsidRPr="00166EC2" w:rsidRDefault="00166EC2" w:rsidP="00166EC2">
      <w:pPr>
        <w:spacing w:after="0" w:line="240" w:lineRule="auto"/>
        <w:contextualSpacing/>
        <w:jc w:val="center"/>
        <w:rPr>
          <w:rFonts w:ascii="Times New Roman" w:hAnsi="Times New Roman" w:cs="Times New Roman"/>
          <w:b/>
          <w:sz w:val="24"/>
          <w:szCs w:val="24"/>
        </w:rPr>
      </w:pPr>
    </w:p>
    <w:p w:rsidR="00166EC2" w:rsidRPr="00166EC2" w:rsidRDefault="00166EC2" w:rsidP="00166EC2">
      <w:pPr>
        <w:spacing w:after="0" w:line="240" w:lineRule="auto"/>
        <w:contextualSpacing/>
        <w:jc w:val="center"/>
        <w:rPr>
          <w:rFonts w:ascii="Times New Roman" w:hAnsi="Times New Roman" w:cs="Times New Roman"/>
          <w:b/>
        </w:rPr>
      </w:pPr>
      <w:r w:rsidRPr="00166EC2">
        <w:rPr>
          <w:rFonts w:ascii="Times New Roman" w:hAnsi="Times New Roman" w:cs="Times New Roman"/>
          <w:b/>
        </w:rPr>
        <w:t>1.2. СТРУКТУРА АДАПТИРОВАННОЙ ОСНОВНОЙ ОБЩЕОБРАЗОВАТЕЛЬНОЙ ПРОГРАММЫ</w:t>
      </w:r>
    </w:p>
    <w:p w:rsidR="00166EC2" w:rsidRPr="00E57040" w:rsidRDefault="00166EC2" w:rsidP="00166EC2">
      <w:pPr>
        <w:spacing w:after="0" w:line="240" w:lineRule="auto"/>
        <w:ind w:firstLine="567"/>
        <w:jc w:val="both"/>
        <w:rPr>
          <w:rFonts w:ascii="Times New Roman" w:hAnsi="Times New Roman" w:cs="Times New Roman"/>
          <w:sz w:val="24"/>
          <w:szCs w:val="24"/>
        </w:rPr>
      </w:pPr>
      <w:r w:rsidRPr="00E57040">
        <w:rPr>
          <w:rFonts w:ascii="Times New Roman" w:hAnsi="Times New Roman" w:cs="Times New Roman"/>
          <w:sz w:val="24"/>
          <w:szCs w:val="24"/>
        </w:rPr>
        <w:t>Структура АООП обучающихся с умственной отсталостью (интеллектуальными нарушениями) включает целевой, содержательный и организационный разделы.</w:t>
      </w:r>
      <w:r w:rsidRPr="00E57040">
        <w:rPr>
          <w:rStyle w:val="a3"/>
          <w:rFonts w:ascii="Times New Roman" w:hAnsi="Times New Roman" w:cs="Times New Roman"/>
          <w:sz w:val="24"/>
          <w:szCs w:val="24"/>
        </w:rPr>
        <w:footnoteReference w:id="1"/>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166EC2" w:rsidRPr="00E57040" w:rsidRDefault="00166EC2" w:rsidP="00166EC2">
      <w:pPr>
        <w:spacing w:after="0" w:line="240" w:lineRule="auto"/>
        <w:ind w:firstLine="709"/>
        <w:contextualSpacing/>
        <w:jc w:val="both"/>
        <w:rPr>
          <w:rFonts w:ascii="Times New Roman" w:hAnsi="Times New Roman" w:cs="Times New Roman"/>
          <w:b/>
          <w:sz w:val="24"/>
          <w:szCs w:val="24"/>
        </w:rPr>
      </w:pPr>
      <w:r w:rsidRPr="00E57040">
        <w:rPr>
          <w:rFonts w:ascii="Times New Roman" w:hAnsi="Times New Roman" w:cs="Times New Roman"/>
          <w:b/>
          <w:sz w:val="24"/>
          <w:szCs w:val="24"/>
        </w:rPr>
        <w:t>Целевой раздел включает:</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пояснительную записку;</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планируемые результаты освоения обучающимися с умственной отсталостью (интеллектуальными нарушениями) АООП образования;</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систему оценки достижения планируемых результатов освоения АООП образования.</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b/>
          <w:sz w:val="24"/>
          <w:szCs w:val="24"/>
        </w:rPr>
        <w:t>Содержательный раздел</w:t>
      </w:r>
      <w:r w:rsidRPr="00E57040">
        <w:rPr>
          <w:rFonts w:ascii="Times New Roman" w:hAnsi="Times New Roman" w:cs="Times New Roman"/>
          <w:sz w:val="24"/>
          <w:szCs w:val="24"/>
        </w:rPr>
        <w:t xml:space="preserve">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программу формирования базовых учебных действий;</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программы отдельных учебных предметов, курсов коррекционно-развивающей области;</w:t>
      </w:r>
    </w:p>
    <w:p w:rsidR="00166EC2" w:rsidRPr="00E57040" w:rsidRDefault="00166EC2" w:rsidP="00166EC2">
      <w:pPr>
        <w:spacing w:after="0" w:line="240" w:lineRule="auto"/>
        <w:contextualSpacing/>
        <w:jc w:val="both"/>
        <w:rPr>
          <w:rFonts w:ascii="Times New Roman" w:hAnsi="Times New Roman" w:cs="Times New Roman"/>
          <w:sz w:val="24"/>
          <w:szCs w:val="24"/>
        </w:rPr>
      </w:pPr>
      <w:r w:rsidRPr="00E57040">
        <w:rPr>
          <w:rFonts w:ascii="Times New Roman" w:hAnsi="Times New Roman" w:cs="Times New Roman"/>
          <w:sz w:val="24"/>
          <w:szCs w:val="24"/>
        </w:rPr>
        <w:t xml:space="preserve">           программу духовно-нравственного (нравственного) </w:t>
      </w:r>
      <w:proofErr w:type="gramStart"/>
      <w:r w:rsidRPr="00E57040">
        <w:rPr>
          <w:rFonts w:ascii="Times New Roman" w:hAnsi="Times New Roman" w:cs="Times New Roman"/>
          <w:sz w:val="24"/>
          <w:szCs w:val="24"/>
        </w:rPr>
        <w:t>развития</w:t>
      </w:r>
      <w:proofErr w:type="gramEnd"/>
      <w:r w:rsidRPr="00E57040">
        <w:rPr>
          <w:rFonts w:ascii="Times New Roman" w:hAnsi="Times New Roman" w:cs="Times New Roman"/>
          <w:sz w:val="24"/>
          <w:szCs w:val="24"/>
        </w:rPr>
        <w:t xml:space="preserve"> обучающихся с умственной отсталостью (интеллектуальными нарушениями);</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lastRenderedPageBreak/>
        <w:t>программу формирования экологической культуры, здорового и безопасного образа жизни;</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программу внеурочной деятельности;</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программу коррекционной работы с обучающимися с легкой умственной отсталостью (интеллектуальными нарушениями) (вариант 1);</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механизмы реализации АООП Организацией.</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b/>
          <w:sz w:val="24"/>
          <w:szCs w:val="24"/>
        </w:rPr>
        <w:t>Организационный раздел</w:t>
      </w:r>
      <w:r w:rsidRPr="00E57040">
        <w:rPr>
          <w:rFonts w:ascii="Times New Roman" w:hAnsi="Times New Roman" w:cs="Times New Roman"/>
          <w:sz w:val="24"/>
          <w:szCs w:val="24"/>
        </w:rPr>
        <w:t xml:space="preserve"> включает:</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учебный план;</w:t>
      </w:r>
    </w:p>
    <w:p w:rsidR="00166EC2" w:rsidRPr="00E57040" w:rsidRDefault="00166EC2" w:rsidP="00166EC2">
      <w:pPr>
        <w:spacing w:after="0" w:line="240" w:lineRule="auto"/>
        <w:ind w:firstLine="709"/>
        <w:contextualSpacing/>
        <w:jc w:val="both"/>
        <w:rPr>
          <w:rFonts w:ascii="Times New Roman" w:hAnsi="Times New Roman" w:cs="Times New Roman"/>
          <w:sz w:val="24"/>
          <w:szCs w:val="24"/>
        </w:rPr>
      </w:pPr>
      <w:r w:rsidRPr="00E57040">
        <w:rPr>
          <w:rFonts w:ascii="Times New Roman" w:hAnsi="Times New Roman" w:cs="Times New Roman"/>
          <w:sz w:val="24"/>
          <w:szCs w:val="24"/>
        </w:rPr>
        <w:t>систему специальных условий реализации основной образовательной программы в соответствии с требованиями Стандарта.</w:t>
      </w:r>
    </w:p>
    <w:p w:rsidR="00166EC2" w:rsidRDefault="00166EC2" w:rsidP="00537576">
      <w:pPr>
        <w:spacing w:after="0" w:line="240" w:lineRule="auto"/>
        <w:contextualSpacing/>
        <w:rPr>
          <w:rFonts w:ascii="Times New Roman" w:hAnsi="Times New Roman" w:cs="Times New Roman"/>
          <w:b/>
          <w:sz w:val="24"/>
          <w:szCs w:val="24"/>
        </w:rPr>
      </w:pPr>
    </w:p>
    <w:p w:rsidR="00166EC2" w:rsidRDefault="00166EC2" w:rsidP="00537576">
      <w:pPr>
        <w:spacing w:after="0" w:line="240" w:lineRule="auto"/>
        <w:contextualSpacing/>
        <w:rPr>
          <w:rFonts w:ascii="Times New Roman" w:hAnsi="Times New Roman" w:cs="Times New Roman"/>
          <w:b/>
          <w:sz w:val="24"/>
          <w:szCs w:val="24"/>
        </w:rPr>
      </w:pPr>
      <w:r w:rsidRPr="00166EC2">
        <w:rPr>
          <w:rFonts w:ascii="Times New Roman" w:hAnsi="Times New Roman" w:cs="Times New Roman"/>
          <w:b/>
          <w:sz w:val="24"/>
          <w:szCs w:val="24"/>
        </w:rPr>
        <w:t>1.3. ПРИНЦИПЫ И ПОДХОДЫ К ФОРМИРОВАНИЮ АООП</w:t>
      </w:r>
    </w:p>
    <w:p w:rsidR="00166EC2" w:rsidRPr="00166EC2" w:rsidRDefault="00166EC2" w:rsidP="00537576">
      <w:pPr>
        <w:spacing w:after="0" w:line="240" w:lineRule="auto"/>
        <w:contextualSpacing/>
        <w:rPr>
          <w:rFonts w:ascii="Times New Roman" w:hAnsi="Times New Roman" w:cs="Times New Roman"/>
          <w:b/>
          <w:sz w:val="24"/>
          <w:szCs w:val="24"/>
        </w:rPr>
      </w:pPr>
    </w:p>
    <w:p w:rsidR="00537576" w:rsidRPr="00E57040" w:rsidRDefault="00166EC2" w:rsidP="00537576">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 xml:space="preserve">В основу разработки </w:t>
      </w:r>
      <w:r w:rsidR="00537576" w:rsidRPr="00E57040">
        <w:rPr>
          <w:rFonts w:ascii="Times New Roman" w:hAnsi="Times New Roman" w:cs="Times New Roman"/>
          <w:sz w:val="24"/>
          <w:szCs w:val="24"/>
        </w:rPr>
        <w:t>АООП для обучающихся с легкой умственной отсталостью (ин</w:t>
      </w:r>
      <w:r w:rsidR="00537576" w:rsidRPr="00E57040">
        <w:rPr>
          <w:rFonts w:ascii="Times New Roman" w:hAnsi="Times New Roman" w:cs="Times New Roman"/>
          <w:sz w:val="24"/>
          <w:szCs w:val="24"/>
        </w:rPr>
        <w:softHyphen/>
        <w:t>те</w:t>
      </w:r>
      <w:r w:rsidR="00537576" w:rsidRPr="00E57040">
        <w:rPr>
          <w:rFonts w:ascii="Times New Roman" w:hAnsi="Times New Roman" w:cs="Times New Roman"/>
          <w:sz w:val="24"/>
          <w:szCs w:val="24"/>
        </w:rPr>
        <w:softHyphen/>
        <w:t>л</w:t>
      </w:r>
      <w:r w:rsidR="00537576" w:rsidRPr="00E57040">
        <w:rPr>
          <w:rFonts w:ascii="Times New Roman" w:hAnsi="Times New Roman" w:cs="Times New Roman"/>
          <w:sz w:val="24"/>
          <w:szCs w:val="24"/>
        </w:rPr>
        <w:softHyphen/>
        <w:t>ле</w:t>
      </w:r>
      <w:r w:rsidR="00537576" w:rsidRPr="00E57040">
        <w:rPr>
          <w:rFonts w:ascii="Times New Roman" w:hAnsi="Times New Roman" w:cs="Times New Roman"/>
          <w:sz w:val="24"/>
          <w:szCs w:val="24"/>
        </w:rPr>
        <w:softHyphen/>
        <w:t>к</w:t>
      </w:r>
      <w:r w:rsidR="00537576" w:rsidRPr="00E57040">
        <w:rPr>
          <w:rFonts w:ascii="Times New Roman" w:hAnsi="Times New Roman" w:cs="Times New Roman"/>
          <w:sz w:val="24"/>
          <w:szCs w:val="24"/>
        </w:rPr>
        <w:softHyphen/>
        <w:t>ту</w:t>
      </w:r>
      <w:r w:rsidR="00537576" w:rsidRPr="00E57040">
        <w:rPr>
          <w:rFonts w:ascii="Times New Roman" w:hAnsi="Times New Roman" w:cs="Times New Roman"/>
          <w:sz w:val="24"/>
          <w:szCs w:val="24"/>
        </w:rPr>
        <w:softHyphen/>
        <w:t xml:space="preserve">альными нарушениями) заложены дифференцированный и </w:t>
      </w:r>
      <w:proofErr w:type="spellStart"/>
      <w:r w:rsidR="00537576" w:rsidRPr="00E57040">
        <w:rPr>
          <w:rFonts w:ascii="Times New Roman" w:hAnsi="Times New Roman" w:cs="Times New Roman"/>
          <w:sz w:val="24"/>
          <w:szCs w:val="24"/>
        </w:rPr>
        <w:t>деятельностный</w:t>
      </w:r>
      <w:proofErr w:type="spellEnd"/>
      <w:r w:rsidR="00537576" w:rsidRPr="00E57040">
        <w:rPr>
          <w:rFonts w:ascii="Times New Roman" w:hAnsi="Times New Roman" w:cs="Times New Roman"/>
          <w:sz w:val="24"/>
          <w:szCs w:val="24"/>
        </w:rPr>
        <w:t xml:space="preserve"> подходы.</w:t>
      </w:r>
    </w:p>
    <w:p w:rsidR="00537576" w:rsidRPr="00E57040" w:rsidRDefault="00537576" w:rsidP="00537576">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b/>
          <w:i/>
          <w:sz w:val="24"/>
          <w:szCs w:val="24"/>
        </w:rPr>
        <w:t>Дифференцированный подход</w:t>
      </w:r>
      <w:r w:rsidRPr="00E57040">
        <w:rPr>
          <w:rFonts w:ascii="Times New Roman" w:hAnsi="Times New Roman" w:cs="Times New Roman"/>
          <w:sz w:val="24"/>
          <w:szCs w:val="24"/>
        </w:rPr>
        <w:t xml:space="preserve"> к построению АООП для обучающихся с легкой ум</w:t>
      </w:r>
      <w:r w:rsidRPr="00E57040">
        <w:rPr>
          <w:rFonts w:ascii="Times New Roman" w:hAnsi="Times New Roman" w:cs="Times New Roman"/>
          <w:sz w:val="24"/>
          <w:szCs w:val="24"/>
        </w:rPr>
        <w:softHyphen/>
        <w:t>с</w:t>
      </w:r>
      <w:r w:rsidRPr="00E57040">
        <w:rPr>
          <w:rFonts w:ascii="Times New Roman" w:hAnsi="Times New Roman" w:cs="Times New Roman"/>
          <w:sz w:val="24"/>
          <w:szCs w:val="24"/>
        </w:rPr>
        <w:softHyphen/>
        <w:t>т</w:t>
      </w:r>
      <w:r w:rsidRPr="00E57040">
        <w:rPr>
          <w:rFonts w:ascii="Times New Roman" w:hAnsi="Times New Roman" w:cs="Times New Roman"/>
          <w:sz w:val="24"/>
          <w:szCs w:val="24"/>
        </w:rPr>
        <w:softHyphen/>
        <w:t>ве</w:t>
      </w:r>
      <w:r w:rsidRPr="00E57040">
        <w:rPr>
          <w:rFonts w:ascii="Times New Roman" w:hAnsi="Times New Roman" w:cs="Times New Roman"/>
          <w:sz w:val="24"/>
          <w:szCs w:val="24"/>
        </w:rPr>
        <w:softHyphen/>
        <w:t>нной отсталостью (интеллектуальными нарушениями) предполагает учет их особых об</w:t>
      </w:r>
      <w:r w:rsidRPr="00E57040">
        <w:rPr>
          <w:rFonts w:ascii="Times New Roman" w:hAnsi="Times New Roman" w:cs="Times New Roman"/>
          <w:sz w:val="24"/>
          <w:szCs w:val="24"/>
        </w:rPr>
        <w:softHyphen/>
        <w:t>ра</w:t>
      </w:r>
      <w:r w:rsidRPr="00E57040">
        <w:rPr>
          <w:rFonts w:ascii="Times New Roman" w:hAnsi="Times New Roman" w:cs="Times New Roman"/>
          <w:sz w:val="24"/>
          <w:szCs w:val="24"/>
        </w:rPr>
        <w:softHyphen/>
        <w:t>зовательных потребностей, которые проявляются в неоднородности возможностей ос</w:t>
      </w:r>
      <w:r w:rsidRPr="00E57040">
        <w:rPr>
          <w:rFonts w:ascii="Times New Roman" w:hAnsi="Times New Roman" w:cs="Times New Roman"/>
          <w:sz w:val="24"/>
          <w:szCs w:val="24"/>
        </w:rPr>
        <w:softHyphen/>
        <w:t>во</w:t>
      </w:r>
      <w:r w:rsidRPr="00E57040">
        <w:rPr>
          <w:rFonts w:ascii="Times New Roman" w:hAnsi="Times New Roman" w:cs="Times New Roman"/>
          <w:sz w:val="24"/>
          <w:szCs w:val="24"/>
        </w:rPr>
        <w:softHyphen/>
        <w:t>е</w:t>
      </w:r>
      <w:r w:rsidRPr="00E57040">
        <w:rPr>
          <w:rFonts w:ascii="Times New Roman" w:hAnsi="Times New Roman" w:cs="Times New Roman"/>
          <w:sz w:val="24"/>
          <w:szCs w:val="24"/>
        </w:rPr>
        <w:softHyphen/>
        <w:t xml:space="preserve">ния содержания образования. </w:t>
      </w:r>
    </w:p>
    <w:p w:rsidR="00537576" w:rsidRPr="00E57040" w:rsidRDefault="00537576" w:rsidP="00537576">
      <w:pPr>
        <w:autoSpaceDE w:val="0"/>
        <w:spacing w:after="0" w:line="240" w:lineRule="auto"/>
        <w:ind w:firstLine="709"/>
        <w:jc w:val="both"/>
        <w:rPr>
          <w:rFonts w:ascii="Times New Roman" w:hAnsi="Times New Roman" w:cs="Times New Roman"/>
          <w:b/>
          <w:bCs/>
          <w:i/>
          <w:iCs/>
          <w:sz w:val="24"/>
          <w:szCs w:val="24"/>
        </w:rPr>
      </w:pPr>
      <w:r w:rsidRPr="00E57040">
        <w:rPr>
          <w:rFonts w:ascii="Times New Roman" w:hAnsi="Times New Roman" w:cs="Times New Roman"/>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E57040">
        <w:rPr>
          <w:rFonts w:ascii="Times New Roman" w:hAnsi="Times New Roman" w:cs="Times New Roman"/>
          <w:sz w:val="24"/>
          <w:szCs w:val="24"/>
        </w:rPr>
        <w:softHyphen/>
        <w:t>сталостью (интеллектуальными нарушениями) возможность реализовать ин</w:t>
      </w:r>
      <w:r w:rsidRPr="00E57040">
        <w:rPr>
          <w:rFonts w:ascii="Times New Roman" w:hAnsi="Times New Roman" w:cs="Times New Roman"/>
          <w:sz w:val="24"/>
          <w:szCs w:val="24"/>
        </w:rPr>
        <w:softHyphen/>
        <w:t>ди</w:t>
      </w:r>
      <w:r w:rsidRPr="00E57040">
        <w:rPr>
          <w:rFonts w:ascii="Times New Roman" w:hAnsi="Times New Roman" w:cs="Times New Roman"/>
          <w:sz w:val="24"/>
          <w:szCs w:val="24"/>
        </w:rPr>
        <w:softHyphen/>
        <w:t>ви</w:t>
      </w:r>
      <w:r w:rsidRPr="00E57040">
        <w:rPr>
          <w:rFonts w:ascii="Times New Roman" w:hAnsi="Times New Roman" w:cs="Times New Roman"/>
          <w:sz w:val="24"/>
          <w:szCs w:val="24"/>
        </w:rPr>
        <w:softHyphen/>
        <w:t>ду</w:t>
      </w:r>
      <w:r w:rsidRPr="00E57040">
        <w:rPr>
          <w:rFonts w:ascii="Times New Roman" w:hAnsi="Times New Roman" w:cs="Times New Roman"/>
          <w:sz w:val="24"/>
          <w:szCs w:val="24"/>
        </w:rPr>
        <w:softHyphen/>
        <w:t>аль</w:t>
      </w:r>
      <w:r w:rsidRPr="00E57040">
        <w:rPr>
          <w:rFonts w:ascii="Times New Roman" w:hAnsi="Times New Roman" w:cs="Times New Roman"/>
          <w:sz w:val="24"/>
          <w:szCs w:val="24"/>
        </w:rPr>
        <w:softHyphen/>
        <w:t xml:space="preserve">ный потенциал развития. </w:t>
      </w:r>
    </w:p>
    <w:p w:rsidR="00537576" w:rsidRPr="00E57040" w:rsidRDefault="00537576" w:rsidP="00537576">
      <w:pPr>
        <w:spacing w:after="0" w:line="240" w:lineRule="auto"/>
        <w:ind w:firstLine="709"/>
        <w:jc w:val="both"/>
        <w:rPr>
          <w:rFonts w:ascii="Times New Roman" w:hAnsi="Times New Roman" w:cs="Times New Roman"/>
          <w:sz w:val="24"/>
          <w:szCs w:val="24"/>
        </w:rPr>
      </w:pPr>
      <w:proofErr w:type="spellStart"/>
      <w:r w:rsidRPr="00E57040">
        <w:rPr>
          <w:rFonts w:ascii="Times New Roman" w:hAnsi="Times New Roman" w:cs="Times New Roman"/>
          <w:b/>
          <w:bCs/>
          <w:i/>
          <w:iCs/>
          <w:sz w:val="24"/>
          <w:szCs w:val="24"/>
        </w:rPr>
        <w:t>Деятельностный</w:t>
      </w:r>
      <w:proofErr w:type="spellEnd"/>
      <w:r w:rsidRPr="00E57040">
        <w:rPr>
          <w:rFonts w:ascii="Times New Roman" w:hAnsi="Times New Roman" w:cs="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E57040">
        <w:rPr>
          <w:rFonts w:ascii="Times New Roman" w:hAnsi="Times New Roman" w:cs="Times New Roman"/>
          <w:sz w:val="24"/>
          <w:szCs w:val="24"/>
        </w:rPr>
        <w:softHyphen/>
        <w:t>вания с учетом специфики развития личности обучающегося с умственной отсталостью (ин</w:t>
      </w:r>
      <w:r w:rsidRPr="00E57040">
        <w:rPr>
          <w:rFonts w:ascii="Times New Roman" w:hAnsi="Times New Roman" w:cs="Times New Roman"/>
          <w:sz w:val="24"/>
          <w:szCs w:val="24"/>
        </w:rPr>
        <w:softHyphen/>
        <w:t>теллектуальными нарушениями).</w:t>
      </w:r>
    </w:p>
    <w:p w:rsidR="00537576" w:rsidRPr="00E57040" w:rsidRDefault="00537576" w:rsidP="00537576">
      <w:pPr>
        <w:spacing w:after="0" w:line="240" w:lineRule="auto"/>
        <w:ind w:firstLine="709"/>
        <w:jc w:val="both"/>
        <w:rPr>
          <w:rFonts w:ascii="Times New Roman" w:hAnsi="Times New Roman" w:cs="Times New Roman"/>
          <w:sz w:val="24"/>
          <w:szCs w:val="24"/>
        </w:rPr>
      </w:pPr>
      <w:proofErr w:type="spellStart"/>
      <w:r w:rsidRPr="00E57040">
        <w:rPr>
          <w:rFonts w:ascii="Times New Roman" w:hAnsi="Times New Roman" w:cs="Times New Roman"/>
          <w:sz w:val="24"/>
          <w:szCs w:val="24"/>
        </w:rPr>
        <w:t>Деятельностный</w:t>
      </w:r>
      <w:proofErr w:type="spellEnd"/>
      <w:r w:rsidRPr="00E57040">
        <w:rPr>
          <w:rFonts w:ascii="Times New Roman" w:hAnsi="Times New Roman" w:cs="Times New Roman"/>
          <w:sz w:val="24"/>
          <w:szCs w:val="24"/>
        </w:rPr>
        <w:t xml:space="preserve">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37576" w:rsidRPr="00E57040" w:rsidRDefault="00537576" w:rsidP="00537576">
      <w:pPr>
        <w:spacing w:after="0" w:line="240" w:lineRule="auto"/>
        <w:ind w:firstLine="540"/>
        <w:jc w:val="both"/>
        <w:rPr>
          <w:rFonts w:ascii="Times New Roman" w:hAnsi="Times New Roman" w:cs="Times New Roman"/>
          <w:sz w:val="24"/>
          <w:szCs w:val="24"/>
        </w:rPr>
      </w:pPr>
      <w:r w:rsidRPr="00E57040">
        <w:rPr>
          <w:rFonts w:ascii="Times New Roman" w:hAnsi="Times New Roman" w:cs="Times New Roman"/>
          <w:sz w:val="24"/>
          <w:szCs w:val="24"/>
        </w:rPr>
        <w:t xml:space="preserve">Основным средством реализации </w:t>
      </w:r>
      <w:proofErr w:type="spellStart"/>
      <w:r w:rsidRPr="00E57040">
        <w:rPr>
          <w:rFonts w:ascii="Times New Roman" w:hAnsi="Times New Roman" w:cs="Times New Roman"/>
          <w:sz w:val="24"/>
          <w:szCs w:val="24"/>
        </w:rPr>
        <w:t>деятельностного</w:t>
      </w:r>
      <w:proofErr w:type="spellEnd"/>
      <w:r w:rsidRPr="00E57040">
        <w:rPr>
          <w:rFonts w:ascii="Times New Roman" w:hAnsi="Times New Roman" w:cs="Times New Roman"/>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37576" w:rsidRPr="00E57040" w:rsidRDefault="00166EC2" w:rsidP="00537576">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контексте разработки </w:t>
      </w:r>
      <w:r w:rsidR="00537576" w:rsidRPr="00E57040">
        <w:rPr>
          <w:rFonts w:ascii="Times New Roman" w:hAnsi="Times New Roman" w:cs="Times New Roman"/>
          <w:sz w:val="24"/>
          <w:szCs w:val="24"/>
        </w:rPr>
        <w:t>АООП образования для обучающихся с умственной от</w:t>
      </w:r>
      <w:r w:rsidR="00537576" w:rsidRPr="00E57040">
        <w:rPr>
          <w:rFonts w:ascii="Times New Roman" w:hAnsi="Times New Roman" w:cs="Times New Roman"/>
          <w:sz w:val="24"/>
          <w:szCs w:val="24"/>
        </w:rPr>
        <w:softHyphen/>
        <w:t xml:space="preserve">сталостью (интеллектуальными нарушениями) реализация </w:t>
      </w:r>
      <w:proofErr w:type="spellStart"/>
      <w:r w:rsidR="00537576" w:rsidRPr="00E57040">
        <w:rPr>
          <w:rFonts w:ascii="Times New Roman" w:hAnsi="Times New Roman" w:cs="Times New Roman"/>
          <w:sz w:val="24"/>
          <w:szCs w:val="24"/>
        </w:rPr>
        <w:t>деятельностного</w:t>
      </w:r>
      <w:proofErr w:type="spellEnd"/>
      <w:r w:rsidR="00537576" w:rsidRPr="00E57040">
        <w:rPr>
          <w:rFonts w:ascii="Times New Roman" w:hAnsi="Times New Roman" w:cs="Times New Roman"/>
          <w:sz w:val="24"/>
          <w:szCs w:val="24"/>
        </w:rPr>
        <w:t xml:space="preserve"> подхода обеспечивает:</w:t>
      </w:r>
    </w:p>
    <w:p w:rsidR="00537576" w:rsidRPr="00E57040" w:rsidRDefault="00537576" w:rsidP="00537576">
      <w:pPr>
        <w:numPr>
          <w:ilvl w:val="0"/>
          <w:numId w:val="1"/>
        </w:numPr>
        <w:spacing w:after="0" w:line="240" w:lineRule="auto"/>
        <w:ind w:left="0" w:firstLine="540"/>
        <w:jc w:val="both"/>
        <w:rPr>
          <w:rFonts w:ascii="Times New Roman" w:hAnsi="Times New Roman" w:cs="Times New Roman"/>
          <w:sz w:val="24"/>
          <w:szCs w:val="24"/>
        </w:rPr>
      </w:pPr>
      <w:r w:rsidRPr="00E57040">
        <w:rPr>
          <w:rFonts w:ascii="Times New Roman" w:hAnsi="Times New Roman" w:cs="Times New Roman"/>
          <w:sz w:val="24"/>
          <w:szCs w:val="24"/>
        </w:rPr>
        <w:t>придание результатам образования социально и личностно значимого характера;</w:t>
      </w:r>
    </w:p>
    <w:p w:rsidR="00537576" w:rsidRPr="00E57040" w:rsidRDefault="00537576" w:rsidP="00537576">
      <w:pPr>
        <w:numPr>
          <w:ilvl w:val="0"/>
          <w:numId w:val="1"/>
        </w:numPr>
        <w:spacing w:after="0" w:line="240" w:lineRule="auto"/>
        <w:ind w:left="0" w:firstLine="540"/>
        <w:jc w:val="both"/>
        <w:rPr>
          <w:rFonts w:ascii="Times New Roman" w:hAnsi="Times New Roman" w:cs="Times New Roman"/>
          <w:sz w:val="24"/>
          <w:szCs w:val="24"/>
        </w:rPr>
      </w:pPr>
      <w:r w:rsidRPr="00E57040">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37576" w:rsidRPr="00E57040" w:rsidRDefault="00537576" w:rsidP="00537576">
      <w:pPr>
        <w:numPr>
          <w:ilvl w:val="0"/>
          <w:numId w:val="1"/>
        </w:numPr>
        <w:spacing w:after="0" w:line="240" w:lineRule="auto"/>
        <w:ind w:left="0" w:firstLine="540"/>
        <w:jc w:val="both"/>
        <w:rPr>
          <w:rFonts w:ascii="Times New Roman" w:hAnsi="Times New Roman" w:cs="Times New Roman"/>
          <w:sz w:val="24"/>
          <w:szCs w:val="24"/>
        </w:rPr>
      </w:pPr>
      <w:r w:rsidRPr="00E57040">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537576" w:rsidRPr="00E57040" w:rsidRDefault="00537576" w:rsidP="00537576">
      <w:pPr>
        <w:numPr>
          <w:ilvl w:val="0"/>
          <w:numId w:val="1"/>
        </w:numPr>
        <w:spacing w:after="0" w:line="240" w:lineRule="auto"/>
        <w:ind w:left="0" w:firstLine="540"/>
        <w:jc w:val="both"/>
        <w:rPr>
          <w:rFonts w:ascii="Times New Roman" w:hAnsi="Times New Roman" w:cs="Times New Roman"/>
          <w:sz w:val="24"/>
          <w:szCs w:val="24"/>
        </w:rPr>
      </w:pPr>
      <w:r w:rsidRPr="00E57040">
        <w:rPr>
          <w:rFonts w:ascii="Times New Roman" w:hAnsi="Times New Roman" w:cs="Times New Roman"/>
          <w:sz w:val="24"/>
          <w:szCs w:val="24"/>
        </w:rP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w:t>
      </w:r>
      <w:r w:rsidRPr="00E57040">
        <w:rPr>
          <w:rFonts w:ascii="Times New Roman" w:hAnsi="Times New Roman" w:cs="Times New Roman"/>
          <w:sz w:val="24"/>
          <w:szCs w:val="24"/>
        </w:rPr>
        <w:lastRenderedPageBreak/>
        <w:t>(академических результатов), но и прежде всего жизненной компетенции, составляющей основу социальной успешности.</w:t>
      </w:r>
    </w:p>
    <w:p w:rsidR="00537576" w:rsidRPr="00E57040" w:rsidRDefault="00537576" w:rsidP="00537576">
      <w:pPr>
        <w:spacing w:after="0" w:line="240" w:lineRule="auto"/>
        <w:ind w:firstLine="540"/>
        <w:jc w:val="both"/>
        <w:rPr>
          <w:rFonts w:ascii="Times New Roman" w:hAnsi="Times New Roman" w:cs="Times New Roman"/>
          <w:sz w:val="24"/>
          <w:szCs w:val="24"/>
        </w:rPr>
      </w:pPr>
      <w:r w:rsidRPr="00E57040">
        <w:rPr>
          <w:rFonts w:ascii="Times New Roman" w:hAnsi="Times New Roman" w:cs="Times New Roman"/>
          <w:sz w:val="24"/>
          <w:szCs w:val="24"/>
        </w:rPr>
        <w:t xml:space="preserve">В основу АООП </w:t>
      </w:r>
      <w:proofErr w:type="gramStart"/>
      <w:r w:rsidRPr="00E57040">
        <w:rPr>
          <w:rFonts w:ascii="Times New Roman" w:hAnsi="Times New Roman" w:cs="Times New Roman"/>
          <w:sz w:val="24"/>
          <w:szCs w:val="24"/>
        </w:rPr>
        <w:t>образования</w:t>
      </w:r>
      <w:proofErr w:type="gramEnd"/>
      <w:r w:rsidRPr="00E57040">
        <w:rPr>
          <w:rFonts w:ascii="Times New Roman" w:hAnsi="Times New Roman" w:cs="Times New Roman"/>
          <w:sz w:val="24"/>
          <w:szCs w:val="24"/>
        </w:rPr>
        <w:t xml:space="preserve"> обучающихся с умственной отсталостью (интеллектуальными нарушениями) положены следующие принципы:</w:t>
      </w:r>
    </w:p>
    <w:p w:rsidR="00537576" w:rsidRPr="00E57040" w:rsidRDefault="00537576" w:rsidP="00537576">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принципы государственной политики РФ в области образования</w:t>
      </w:r>
      <w:r w:rsidRPr="00E57040">
        <w:rPr>
          <w:rStyle w:val="11"/>
          <w:rFonts w:ascii="Times New Roman" w:hAnsi="Times New Roman" w:cs="Times New Roman"/>
          <w:sz w:val="24"/>
          <w:szCs w:val="24"/>
        </w:rPr>
        <w:footnoteReference w:id="2"/>
      </w:r>
      <w:r w:rsidRPr="00E57040">
        <w:rPr>
          <w:rFonts w:ascii="Times New Roman" w:hAnsi="Times New Roman" w:cs="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обучающегося и расширение его «зоны ближайшего развития» с учетом особых образовательных потребностей;</w:t>
      </w:r>
    </w:p>
    <w:p w:rsidR="00537576" w:rsidRPr="00E57040" w:rsidRDefault="00537576" w:rsidP="00537576">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rsidRPr="00E57040">
        <w:rPr>
          <w:rFonts w:ascii="Times New Roman" w:hAnsi="Times New Roman" w:cs="Times New Roman"/>
          <w:sz w:val="24"/>
          <w:szCs w:val="24"/>
        </w:rPr>
        <w:t>практико</w:t>
      </w:r>
      <w:proofErr w:type="spellEnd"/>
      <w:r w:rsidRPr="00E57040">
        <w:rPr>
          <w:rFonts w:ascii="Times New Roman" w:hAnsi="Times New Roman" w:cs="Times New Roman"/>
          <w:sz w:val="24"/>
          <w:szCs w:val="24"/>
        </w:rPr>
        <w:t xml:space="preserve"> ориентированных задач;</w:t>
      </w:r>
    </w:p>
    <w:p w:rsidR="00537576" w:rsidRPr="00E57040" w:rsidRDefault="00537576" w:rsidP="00537576">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37576" w:rsidRPr="00E57040" w:rsidRDefault="00537576" w:rsidP="00537576">
      <w:pPr>
        <w:spacing w:after="0" w:line="240" w:lineRule="auto"/>
        <w:jc w:val="both"/>
        <w:rPr>
          <w:sz w:val="24"/>
          <w:szCs w:val="24"/>
        </w:rPr>
      </w:pPr>
      <w:r w:rsidRPr="00E57040">
        <w:rPr>
          <w:rFonts w:ascii="Times New Roman" w:hAnsi="Times New Roman" w:cs="Times New Roman"/>
          <w:sz w:val="24"/>
          <w:szCs w:val="24"/>
        </w:rPr>
        <w:t xml:space="preserve">- онтогенетический принцип; </w:t>
      </w:r>
    </w:p>
    <w:p w:rsidR="00537576" w:rsidRPr="00E57040" w:rsidRDefault="00537576" w:rsidP="00537576">
      <w:pPr>
        <w:pStyle w:val="a5"/>
        <w:spacing w:line="240" w:lineRule="auto"/>
        <w:jc w:val="both"/>
        <w:rPr>
          <w:color w:val="auto"/>
          <w:sz w:val="24"/>
          <w:szCs w:val="24"/>
        </w:rPr>
      </w:pPr>
      <w:r w:rsidRPr="00E57040">
        <w:rPr>
          <w:color w:val="auto"/>
          <w:sz w:val="24"/>
          <w:szCs w:val="24"/>
          <w:lang w:val="ru-RU"/>
        </w:rPr>
        <w:t>- принцип</w:t>
      </w:r>
      <w:r w:rsidRPr="00E57040">
        <w:rPr>
          <w:color w:val="auto"/>
          <w:sz w:val="24"/>
          <w:szCs w:val="24"/>
        </w:rPr>
        <w:t xml:space="preserve"> </w:t>
      </w:r>
      <w:r w:rsidRPr="00E57040">
        <w:rPr>
          <w:color w:val="auto"/>
          <w:sz w:val="24"/>
          <w:szCs w:val="24"/>
          <w:lang w:val="ru-RU"/>
        </w:rPr>
        <w:t>преемственности, предполагающий взаимосвязь и непрерывность образования обучающихся с умственной отсталостью</w:t>
      </w:r>
      <w:r w:rsidRPr="00E57040">
        <w:rPr>
          <w:color w:val="auto"/>
          <w:sz w:val="24"/>
          <w:szCs w:val="24"/>
        </w:rPr>
        <w:t xml:space="preserve"> </w:t>
      </w:r>
      <w:r w:rsidRPr="00E57040">
        <w:rPr>
          <w:color w:val="auto"/>
          <w:sz w:val="24"/>
          <w:szCs w:val="24"/>
          <w:lang w:val="ru-RU"/>
        </w:rPr>
        <w:t xml:space="preserve">(интеллектуальными нарушениями) </w:t>
      </w:r>
      <w:r w:rsidRPr="00E57040">
        <w:rPr>
          <w:sz w:val="24"/>
          <w:szCs w:val="24"/>
          <w:lang w:val="ru-RU"/>
        </w:rPr>
        <w:t>на всех этапах обучения: от младшего до старшего школьного возраста</w:t>
      </w:r>
      <w:r w:rsidRPr="00E57040">
        <w:rPr>
          <w:color w:val="auto"/>
          <w:sz w:val="24"/>
          <w:szCs w:val="24"/>
        </w:rPr>
        <w:t>;</w:t>
      </w:r>
    </w:p>
    <w:p w:rsidR="00537576" w:rsidRPr="00E57040" w:rsidRDefault="00537576" w:rsidP="00537576">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E57040">
        <w:rPr>
          <w:rFonts w:ascii="Times New Roman" w:hAnsi="Times New Roman" w:cs="Times New Roman"/>
          <w:sz w:val="24"/>
          <w:szCs w:val="24"/>
          <w:shd w:val="clear" w:color="auto" w:fill="FFFF00"/>
        </w:rPr>
        <w:t xml:space="preserve"> </w:t>
      </w:r>
    </w:p>
    <w:p w:rsidR="00537576" w:rsidRPr="00E57040" w:rsidRDefault="00537576" w:rsidP="00537576">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 принцип учета </w:t>
      </w:r>
      <w:r w:rsidRPr="00E57040">
        <w:rPr>
          <w:rFonts w:ascii="Times New Roman" w:hAnsi="Times New Roman" w:cs="Times New Roman"/>
          <w:iCs/>
          <w:sz w:val="24"/>
          <w:szCs w:val="24"/>
        </w:rPr>
        <w:t>возрастных особенностей обучающихся, определяющий</w:t>
      </w:r>
      <w:r w:rsidRPr="00E57040">
        <w:rPr>
          <w:rFonts w:ascii="Times New Roman" w:hAnsi="Times New Roman" w:cs="Times New Roman"/>
          <w:sz w:val="24"/>
          <w:szCs w:val="24"/>
        </w:rPr>
        <w:t xml:space="preserve"> содержание предметных областей и результаты личностных достижений;</w:t>
      </w:r>
    </w:p>
    <w:p w:rsidR="00537576" w:rsidRPr="00E57040" w:rsidRDefault="00537576" w:rsidP="00537576">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 принцип учета особенностей психического развития </w:t>
      </w:r>
      <w:proofErr w:type="gramStart"/>
      <w:r w:rsidRPr="00E57040">
        <w:rPr>
          <w:rFonts w:ascii="Times New Roman" w:hAnsi="Times New Roman" w:cs="Times New Roman"/>
          <w:sz w:val="24"/>
          <w:szCs w:val="24"/>
        </w:rPr>
        <w:t>разных групп</w:t>
      </w:r>
      <w:proofErr w:type="gramEnd"/>
      <w:r w:rsidRPr="00E57040">
        <w:rPr>
          <w:rFonts w:ascii="Times New Roman" w:hAnsi="Times New Roman" w:cs="Times New Roman"/>
          <w:sz w:val="24"/>
          <w:szCs w:val="24"/>
        </w:rPr>
        <w:t xml:space="preserve"> обучающихся с умственной отсталостью (интеллектуальными нарушениями);</w:t>
      </w:r>
    </w:p>
    <w:p w:rsidR="00537576" w:rsidRPr="00E57040" w:rsidRDefault="00537576" w:rsidP="00537576">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 направленности на формирование деятельности, обеспечивающий возможность овладения обучающимися с умственной отсталостью </w:t>
      </w:r>
      <w:r w:rsidRPr="00E57040">
        <w:rPr>
          <w:rFonts w:ascii="Times New Roman" w:hAnsi="Times New Roman" w:cs="Times New Roman"/>
          <w:sz w:val="24"/>
          <w:szCs w:val="24"/>
          <w:shd w:val="clear" w:color="auto" w:fill="FFFFFF"/>
        </w:rPr>
        <w:t>(интеллектуальными нарушениями)</w:t>
      </w:r>
      <w:r w:rsidRPr="00E57040">
        <w:rPr>
          <w:rFonts w:ascii="Times New Roman" w:hAnsi="Times New Roman" w:cs="Times New Roman"/>
          <w:sz w:val="24"/>
          <w:szCs w:val="24"/>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37576" w:rsidRPr="00E57040" w:rsidRDefault="00537576" w:rsidP="00537576">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 принцип переноса усвоенных знаний и умений и </w:t>
      </w:r>
      <w:proofErr w:type="gramStart"/>
      <w:r w:rsidRPr="00E57040">
        <w:rPr>
          <w:rFonts w:ascii="Times New Roman" w:hAnsi="Times New Roman" w:cs="Times New Roman"/>
          <w:sz w:val="24"/>
          <w:szCs w:val="24"/>
        </w:rPr>
        <w:t>навыков</w:t>
      </w:r>
      <w:proofErr w:type="gramEnd"/>
      <w:r w:rsidRPr="00E57040">
        <w:rPr>
          <w:rFonts w:ascii="Times New Roman" w:hAnsi="Times New Roman" w:cs="Times New Roman"/>
          <w:sz w:val="24"/>
          <w:szCs w:val="24"/>
        </w:rPr>
        <w:t xml:space="preserve">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37576" w:rsidRPr="00E57040" w:rsidRDefault="00537576" w:rsidP="00537576">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принцип сотрудничества с семьей.</w:t>
      </w:r>
    </w:p>
    <w:p w:rsidR="00B316A1" w:rsidRPr="00065365" w:rsidRDefault="00B316A1" w:rsidP="00B316A1">
      <w:pPr>
        <w:spacing w:after="0"/>
        <w:rPr>
          <w:rFonts w:ascii="Times New Roman" w:hAnsi="Times New Roman" w:cs="Times New Roman"/>
          <w:sz w:val="24"/>
          <w:szCs w:val="24"/>
        </w:rPr>
      </w:pPr>
    </w:p>
    <w:p w:rsidR="00B316A1" w:rsidRPr="00065365" w:rsidRDefault="0030668C" w:rsidP="00166EC2">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2</w:t>
      </w:r>
      <w:r w:rsidR="00B316A1" w:rsidRPr="00065365">
        <w:rPr>
          <w:rFonts w:ascii="Times New Roman" w:hAnsi="Times New Roman" w:cs="Times New Roman"/>
          <w:b/>
          <w:sz w:val="24"/>
          <w:szCs w:val="24"/>
        </w:rPr>
        <w:t>. </w:t>
      </w:r>
      <w:r w:rsidR="00065365" w:rsidRPr="00065365">
        <w:rPr>
          <w:rFonts w:ascii="Times New Roman" w:hAnsi="Times New Roman" w:cs="Times New Roman"/>
          <w:b/>
          <w:sz w:val="24"/>
          <w:szCs w:val="24"/>
        </w:rPr>
        <w:t>ЦЕЛЕВОЙ РАЗДЕЛ</w:t>
      </w:r>
    </w:p>
    <w:p w:rsidR="00B316A1" w:rsidRDefault="0030668C" w:rsidP="00166EC2">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2.1</w:t>
      </w:r>
      <w:r w:rsidR="00065365">
        <w:rPr>
          <w:rFonts w:ascii="Times New Roman" w:hAnsi="Times New Roman" w:cs="Times New Roman"/>
          <w:b/>
          <w:sz w:val="24"/>
          <w:szCs w:val="24"/>
        </w:rPr>
        <w:t>. ПОЯСНИТЕЛЬНАЯ ЗАПИСКА</w:t>
      </w:r>
    </w:p>
    <w:p w:rsidR="00824E2A" w:rsidRDefault="00824E2A" w:rsidP="00166EC2">
      <w:pPr>
        <w:spacing w:after="0" w:line="240" w:lineRule="auto"/>
        <w:ind w:firstLine="567"/>
        <w:rPr>
          <w:rFonts w:ascii="Times New Roman" w:hAnsi="Times New Roman" w:cs="Times New Roman"/>
          <w:sz w:val="24"/>
          <w:szCs w:val="24"/>
        </w:rPr>
      </w:pPr>
      <w:r w:rsidRPr="00824E2A">
        <w:rPr>
          <w:rFonts w:ascii="Times New Roman" w:hAnsi="Times New Roman" w:cs="Times New Roman"/>
          <w:sz w:val="24"/>
          <w:szCs w:val="24"/>
        </w:rPr>
        <w:t>Адаптированная основная образовательная программа (вариант 1) (далее -АООП (вариант 1)) образования обучающихся с умственной отсталостью (интеллектуальными нарушениями) Государственного бюджетного общеобраз</w:t>
      </w:r>
      <w:r>
        <w:rPr>
          <w:rFonts w:ascii="Times New Roman" w:hAnsi="Times New Roman" w:cs="Times New Roman"/>
          <w:sz w:val="24"/>
          <w:szCs w:val="24"/>
        </w:rPr>
        <w:t>овательного учреждения «</w:t>
      </w:r>
      <w:proofErr w:type="spellStart"/>
      <w:r>
        <w:rPr>
          <w:rFonts w:ascii="Times New Roman" w:hAnsi="Times New Roman" w:cs="Times New Roman"/>
          <w:sz w:val="24"/>
          <w:szCs w:val="24"/>
        </w:rPr>
        <w:t>Закаменская</w:t>
      </w:r>
      <w:proofErr w:type="spellEnd"/>
      <w:r>
        <w:rPr>
          <w:rFonts w:ascii="Times New Roman" w:hAnsi="Times New Roman" w:cs="Times New Roman"/>
          <w:sz w:val="24"/>
          <w:szCs w:val="24"/>
        </w:rPr>
        <w:t xml:space="preserve"> специальная (</w:t>
      </w:r>
      <w:r w:rsidRPr="00824E2A">
        <w:rPr>
          <w:rFonts w:ascii="Times New Roman" w:hAnsi="Times New Roman" w:cs="Times New Roman"/>
          <w:sz w:val="24"/>
          <w:szCs w:val="24"/>
        </w:rPr>
        <w:t>коррекционная</w:t>
      </w:r>
      <w:r>
        <w:rPr>
          <w:rFonts w:ascii="Times New Roman" w:hAnsi="Times New Roman" w:cs="Times New Roman"/>
          <w:sz w:val="24"/>
          <w:szCs w:val="24"/>
        </w:rPr>
        <w:t>) общеобразовательная школа-интернат»</w:t>
      </w:r>
      <w:r w:rsidRPr="00824E2A">
        <w:rPr>
          <w:rFonts w:ascii="Times New Roman" w:hAnsi="Times New Roman" w:cs="Times New Roman"/>
          <w:sz w:val="24"/>
          <w:szCs w:val="24"/>
        </w:rPr>
        <w:t>, осуществляющая деятельность по адаптированным основным образовательным программам» является основным документом, регламентирующим образовате</w:t>
      </w:r>
      <w:r>
        <w:rPr>
          <w:rFonts w:ascii="Times New Roman" w:hAnsi="Times New Roman" w:cs="Times New Roman"/>
          <w:sz w:val="24"/>
          <w:szCs w:val="24"/>
        </w:rPr>
        <w:t>льную деятельность ГБОУ «</w:t>
      </w:r>
      <w:proofErr w:type="spellStart"/>
      <w:r>
        <w:rPr>
          <w:rFonts w:ascii="Times New Roman" w:hAnsi="Times New Roman" w:cs="Times New Roman"/>
          <w:sz w:val="24"/>
          <w:szCs w:val="24"/>
        </w:rPr>
        <w:t>Закаменская</w:t>
      </w:r>
      <w:proofErr w:type="spellEnd"/>
      <w:r>
        <w:rPr>
          <w:rFonts w:ascii="Times New Roman" w:hAnsi="Times New Roman" w:cs="Times New Roman"/>
          <w:sz w:val="24"/>
          <w:szCs w:val="24"/>
        </w:rPr>
        <w:t xml:space="preserve"> СКОШИ</w:t>
      </w:r>
      <w:r w:rsidRPr="00824E2A">
        <w:rPr>
          <w:rFonts w:ascii="Times New Roman" w:hAnsi="Times New Roman" w:cs="Times New Roman"/>
          <w:sz w:val="24"/>
          <w:szCs w:val="24"/>
        </w:rPr>
        <w:t>», осуществляющая деятельность по адаптированным основным образовательным программам» в единстве урочной и внеурочной деятельности и разработана в соответствии с требованиями:</w:t>
      </w:r>
    </w:p>
    <w:p w:rsidR="00824E2A" w:rsidRPr="00824E2A" w:rsidRDefault="00824E2A" w:rsidP="00166EC2">
      <w:pPr>
        <w:spacing w:after="0" w:line="240" w:lineRule="auto"/>
        <w:ind w:firstLine="567"/>
        <w:rPr>
          <w:rFonts w:ascii="Times New Roman" w:hAnsi="Times New Roman" w:cs="Times New Roman"/>
          <w:sz w:val="24"/>
          <w:szCs w:val="24"/>
        </w:rPr>
      </w:pPr>
      <w:r w:rsidRPr="00824E2A">
        <w:rPr>
          <w:rFonts w:ascii="Times New Roman" w:hAnsi="Times New Roman" w:cs="Times New Roman"/>
          <w:sz w:val="24"/>
          <w:szCs w:val="24"/>
        </w:rPr>
        <w:lastRenderedPageBreak/>
        <w:t xml:space="preserve"> • Федерального закона РФ "Об образовании в Российской Федерации " от 29 декабря 2012 г. № 273-ФЗ;</w:t>
      </w:r>
    </w:p>
    <w:p w:rsidR="00824E2A" w:rsidRPr="00824E2A" w:rsidRDefault="00824E2A" w:rsidP="00166EC2">
      <w:pPr>
        <w:spacing w:after="0" w:line="240" w:lineRule="auto"/>
        <w:ind w:firstLine="567"/>
        <w:rPr>
          <w:rFonts w:ascii="Times New Roman" w:hAnsi="Times New Roman" w:cs="Times New Roman"/>
        </w:rPr>
      </w:pPr>
      <w:r w:rsidRPr="00824E2A">
        <w:rPr>
          <w:rFonts w:ascii="Times New Roman" w:hAnsi="Times New Roman" w:cs="Times New Roman"/>
          <w:sz w:val="24"/>
          <w:szCs w:val="24"/>
        </w:rPr>
        <w:t xml:space="preserve"> •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w:t>
      </w:r>
      <w:r w:rsidRPr="00824E2A">
        <w:rPr>
          <w:rFonts w:ascii="Times New Roman" w:hAnsi="Times New Roman" w:cs="Times New Roman"/>
        </w:rPr>
        <w:t xml:space="preserve"> приказом Министерства образования и науки РФ от 19 декабря 2014 г. № 1599 (далее ФГОС О УО (ИН); </w:t>
      </w:r>
    </w:p>
    <w:p w:rsidR="00824E2A" w:rsidRPr="00824E2A" w:rsidRDefault="00824E2A" w:rsidP="00166EC2">
      <w:pPr>
        <w:spacing w:after="0" w:line="240" w:lineRule="auto"/>
        <w:ind w:firstLine="567"/>
        <w:rPr>
          <w:rFonts w:ascii="Times New Roman" w:hAnsi="Times New Roman" w:cs="Times New Roman"/>
        </w:rPr>
      </w:pPr>
      <w:r w:rsidRPr="00824E2A">
        <w:rPr>
          <w:rFonts w:ascii="Times New Roman" w:hAnsi="Times New Roman" w:cs="Times New Roman"/>
        </w:rPr>
        <w:t>• Федеральной адаптированной основной образовательной программы обучающихся с умственной отсталостью (интеллектуальными нарушениями), утвержденной приказом Министерства просвещения Российской Федерации от 24.11.2022г. № 1026 (https://clck.ru/33NMkR) (далее ФАООП);</w:t>
      </w:r>
    </w:p>
    <w:p w:rsidR="00824E2A" w:rsidRPr="00824E2A" w:rsidRDefault="00824E2A" w:rsidP="00166EC2">
      <w:pPr>
        <w:spacing w:after="0" w:line="240" w:lineRule="auto"/>
        <w:ind w:firstLine="567"/>
        <w:rPr>
          <w:rFonts w:ascii="Times New Roman" w:hAnsi="Times New Roman" w:cs="Times New Roman"/>
        </w:rPr>
      </w:pPr>
      <w:r w:rsidRPr="00824E2A">
        <w:rPr>
          <w:rFonts w:ascii="Times New Roman" w:hAnsi="Times New Roman" w:cs="Times New Roman"/>
        </w:rPr>
        <w:t xml:space="preserve"> • Устава ГБОУ «</w:t>
      </w:r>
      <w:proofErr w:type="spellStart"/>
      <w:r w:rsidRPr="00824E2A">
        <w:rPr>
          <w:rFonts w:ascii="Times New Roman" w:hAnsi="Times New Roman" w:cs="Times New Roman"/>
        </w:rPr>
        <w:t>Закаменская</w:t>
      </w:r>
      <w:proofErr w:type="spellEnd"/>
      <w:r w:rsidRPr="00824E2A">
        <w:rPr>
          <w:rFonts w:ascii="Times New Roman" w:hAnsi="Times New Roman" w:cs="Times New Roman"/>
        </w:rPr>
        <w:t xml:space="preserve"> СКОШИ», осуществляющая деятельность по адаптированным основным образовательным программам»; </w:t>
      </w:r>
    </w:p>
    <w:p w:rsidR="00824E2A" w:rsidRPr="00824E2A" w:rsidRDefault="00824E2A" w:rsidP="00166EC2">
      <w:pPr>
        <w:spacing w:after="0" w:line="240" w:lineRule="auto"/>
        <w:ind w:firstLine="567"/>
        <w:rPr>
          <w:rFonts w:ascii="Times New Roman" w:hAnsi="Times New Roman" w:cs="Times New Roman"/>
          <w:b/>
          <w:sz w:val="24"/>
          <w:szCs w:val="24"/>
        </w:rPr>
      </w:pPr>
      <w:r w:rsidRPr="00824E2A">
        <w:rPr>
          <w:rFonts w:ascii="Times New Roman" w:hAnsi="Times New Roman" w:cs="Times New Roman"/>
        </w:rPr>
        <w:t>• локальных актов ГБОУ «</w:t>
      </w:r>
      <w:proofErr w:type="spellStart"/>
      <w:r w:rsidRPr="00824E2A">
        <w:rPr>
          <w:rFonts w:ascii="Times New Roman" w:hAnsi="Times New Roman" w:cs="Times New Roman"/>
        </w:rPr>
        <w:t>Закаменская</w:t>
      </w:r>
      <w:proofErr w:type="spellEnd"/>
      <w:r w:rsidRPr="00824E2A">
        <w:rPr>
          <w:rFonts w:ascii="Times New Roman" w:hAnsi="Times New Roman" w:cs="Times New Roman"/>
        </w:rPr>
        <w:t xml:space="preserve"> СКОШИ», осуществляющая деятельность по адаптированным основным образовательным программам».</w:t>
      </w:r>
    </w:p>
    <w:p w:rsidR="00E57040" w:rsidRPr="00E57040" w:rsidRDefault="00F73920" w:rsidP="00F7392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Целью разработки</w:t>
      </w:r>
      <w:r w:rsidR="00E57040" w:rsidRPr="00E57040">
        <w:rPr>
          <w:rFonts w:ascii="Times New Roman" w:hAnsi="Times New Roman" w:cs="Times New Roman"/>
          <w:sz w:val="24"/>
          <w:szCs w:val="24"/>
        </w:rPr>
        <w:t xml:space="preserve"> АООП предусматривает решение следующих основных задач:</w:t>
      </w:r>
    </w:p>
    <w:p w:rsidR="00B316A1" w:rsidRPr="00E57040" w:rsidRDefault="00E57040"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 </w:t>
      </w:r>
      <w:r w:rsidR="00B316A1" w:rsidRPr="00E57040">
        <w:rPr>
          <w:rFonts w:ascii="Times New Roman" w:hAnsi="Times New Roman" w:cs="Times New Roman"/>
          <w:sz w:val="24"/>
          <w:szCs w:val="24"/>
        </w:rPr>
        <w:t>овладение обучающимися с легкой умственной отсталостью (интеллектуальными нарушениями)</w:t>
      </w:r>
      <w:r w:rsidR="00B316A1" w:rsidRPr="00E57040">
        <w:rPr>
          <w:caps/>
          <w:sz w:val="24"/>
          <w:szCs w:val="24"/>
        </w:rPr>
        <w:t xml:space="preserve"> </w:t>
      </w:r>
      <w:r w:rsidR="00B316A1" w:rsidRPr="00E57040">
        <w:rPr>
          <w:rFonts w:ascii="Times New Roman" w:hAnsi="Times New Roman" w:cs="Times New Roman"/>
          <w:sz w:val="24"/>
          <w:szCs w:val="24"/>
        </w:rPr>
        <w:t>учебной де</w:t>
      </w:r>
      <w:r w:rsidR="00B316A1" w:rsidRPr="00E57040">
        <w:rPr>
          <w:rFonts w:ascii="Times New Roman" w:hAnsi="Times New Roman" w:cs="Times New Roman"/>
          <w:sz w:val="24"/>
          <w:szCs w:val="24"/>
        </w:rPr>
        <w:softHyphen/>
        <w:t>я</w:t>
      </w:r>
      <w:r w:rsidR="00B316A1" w:rsidRPr="00E57040">
        <w:rPr>
          <w:rFonts w:ascii="Times New Roman" w:hAnsi="Times New Roman" w:cs="Times New Roman"/>
          <w:sz w:val="24"/>
          <w:szCs w:val="24"/>
        </w:rPr>
        <w:softHyphen/>
        <w:t>тельностью, обеспечивающей формирование жизненных компетенций;</w:t>
      </w:r>
    </w:p>
    <w:p w:rsidR="00B316A1" w:rsidRPr="00E57040" w:rsidRDefault="00E57040" w:rsidP="00E57040">
      <w:pPr>
        <w:spacing w:after="0" w:line="240" w:lineRule="auto"/>
        <w:jc w:val="both"/>
        <w:rPr>
          <w:sz w:val="24"/>
          <w:szCs w:val="24"/>
        </w:rPr>
      </w:pPr>
      <w:r w:rsidRPr="00E57040">
        <w:rPr>
          <w:rFonts w:ascii="Times New Roman" w:hAnsi="Times New Roman" w:cs="Times New Roman"/>
          <w:sz w:val="24"/>
          <w:szCs w:val="24"/>
        </w:rPr>
        <w:t xml:space="preserve">- </w:t>
      </w:r>
      <w:r w:rsidR="00B316A1" w:rsidRPr="00E57040">
        <w:rPr>
          <w:rFonts w:ascii="Times New Roman" w:hAnsi="Times New Roman" w:cs="Times New Roman"/>
          <w:sz w:val="24"/>
          <w:szCs w:val="24"/>
        </w:rPr>
        <w:t>формирование общей культуры, обеспечивающей разностороннее раз</w:t>
      </w:r>
      <w:r w:rsidR="00B316A1" w:rsidRPr="00E57040">
        <w:rPr>
          <w:rFonts w:ascii="Times New Roman" w:hAnsi="Times New Roman" w:cs="Times New Roman"/>
          <w:sz w:val="24"/>
          <w:szCs w:val="24"/>
        </w:rPr>
        <w:softHyphen/>
        <w:t>ви</w:t>
      </w:r>
      <w:r w:rsidR="00B316A1" w:rsidRPr="00E57040">
        <w:rPr>
          <w:rFonts w:ascii="Times New Roman" w:hAnsi="Times New Roman" w:cs="Times New Roman"/>
          <w:sz w:val="24"/>
          <w:szCs w:val="24"/>
        </w:rPr>
        <w:softHyphen/>
        <w:t>тие их личности (нравственно-эстетическое, социально-личностное, инте</w:t>
      </w:r>
      <w:r w:rsidR="00B316A1" w:rsidRPr="00E57040">
        <w:rPr>
          <w:rFonts w:ascii="Times New Roman" w:hAnsi="Times New Roman" w:cs="Times New Roman"/>
          <w:sz w:val="24"/>
          <w:szCs w:val="24"/>
        </w:rPr>
        <w:softHyphen/>
        <w:t>л</w:t>
      </w:r>
      <w:r w:rsidR="00B316A1" w:rsidRPr="00E57040">
        <w:rPr>
          <w:rFonts w:ascii="Times New Roman" w:hAnsi="Times New Roman" w:cs="Times New Roman"/>
          <w:sz w:val="24"/>
          <w:szCs w:val="24"/>
        </w:rPr>
        <w:softHyphen/>
        <w:t>ле</w:t>
      </w:r>
      <w:r w:rsidR="00B316A1" w:rsidRPr="00E57040">
        <w:rPr>
          <w:rFonts w:ascii="Times New Roman" w:hAnsi="Times New Roman" w:cs="Times New Roman"/>
          <w:sz w:val="24"/>
          <w:szCs w:val="24"/>
        </w:rPr>
        <w:softHyphen/>
        <w:t>к</w:t>
      </w:r>
      <w:r w:rsidR="00B316A1" w:rsidRPr="00E57040">
        <w:rPr>
          <w:rFonts w:ascii="Times New Roman" w:hAnsi="Times New Roman" w:cs="Times New Roman"/>
          <w:sz w:val="24"/>
          <w:szCs w:val="24"/>
        </w:rPr>
        <w:softHyphen/>
        <w:t>ту</w:t>
      </w:r>
      <w:r w:rsidR="00B316A1" w:rsidRPr="00E57040">
        <w:rPr>
          <w:rFonts w:ascii="Times New Roman" w:hAnsi="Times New Roman" w:cs="Times New Roman"/>
          <w:sz w:val="24"/>
          <w:szCs w:val="24"/>
        </w:rPr>
        <w:softHyphen/>
        <w:t>аль</w:t>
      </w:r>
      <w:r w:rsidR="00B316A1" w:rsidRPr="00E57040">
        <w:rPr>
          <w:rFonts w:ascii="Times New Roman" w:hAnsi="Times New Roman" w:cs="Times New Roman"/>
          <w:sz w:val="24"/>
          <w:szCs w:val="24"/>
        </w:rPr>
        <w:softHyphen/>
        <w:t>ное, физическое), в соответствии с принятыми в семье и обществе духовно-нра</w:t>
      </w:r>
      <w:r w:rsidR="00B316A1" w:rsidRPr="00E57040">
        <w:rPr>
          <w:rFonts w:ascii="Times New Roman" w:hAnsi="Times New Roman" w:cs="Times New Roman"/>
          <w:sz w:val="24"/>
          <w:szCs w:val="24"/>
        </w:rPr>
        <w:softHyphen/>
        <w:t>в</w:t>
      </w:r>
      <w:r w:rsidR="00B316A1" w:rsidRPr="00E57040">
        <w:rPr>
          <w:rFonts w:ascii="Times New Roman" w:hAnsi="Times New Roman" w:cs="Times New Roman"/>
          <w:sz w:val="24"/>
          <w:szCs w:val="24"/>
        </w:rPr>
        <w:softHyphen/>
        <w:t>с</w:t>
      </w:r>
      <w:r w:rsidR="00B316A1" w:rsidRPr="00E57040">
        <w:rPr>
          <w:rFonts w:ascii="Times New Roman" w:hAnsi="Times New Roman" w:cs="Times New Roman"/>
          <w:sz w:val="24"/>
          <w:szCs w:val="24"/>
        </w:rPr>
        <w:softHyphen/>
        <w:t>т</w:t>
      </w:r>
      <w:r w:rsidR="00B316A1" w:rsidRPr="00E57040">
        <w:rPr>
          <w:rFonts w:ascii="Times New Roman" w:hAnsi="Times New Roman" w:cs="Times New Roman"/>
          <w:sz w:val="24"/>
          <w:szCs w:val="24"/>
        </w:rPr>
        <w:softHyphen/>
        <w:t>ве</w:t>
      </w:r>
      <w:r w:rsidR="00B316A1" w:rsidRPr="00E57040">
        <w:rPr>
          <w:rFonts w:ascii="Times New Roman" w:hAnsi="Times New Roman" w:cs="Times New Roman"/>
          <w:sz w:val="24"/>
          <w:szCs w:val="24"/>
        </w:rPr>
        <w:softHyphen/>
        <w:t>н</w:t>
      </w:r>
      <w:r w:rsidR="00B316A1" w:rsidRPr="00E57040">
        <w:rPr>
          <w:rFonts w:ascii="Times New Roman" w:hAnsi="Times New Roman" w:cs="Times New Roman"/>
          <w:sz w:val="24"/>
          <w:szCs w:val="24"/>
        </w:rPr>
        <w:softHyphen/>
        <w:t>ны</w:t>
      </w:r>
      <w:r w:rsidR="00B316A1" w:rsidRPr="00E57040">
        <w:rPr>
          <w:rFonts w:ascii="Times New Roman" w:hAnsi="Times New Roman" w:cs="Times New Roman"/>
          <w:sz w:val="24"/>
          <w:szCs w:val="24"/>
        </w:rPr>
        <w:softHyphen/>
        <w:t>ми и социокультурными ценностями;</w:t>
      </w:r>
    </w:p>
    <w:p w:rsidR="00B316A1" w:rsidRPr="00E57040" w:rsidRDefault="00E57040" w:rsidP="00E57040">
      <w:pPr>
        <w:pStyle w:val="aff6"/>
        <w:spacing w:line="240" w:lineRule="auto"/>
        <w:ind w:firstLine="0"/>
        <w:rPr>
          <w:sz w:val="24"/>
          <w:szCs w:val="24"/>
        </w:rPr>
      </w:pPr>
      <w:r w:rsidRPr="00E57040">
        <w:rPr>
          <w:sz w:val="24"/>
          <w:szCs w:val="24"/>
        </w:rPr>
        <w:t xml:space="preserve">- </w:t>
      </w:r>
      <w:r w:rsidR="00B316A1" w:rsidRPr="00E57040">
        <w:rPr>
          <w:caps w:val="0"/>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00B316A1" w:rsidRPr="00E57040">
        <w:rPr>
          <w:caps w:val="0"/>
          <w:color w:val="auto"/>
          <w:sz w:val="24"/>
          <w:szCs w:val="24"/>
        </w:rPr>
        <w:t>с учетом их особых образовательных потребностей, а также индивидуальных особенностей и возможностей</w:t>
      </w:r>
      <w:r w:rsidR="00B316A1" w:rsidRPr="00E57040">
        <w:rPr>
          <w:sz w:val="24"/>
          <w:szCs w:val="24"/>
        </w:rPr>
        <w:t>;</w:t>
      </w:r>
    </w:p>
    <w:p w:rsidR="00B316A1" w:rsidRPr="00E57040" w:rsidRDefault="00E57040" w:rsidP="00E57040">
      <w:pPr>
        <w:pStyle w:val="aff6"/>
        <w:spacing w:line="240" w:lineRule="auto"/>
        <w:ind w:firstLine="0"/>
        <w:rPr>
          <w:sz w:val="24"/>
          <w:szCs w:val="24"/>
        </w:rPr>
      </w:pPr>
      <w:r w:rsidRPr="00E57040">
        <w:rPr>
          <w:sz w:val="24"/>
          <w:szCs w:val="24"/>
        </w:rPr>
        <w:t xml:space="preserve">- </w:t>
      </w:r>
      <w:r w:rsidR="00B316A1" w:rsidRPr="00E57040">
        <w:rPr>
          <w:caps w:val="0"/>
          <w:color w:val="auto"/>
          <w:sz w:val="24"/>
          <w:szCs w:val="24"/>
        </w:rPr>
        <w:t xml:space="preserve">выявление и развитие возможностей и способностей обучающихся с </w:t>
      </w:r>
      <w:r w:rsidR="00B316A1" w:rsidRPr="00E57040">
        <w:rPr>
          <w:caps w:val="0"/>
          <w:sz w:val="24"/>
          <w:szCs w:val="24"/>
        </w:rPr>
        <w:t>умственной отсталостью (интеллектуальными нарушениями)</w:t>
      </w:r>
      <w:r w:rsidR="00B316A1" w:rsidRPr="00E57040">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B316A1" w:rsidRPr="00E57040" w:rsidRDefault="00B316A1" w:rsidP="00E57040">
      <w:pPr>
        <w:pStyle w:val="14TexstOSNOVA1012"/>
        <w:spacing w:line="240" w:lineRule="auto"/>
        <w:ind w:firstLine="0"/>
        <w:rPr>
          <w:rFonts w:ascii="Times New Roman" w:hAnsi="Times New Roman" w:cs="Times New Roman"/>
          <w:b/>
          <w:sz w:val="24"/>
          <w:szCs w:val="24"/>
        </w:rPr>
      </w:pPr>
      <w:r w:rsidRPr="00E57040">
        <w:rPr>
          <w:rFonts w:ascii="Times New Roman" w:hAnsi="Times New Roman" w:cs="Times New Roman"/>
          <w:sz w:val="24"/>
          <w:szCs w:val="24"/>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E57040">
        <w:rPr>
          <w:rFonts w:ascii="Times New Roman" w:hAnsi="Times New Roman" w:cs="Times New Roman"/>
          <w:sz w:val="24"/>
          <w:szCs w:val="24"/>
        </w:rPr>
        <w:t>внутришкольной</w:t>
      </w:r>
      <w:proofErr w:type="spellEnd"/>
      <w:r w:rsidRPr="00E57040">
        <w:rPr>
          <w:rFonts w:ascii="Times New Roman" w:hAnsi="Times New Roman" w:cs="Times New Roman"/>
          <w:sz w:val="24"/>
          <w:szCs w:val="24"/>
        </w:rPr>
        <w:t xml:space="preserve"> социальной среды.</w:t>
      </w:r>
      <w:r w:rsidRPr="00E57040">
        <w:rPr>
          <w:rFonts w:ascii="Times New Roman" w:hAnsi="Times New Roman" w:cs="Times New Roman"/>
          <w:b/>
          <w:i/>
          <w:sz w:val="24"/>
          <w:szCs w:val="24"/>
        </w:rPr>
        <w:t xml:space="preserve"> </w:t>
      </w:r>
    </w:p>
    <w:p w:rsidR="00B316A1" w:rsidRPr="00E57040" w:rsidRDefault="00B316A1" w:rsidP="00E57040">
      <w:pPr>
        <w:spacing w:before="120" w:after="0" w:line="240" w:lineRule="auto"/>
        <w:jc w:val="center"/>
        <w:rPr>
          <w:rFonts w:ascii="Times New Roman" w:hAnsi="Times New Roman" w:cs="Times New Roman"/>
          <w:sz w:val="24"/>
          <w:szCs w:val="24"/>
        </w:rPr>
      </w:pPr>
      <w:r w:rsidRPr="00E57040">
        <w:rPr>
          <w:rFonts w:ascii="Times New Roman" w:hAnsi="Times New Roman" w:cs="Times New Roman"/>
          <w:b/>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B316A1" w:rsidRPr="00E57040" w:rsidRDefault="00B316A1" w:rsidP="00E57040">
      <w:pPr>
        <w:spacing w:before="120"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 xml:space="preserve">АООП </w:t>
      </w:r>
      <w:proofErr w:type="gramStart"/>
      <w:r w:rsidRPr="00E57040">
        <w:rPr>
          <w:rFonts w:ascii="Times New Roman" w:hAnsi="Times New Roman" w:cs="Times New Roman"/>
          <w:sz w:val="24"/>
          <w:szCs w:val="24"/>
        </w:rPr>
        <w:t>образования</w:t>
      </w:r>
      <w:proofErr w:type="gramEnd"/>
      <w:r w:rsidRPr="00E57040">
        <w:rPr>
          <w:rFonts w:ascii="Times New Roman" w:hAnsi="Times New Roman" w:cs="Times New Roman"/>
          <w:sz w:val="24"/>
          <w:szCs w:val="24"/>
        </w:rPr>
        <w:t xml:space="preserve"> обучающихся с легкой умственной отсталостью (интеллектуальными нарушениями) создается с учетом их особых образовательных потребностей.</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АООП включает обязательную часть и часть, формируемую участниками образовательного процесса.</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Обязательная часть АООП для обучающихся с легкой умственной от</w:t>
      </w:r>
      <w:r w:rsidRPr="00E57040">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lastRenderedPageBreak/>
        <w:t>Сроки реализации АООП для обучающихся с умственной отсталостью (интеллектуальными нарушениями) составляет 9 ―13 лет</w:t>
      </w:r>
      <w:r w:rsidRPr="00E57040">
        <w:rPr>
          <w:rStyle w:val="a3"/>
          <w:rFonts w:ascii="Times New Roman" w:hAnsi="Times New Roman" w:cs="Times New Roman"/>
          <w:sz w:val="24"/>
          <w:szCs w:val="24"/>
        </w:rPr>
        <w:footnoteReference w:id="3"/>
      </w:r>
      <w:r w:rsidRPr="00E57040">
        <w:rPr>
          <w:rFonts w:ascii="Times New Roman" w:hAnsi="Times New Roman" w:cs="Times New Roman"/>
          <w:sz w:val="24"/>
          <w:szCs w:val="24"/>
        </w:rPr>
        <w:t>.</w:t>
      </w:r>
    </w:p>
    <w:p w:rsidR="00B316A1" w:rsidRPr="00E57040" w:rsidRDefault="00B316A1" w:rsidP="00E57040">
      <w:pPr>
        <w:spacing w:before="120" w:after="0" w:line="240" w:lineRule="auto"/>
        <w:jc w:val="center"/>
        <w:rPr>
          <w:rFonts w:ascii="Times New Roman" w:hAnsi="Times New Roman" w:cs="Times New Roman"/>
          <w:b/>
          <w:sz w:val="24"/>
          <w:szCs w:val="24"/>
        </w:rPr>
      </w:pPr>
      <w:r w:rsidRPr="00E57040">
        <w:rPr>
          <w:rFonts w:ascii="Times New Roman" w:hAnsi="Times New Roman" w:cs="Times New Roman"/>
          <w:b/>
          <w:sz w:val="24"/>
          <w:szCs w:val="24"/>
        </w:rPr>
        <w:t>Психолого-педагогическая характеристика обучающихся</w:t>
      </w:r>
    </w:p>
    <w:p w:rsidR="00B316A1" w:rsidRDefault="00B316A1" w:rsidP="00E57040">
      <w:pPr>
        <w:spacing w:after="0" w:line="240" w:lineRule="auto"/>
        <w:jc w:val="center"/>
        <w:rPr>
          <w:rFonts w:ascii="Times New Roman" w:hAnsi="Times New Roman" w:cs="Times New Roman"/>
          <w:b/>
          <w:sz w:val="24"/>
          <w:szCs w:val="24"/>
        </w:rPr>
      </w:pPr>
      <w:r w:rsidRPr="00E57040">
        <w:rPr>
          <w:rFonts w:ascii="Times New Roman" w:hAnsi="Times New Roman" w:cs="Times New Roman"/>
          <w:b/>
          <w:sz w:val="24"/>
          <w:szCs w:val="24"/>
        </w:rPr>
        <w:t>с легкой умственной отсталостью (интеллектуальными нарушениями)</w:t>
      </w:r>
    </w:p>
    <w:p w:rsidR="00F73920" w:rsidRPr="00E57040" w:rsidRDefault="00F73920" w:rsidP="00F73920">
      <w:pPr>
        <w:spacing w:after="0" w:line="240" w:lineRule="auto"/>
        <w:rPr>
          <w:rFonts w:ascii="Times New Roman" w:hAnsi="Times New Roman" w:cs="Times New Roman"/>
          <w:sz w:val="24"/>
          <w:szCs w:val="24"/>
        </w:rPr>
      </w:pPr>
    </w:p>
    <w:p w:rsidR="00B316A1" w:rsidRPr="00B17A8A" w:rsidRDefault="00F73920" w:rsidP="00F73920">
      <w:pPr>
        <w:spacing w:before="120" w:after="0" w:line="240" w:lineRule="auto"/>
        <w:ind w:firstLine="709"/>
        <w:jc w:val="both"/>
        <w:rPr>
          <w:rFonts w:ascii="Times New Roman" w:hAnsi="Times New Roman" w:cs="Times New Roman"/>
          <w:sz w:val="24"/>
          <w:szCs w:val="24"/>
        </w:rPr>
      </w:pPr>
      <w:r w:rsidRPr="00B17A8A">
        <w:rPr>
          <w:rFonts w:ascii="Times New Roman" w:hAnsi="Times New Roman" w:cs="Times New Roman"/>
        </w:rPr>
        <w:t>В ГБОУ «</w:t>
      </w:r>
      <w:proofErr w:type="spellStart"/>
      <w:r w:rsidRPr="00B17A8A">
        <w:rPr>
          <w:rFonts w:ascii="Times New Roman" w:hAnsi="Times New Roman" w:cs="Times New Roman"/>
        </w:rPr>
        <w:t>Закаменская</w:t>
      </w:r>
      <w:proofErr w:type="spellEnd"/>
      <w:r w:rsidRPr="00B17A8A">
        <w:rPr>
          <w:rFonts w:ascii="Times New Roman" w:hAnsi="Times New Roman" w:cs="Times New Roman"/>
        </w:rPr>
        <w:t xml:space="preserve"> СКОШИ» получают образование дети с умственной отсталостью (интеллектуальными нарушениями), т.е. со стойким, выраженным недоразвитием познавательной деятельности вследствие диффузного (разлитого) органического поражения центральной нервной системы (ЦНС</w:t>
      </w:r>
      <w:r w:rsidR="00B316A1" w:rsidRPr="00B17A8A">
        <w:rPr>
          <w:rFonts w:ascii="Times New Roman" w:hAnsi="Times New Roman" w:cs="Times New Roman"/>
          <w:sz w:val="24"/>
          <w:szCs w:val="24"/>
        </w:rPr>
        <w:t xml:space="preserve"> </w:t>
      </w:r>
    </w:p>
    <w:p w:rsidR="00B316A1" w:rsidRPr="00E57040" w:rsidRDefault="00B316A1" w:rsidP="00E57040">
      <w:pPr>
        <w:spacing w:after="0" w:line="240" w:lineRule="auto"/>
        <w:ind w:firstLine="709"/>
        <w:jc w:val="both"/>
        <w:rPr>
          <w:rFonts w:ascii="Times New Roman" w:hAnsi="Times New Roman" w:cs="Times New Roman"/>
          <w:sz w:val="24"/>
          <w:szCs w:val="24"/>
          <w:shd w:val="clear" w:color="auto" w:fill="FFFFFF"/>
        </w:rPr>
      </w:pPr>
      <w:r w:rsidRPr="00E57040">
        <w:rPr>
          <w:rFonts w:ascii="Times New Roman" w:hAnsi="Times New Roman" w:cs="Times New Roman"/>
          <w:sz w:val="24"/>
          <w:szCs w:val="24"/>
        </w:rPr>
        <w:t>Развитие ребенка с легкой умственной отсталостью (интеллектуальными на</w:t>
      </w:r>
      <w:r w:rsidRPr="00E57040">
        <w:rPr>
          <w:rFonts w:ascii="Times New Roman" w:hAnsi="Times New Roman" w:cs="Times New Roman"/>
          <w:sz w:val="24"/>
          <w:szCs w:val="24"/>
        </w:rPr>
        <w:softHyphen/>
        <w:t>ру</w:t>
      </w:r>
      <w:r w:rsidRPr="00E57040">
        <w:rPr>
          <w:rFonts w:ascii="Times New Roman" w:hAnsi="Times New Roman" w:cs="Times New Roman"/>
          <w:sz w:val="24"/>
          <w:szCs w:val="24"/>
        </w:rPr>
        <w:softHyphen/>
        <w:t>ше</w:t>
      </w:r>
      <w:r w:rsidRPr="00E57040">
        <w:rPr>
          <w:rFonts w:ascii="Times New Roman" w:hAnsi="Times New Roman" w:cs="Times New Roman"/>
          <w:sz w:val="24"/>
          <w:szCs w:val="24"/>
        </w:rPr>
        <w:softHyphen/>
        <w:t>ни</w:t>
      </w:r>
      <w:r w:rsidRPr="00E57040">
        <w:rPr>
          <w:rFonts w:ascii="Times New Roman" w:hAnsi="Times New Roman" w:cs="Times New Roman"/>
          <w:sz w:val="24"/>
          <w:szCs w:val="24"/>
        </w:rPr>
        <w:softHyphen/>
        <w:t>ями), хотя и происходит на дефектной основе и характеризуется замедленностью, на</w:t>
      </w:r>
      <w:r w:rsidRPr="00E57040">
        <w:rPr>
          <w:rFonts w:ascii="Times New Roman" w:hAnsi="Times New Roman" w:cs="Times New Roman"/>
          <w:sz w:val="24"/>
          <w:szCs w:val="24"/>
        </w:rPr>
        <w:softHyphen/>
        <w:t>ли</w:t>
      </w:r>
      <w:r w:rsidRPr="00E57040">
        <w:rPr>
          <w:rFonts w:ascii="Times New Roman" w:hAnsi="Times New Roman" w:cs="Times New Roman"/>
          <w:sz w:val="24"/>
          <w:szCs w:val="24"/>
        </w:rPr>
        <w:softHyphen/>
        <w:t>чи</w:t>
      </w:r>
      <w:r w:rsidRPr="00E57040">
        <w:rPr>
          <w:rFonts w:ascii="Times New Roman" w:hAnsi="Times New Roman" w:cs="Times New Roman"/>
          <w:sz w:val="24"/>
          <w:szCs w:val="24"/>
        </w:rPr>
        <w:softHyphen/>
        <w:t>ем отклонений от нормального развития, тем не менее, представляет собой по</w:t>
      </w:r>
      <w:r w:rsidRPr="00E57040">
        <w:rPr>
          <w:rFonts w:ascii="Times New Roman" w:hAnsi="Times New Roman" w:cs="Times New Roman"/>
          <w:sz w:val="24"/>
          <w:szCs w:val="24"/>
        </w:rPr>
        <w:softHyphen/>
        <w:t>с</w:t>
      </w:r>
      <w:r w:rsidRPr="00E57040">
        <w:rPr>
          <w:rFonts w:ascii="Times New Roman" w:hAnsi="Times New Roman" w:cs="Times New Roman"/>
          <w:sz w:val="24"/>
          <w:szCs w:val="24"/>
        </w:rPr>
        <w:softHyphen/>
        <w:t>ту</w:t>
      </w:r>
      <w:r w:rsidRPr="00E57040">
        <w:rPr>
          <w:rFonts w:ascii="Times New Roman" w:hAnsi="Times New Roman" w:cs="Times New Roman"/>
          <w:sz w:val="24"/>
          <w:szCs w:val="24"/>
        </w:rPr>
        <w:softHyphen/>
        <w:t>па</w:t>
      </w:r>
      <w:r w:rsidRPr="00E57040">
        <w:rPr>
          <w:rFonts w:ascii="Times New Roman" w:hAnsi="Times New Roman" w:cs="Times New Roman"/>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F7392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shd w:val="clear" w:color="auto" w:fill="FFFFFF"/>
        </w:rPr>
        <w:t>Затруднения в психическом развитии детей с умственной отсталостью (</w:t>
      </w:r>
      <w:r w:rsidRPr="00E57040">
        <w:rPr>
          <w:rFonts w:ascii="Times New Roman" w:hAnsi="Times New Roman" w:cs="Times New Roman"/>
          <w:sz w:val="24"/>
          <w:szCs w:val="24"/>
        </w:rPr>
        <w:t>интеллектуальными нарушениями)</w:t>
      </w:r>
      <w:r w:rsidRPr="00E57040">
        <w:rPr>
          <w:rFonts w:ascii="Times New Roman" w:hAnsi="Times New Roman" w:cs="Times New Roman"/>
          <w:sz w:val="24"/>
          <w:szCs w:val="24"/>
          <w:shd w:val="clear" w:color="auto" w:fill="FFFFFF"/>
        </w:rPr>
        <w:t xml:space="preserve"> обусловлены особенностями их высшей нервной деятельности (сла</w:t>
      </w:r>
      <w:r w:rsidRPr="00E57040">
        <w:rPr>
          <w:rFonts w:ascii="Times New Roman" w:hAnsi="Times New Roman" w:cs="Times New Roman"/>
          <w:sz w:val="24"/>
          <w:szCs w:val="24"/>
          <w:shd w:val="clear" w:color="auto" w:fill="FFFFFF"/>
        </w:rPr>
        <w:softHyphen/>
        <w:t>бостью процессов возбуждения и торможения, замедленным формированием ус</w:t>
      </w:r>
      <w:r w:rsidRPr="00E57040">
        <w:rPr>
          <w:rFonts w:ascii="Times New Roman" w:hAnsi="Times New Roman" w:cs="Times New Roman"/>
          <w:sz w:val="24"/>
          <w:szCs w:val="24"/>
          <w:shd w:val="clear" w:color="auto" w:fill="FFFFFF"/>
        </w:rPr>
        <w:softHyphen/>
        <w:t>ло</w:t>
      </w:r>
      <w:r w:rsidRPr="00E57040">
        <w:rPr>
          <w:rFonts w:ascii="Times New Roman" w:hAnsi="Times New Roman" w:cs="Times New Roman"/>
          <w:sz w:val="24"/>
          <w:szCs w:val="24"/>
          <w:shd w:val="clear" w:color="auto" w:fill="FFFFFF"/>
        </w:rPr>
        <w:softHyphen/>
        <w:t>в</w:t>
      </w:r>
      <w:r w:rsidRPr="00E57040">
        <w:rPr>
          <w:rFonts w:ascii="Times New Roman" w:hAnsi="Times New Roman" w:cs="Times New Roman"/>
          <w:sz w:val="24"/>
          <w:szCs w:val="24"/>
          <w:shd w:val="clear" w:color="auto" w:fill="FFFFFF"/>
        </w:rPr>
        <w:softHyphen/>
        <w:t xml:space="preserve">ных связей, </w:t>
      </w:r>
      <w:proofErr w:type="spellStart"/>
      <w:r w:rsidRPr="00E57040">
        <w:rPr>
          <w:rFonts w:ascii="Times New Roman" w:hAnsi="Times New Roman" w:cs="Times New Roman"/>
          <w:sz w:val="24"/>
          <w:szCs w:val="24"/>
          <w:shd w:val="clear" w:color="auto" w:fill="FFFFFF"/>
        </w:rPr>
        <w:t>тугоподвижностью</w:t>
      </w:r>
      <w:proofErr w:type="spellEnd"/>
      <w:r w:rsidRPr="00E57040">
        <w:rPr>
          <w:rFonts w:ascii="Times New Roman" w:hAnsi="Times New Roman" w:cs="Times New Roman"/>
          <w:sz w:val="24"/>
          <w:szCs w:val="24"/>
          <w:shd w:val="clear" w:color="auto" w:fill="FFFFFF"/>
        </w:rPr>
        <w:t xml:space="preserve"> нервных про</w:t>
      </w:r>
      <w:r w:rsidRPr="00E57040">
        <w:rPr>
          <w:rFonts w:ascii="Times New Roman" w:hAnsi="Times New Roman" w:cs="Times New Roman"/>
          <w:sz w:val="24"/>
          <w:szCs w:val="24"/>
          <w:shd w:val="clear" w:color="auto" w:fill="FFFFFF"/>
        </w:rPr>
        <w:softHyphen/>
        <w:t xml:space="preserve">цессов, нарушением взаимодействия первой и второй сигнальных систем и др.). </w:t>
      </w:r>
    </w:p>
    <w:p w:rsidR="00F73920" w:rsidRDefault="00B316A1" w:rsidP="00E57040">
      <w:pPr>
        <w:spacing w:after="0" w:line="240" w:lineRule="auto"/>
        <w:ind w:firstLine="709"/>
        <w:jc w:val="both"/>
        <w:rPr>
          <w:rFonts w:ascii="Times New Roman" w:hAnsi="Times New Roman" w:cs="Times New Roman"/>
          <w:sz w:val="24"/>
          <w:szCs w:val="24"/>
          <w:shd w:val="clear" w:color="auto" w:fill="FFFFFF"/>
        </w:rPr>
      </w:pPr>
      <w:r w:rsidRPr="00E57040">
        <w:rPr>
          <w:rFonts w:ascii="Times New Roman" w:hAnsi="Times New Roman" w:cs="Times New Roman"/>
          <w:sz w:val="24"/>
          <w:szCs w:val="24"/>
        </w:rPr>
        <w:t>В структуре психики такого ребенка в пер</w:t>
      </w:r>
      <w:r w:rsidRPr="00E57040">
        <w:rPr>
          <w:rFonts w:ascii="Times New Roman" w:hAnsi="Times New Roman" w:cs="Times New Roman"/>
          <w:sz w:val="24"/>
          <w:szCs w:val="24"/>
        </w:rPr>
        <w:softHyphen/>
        <w:t xml:space="preserve">вую очередь отмечается </w:t>
      </w:r>
      <w:r w:rsidRPr="00E57040">
        <w:rPr>
          <w:rFonts w:ascii="Times New Roman" w:hAnsi="Times New Roman" w:cs="Times New Roman"/>
          <w:sz w:val="24"/>
          <w:szCs w:val="24"/>
          <w:shd w:val="clear" w:color="auto" w:fill="FFFFFF"/>
        </w:rPr>
        <w:t>недораз</w:t>
      </w:r>
      <w:r w:rsidRPr="00E57040">
        <w:rPr>
          <w:rFonts w:ascii="Times New Roman" w:hAnsi="Times New Roman" w:cs="Times New Roman"/>
          <w:sz w:val="24"/>
          <w:szCs w:val="24"/>
          <w:shd w:val="clear" w:color="auto" w:fill="FFFFFF"/>
        </w:rPr>
        <w:softHyphen/>
        <w:t>витие познавательных интересов и снижение по</w:t>
      </w:r>
      <w:r w:rsidRPr="00E57040">
        <w:rPr>
          <w:rFonts w:ascii="Times New Roman" w:hAnsi="Times New Roman" w:cs="Times New Roman"/>
          <w:sz w:val="24"/>
          <w:szCs w:val="24"/>
          <w:shd w:val="clear" w:color="auto" w:fill="FFFFFF"/>
        </w:rPr>
        <w:softHyphen/>
        <w:t>зна</w:t>
      </w:r>
      <w:r w:rsidRPr="00E57040">
        <w:rPr>
          <w:rFonts w:ascii="Times New Roman" w:hAnsi="Times New Roman" w:cs="Times New Roman"/>
          <w:sz w:val="24"/>
          <w:szCs w:val="24"/>
          <w:shd w:val="clear" w:color="auto" w:fill="FFFFFF"/>
        </w:rPr>
        <w:softHyphen/>
        <w:t>вательной активности, что обусловлено замедленностью темпа пси</w:t>
      </w:r>
      <w:r w:rsidRPr="00E57040">
        <w:rPr>
          <w:rFonts w:ascii="Times New Roman" w:hAnsi="Times New Roman" w:cs="Times New Roman"/>
          <w:sz w:val="24"/>
          <w:szCs w:val="24"/>
          <w:shd w:val="clear" w:color="auto" w:fill="FFFFFF"/>
        </w:rPr>
        <w:softHyphen/>
        <w:t>хи</w:t>
      </w:r>
      <w:r w:rsidRPr="00E57040">
        <w:rPr>
          <w:rFonts w:ascii="Times New Roman" w:hAnsi="Times New Roman" w:cs="Times New Roman"/>
          <w:sz w:val="24"/>
          <w:szCs w:val="24"/>
          <w:shd w:val="clear" w:color="auto" w:fill="FFFFFF"/>
        </w:rPr>
        <w:softHyphen/>
        <w:t>че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ких процессов, их слабой под</w:t>
      </w:r>
      <w:r w:rsidRPr="00E57040">
        <w:rPr>
          <w:rFonts w:ascii="Times New Roman" w:hAnsi="Times New Roman" w:cs="Times New Roman"/>
          <w:sz w:val="24"/>
          <w:szCs w:val="24"/>
          <w:shd w:val="clear" w:color="auto" w:fill="FFFFFF"/>
        </w:rPr>
        <w:softHyphen/>
        <w:t>вижностью и переключаемостью. При ум</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w:t>
      </w:r>
      <w:r w:rsidRPr="00E57040">
        <w:rPr>
          <w:rFonts w:ascii="Times New Roman" w:hAnsi="Times New Roman" w:cs="Times New Roman"/>
          <w:sz w:val="24"/>
          <w:szCs w:val="24"/>
          <w:shd w:val="clear" w:color="auto" w:fill="FFFFFF"/>
        </w:rPr>
        <w:softHyphen/>
        <w:t>ве</w:t>
      </w:r>
      <w:r w:rsidRPr="00E57040">
        <w:rPr>
          <w:rFonts w:ascii="Times New Roman" w:hAnsi="Times New Roman" w:cs="Times New Roman"/>
          <w:sz w:val="24"/>
          <w:szCs w:val="24"/>
          <w:shd w:val="clear" w:color="auto" w:fill="FFFFFF"/>
        </w:rPr>
        <w:softHyphen/>
        <w:t>нной отсталости стра</w:t>
      </w:r>
      <w:r w:rsidRPr="00E57040">
        <w:rPr>
          <w:rFonts w:ascii="Times New Roman" w:hAnsi="Times New Roman" w:cs="Times New Roman"/>
          <w:sz w:val="24"/>
          <w:szCs w:val="24"/>
          <w:shd w:val="clear" w:color="auto" w:fill="FFFFFF"/>
        </w:rPr>
        <w:softHyphen/>
        <w:t>дают не только высшие психические функции, но и эмо</w:t>
      </w:r>
      <w:r w:rsidRPr="00E57040">
        <w:rPr>
          <w:rFonts w:ascii="Times New Roman" w:hAnsi="Times New Roman" w:cs="Times New Roman"/>
          <w:sz w:val="24"/>
          <w:szCs w:val="24"/>
          <w:shd w:val="clear" w:color="auto" w:fill="FFFFFF"/>
        </w:rPr>
        <w:softHyphen/>
        <w:t>ции, воля, поведение, в не</w:t>
      </w:r>
      <w:r w:rsidRPr="00E57040">
        <w:rPr>
          <w:rFonts w:ascii="Times New Roman" w:hAnsi="Times New Roman" w:cs="Times New Roman"/>
          <w:sz w:val="24"/>
          <w:szCs w:val="24"/>
          <w:shd w:val="clear" w:color="auto" w:fill="FFFFFF"/>
        </w:rPr>
        <w:softHyphen/>
        <w:t>ко</w:t>
      </w:r>
      <w:r w:rsidRPr="00E57040">
        <w:rPr>
          <w:rFonts w:ascii="Times New Roman" w:hAnsi="Times New Roman" w:cs="Times New Roman"/>
          <w:sz w:val="24"/>
          <w:szCs w:val="24"/>
          <w:shd w:val="clear" w:color="auto" w:fill="FFFFFF"/>
        </w:rPr>
        <w:softHyphen/>
        <w:t>торых случаях физическое развитие, хотя</w:t>
      </w:r>
      <w:r w:rsidRPr="00E57040">
        <w:rPr>
          <w:rFonts w:ascii="Times New Roman" w:hAnsi="Times New Roman" w:cs="Times New Roman"/>
          <w:sz w:val="24"/>
          <w:szCs w:val="24"/>
        </w:rPr>
        <w:t xml:space="preserve"> на</w:t>
      </w:r>
      <w:r w:rsidRPr="00E57040">
        <w:rPr>
          <w:rFonts w:ascii="Times New Roman" w:hAnsi="Times New Roman" w:cs="Times New Roman"/>
          <w:sz w:val="24"/>
          <w:szCs w:val="24"/>
        </w:rPr>
        <w:softHyphen/>
        <w:t>и</w:t>
      </w:r>
      <w:r w:rsidRPr="00E57040">
        <w:rPr>
          <w:rFonts w:ascii="Times New Roman" w:hAnsi="Times New Roman" w:cs="Times New Roman"/>
          <w:sz w:val="24"/>
          <w:szCs w:val="24"/>
        </w:rPr>
        <w:softHyphen/>
        <w:t>бо</w:t>
      </w:r>
      <w:r w:rsidRPr="00E57040">
        <w:rPr>
          <w:rFonts w:ascii="Times New Roman" w:hAnsi="Times New Roman" w:cs="Times New Roman"/>
          <w:sz w:val="24"/>
          <w:szCs w:val="24"/>
        </w:rPr>
        <w:softHyphen/>
        <w:t>лее нарушенным является мы</w:t>
      </w:r>
      <w:r w:rsidRPr="00E57040">
        <w:rPr>
          <w:rFonts w:ascii="Times New Roman" w:hAnsi="Times New Roman" w:cs="Times New Roman"/>
          <w:sz w:val="24"/>
          <w:szCs w:val="24"/>
        </w:rPr>
        <w:softHyphen/>
        <w:t>шление, и прежде всего, способность к от</w:t>
      </w:r>
      <w:r w:rsidRPr="00E57040">
        <w:rPr>
          <w:rFonts w:ascii="Times New Roman" w:hAnsi="Times New Roman" w:cs="Times New Roman"/>
          <w:sz w:val="24"/>
          <w:szCs w:val="24"/>
        </w:rPr>
        <w:softHyphen/>
        <w:t>влечению и обобщению</w:t>
      </w:r>
      <w:r w:rsidR="00F73920">
        <w:rPr>
          <w:rFonts w:ascii="Times New Roman" w:hAnsi="Times New Roman" w:cs="Times New Roman"/>
          <w:sz w:val="24"/>
          <w:szCs w:val="24"/>
          <w:shd w:val="clear" w:color="auto" w:fill="FFFFFF"/>
        </w:rPr>
        <w:t>.</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Развитие всех психических процессов у детей с ле</w:t>
      </w:r>
      <w:r w:rsidRPr="00E57040">
        <w:rPr>
          <w:rFonts w:ascii="Times New Roman" w:hAnsi="Times New Roman" w:cs="Times New Roman"/>
          <w:sz w:val="24"/>
          <w:szCs w:val="24"/>
        </w:rPr>
        <w:softHyphen/>
        <w:t>г</w:t>
      </w:r>
      <w:r w:rsidRPr="00E57040">
        <w:rPr>
          <w:rFonts w:ascii="Times New Roman" w:hAnsi="Times New Roman" w:cs="Times New Roman"/>
          <w:sz w:val="24"/>
          <w:szCs w:val="24"/>
        </w:rPr>
        <w:softHyphen/>
        <w:t>кой умственной отста</w:t>
      </w:r>
      <w:r w:rsidRPr="00E57040">
        <w:rPr>
          <w:rFonts w:ascii="Times New Roman" w:hAnsi="Times New Roman" w:cs="Times New Roman"/>
          <w:sz w:val="24"/>
          <w:szCs w:val="24"/>
        </w:rPr>
        <w:softHyphen/>
        <w:t>лостью (ин</w:t>
      </w:r>
      <w:r w:rsidRPr="00E57040">
        <w:rPr>
          <w:rFonts w:ascii="Times New Roman" w:hAnsi="Times New Roman" w:cs="Times New Roman"/>
          <w:sz w:val="24"/>
          <w:szCs w:val="24"/>
        </w:rPr>
        <w:softHyphen/>
        <w:t>теллектуальными нарушениями) от</w:t>
      </w:r>
      <w:r w:rsidRPr="00E57040">
        <w:rPr>
          <w:rFonts w:ascii="Times New Roman" w:hAnsi="Times New Roman" w:cs="Times New Roman"/>
          <w:sz w:val="24"/>
          <w:szCs w:val="24"/>
        </w:rPr>
        <w:softHyphen/>
        <w:t>ли</w:t>
      </w:r>
      <w:r w:rsidRPr="00E57040">
        <w:rPr>
          <w:rFonts w:ascii="Times New Roman" w:hAnsi="Times New Roman" w:cs="Times New Roman"/>
          <w:sz w:val="24"/>
          <w:szCs w:val="24"/>
        </w:rPr>
        <w:softHyphen/>
        <w:t>чается качественным своеобразием</w:t>
      </w:r>
      <w:r w:rsidRPr="00E57040">
        <w:rPr>
          <w:rFonts w:ascii="Times New Roman" w:hAnsi="Times New Roman" w:cs="Times New Roman"/>
          <w:sz w:val="24"/>
          <w:szCs w:val="24"/>
          <w:shd w:val="clear" w:color="auto" w:fill="FFFFFF"/>
        </w:rPr>
        <w:t>. От</w:t>
      </w:r>
      <w:r w:rsidRPr="00E57040">
        <w:rPr>
          <w:rFonts w:ascii="Times New Roman" w:hAnsi="Times New Roman" w:cs="Times New Roman"/>
          <w:sz w:val="24"/>
          <w:szCs w:val="24"/>
          <w:shd w:val="clear" w:color="auto" w:fill="FFFFFF"/>
        </w:rPr>
        <w:softHyphen/>
        <w:t>но</w:t>
      </w:r>
      <w:r w:rsidRPr="00E57040">
        <w:rPr>
          <w:rFonts w:ascii="Times New Roman" w:hAnsi="Times New Roman" w:cs="Times New Roman"/>
          <w:sz w:val="24"/>
          <w:szCs w:val="24"/>
          <w:shd w:val="clear" w:color="auto" w:fill="FFFFFF"/>
        </w:rPr>
        <w:softHyphen/>
        <w:t>си</w:t>
      </w:r>
      <w:r w:rsidRPr="00E57040">
        <w:rPr>
          <w:rFonts w:ascii="Times New Roman" w:hAnsi="Times New Roman" w:cs="Times New Roman"/>
          <w:sz w:val="24"/>
          <w:szCs w:val="24"/>
          <w:shd w:val="clear" w:color="auto" w:fill="FFFFFF"/>
        </w:rPr>
        <w:softHyphen/>
        <w:t>тель</w:t>
      </w:r>
      <w:r w:rsidRPr="00E57040">
        <w:rPr>
          <w:rFonts w:ascii="Times New Roman" w:hAnsi="Times New Roman" w:cs="Times New Roman"/>
          <w:sz w:val="24"/>
          <w:szCs w:val="24"/>
          <w:shd w:val="clear" w:color="auto" w:fill="FFFFFF"/>
        </w:rPr>
        <w:softHyphen/>
        <w:t>но сохранной у обу</w:t>
      </w:r>
      <w:r w:rsidRPr="00E57040">
        <w:rPr>
          <w:rFonts w:ascii="Times New Roman" w:hAnsi="Times New Roman" w:cs="Times New Roman"/>
          <w:sz w:val="24"/>
          <w:szCs w:val="24"/>
          <w:shd w:val="clear" w:color="auto" w:fill="FFFFFF"/>
        </w:rPr>
        <w:softHyphen/>
        <w:t>чающихся с ум</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w:t>
      </w:r>
      <w:r w:rsidRPr="00E57040">
        <w:rPr>
          <w:rFonts w:ascii="Times New Roman" w:hAnsi="Times New Roman" w:cs="Times New Roman"/>
          <w:sz w:val="24"/>
          <w:szCs w:val="24"/>
          <w:shd w:val="clear" w:color="auto" w:fill="FFFFFF"/>
        </w:rPr>
        <w:softHyphen/>
        <w:t>ве</w:t>
      </w:r>
      <w:r w:rsidRPr="00E57040">
        <w:rPr>
          <w:rFonts w:ascii="Times New Roman" w:hAnsi="Times New Roman" w:cs="Times New Roman"/>
          <w:sz w:val="24"/>
          <w:szCs w:val="24"/>
          <w:shd w:val="clear" w:color="auto" w:fill="FFFFFF"/>
        </w:rPr>
        <w:softHyphen/>
        <w:t>н</w:t>
      </w:r>
      <w:r w:rsidRPr="00E57040">
        <w:rPr>
          <w:rFonts w:ascii="Times New Roman" w:hAnsi="Times New Roman" w:cs="Times New Roman"/>
          <w:sz w:val="24"/>
          <w:szCs w:val="24"/>
          <w:shd w:val="clear" w:color="auto" w:fill="FFFFFF"/>
        </w:rPr>
        <w:softHyphen/>
        <w:t>ной отсталостью (интеллектуальными на</w:t>
      </w:r>
      <w:r w:rsidRPr="00E57040">
        <w:rPr>
          <w:rFonts w:ascii="Times New Roman" w:hAnsi="Times New Roman" w:cs="Times New Roman"/>
          <w:sz w:val="24"/>
          <w:szCs w:val="24"/>
          <w:shd w:val="clear" w:color="auto" w:fill="FFFFFF"/>
        </w:rPr>
        <w:softHyphen/>
        <w:t>ру</w:t>
      </w:r>
      <w:r w:rsidRPr="00E57040">
        <w:rPr>
          <w:rFonts w:ascii="Times New Roman" w:hAnsi="Times New Roman" w:cs="Times New Roman"/>
          <w:sz w:val="24"/>
          <w:szCs w:val="24"/>
          <w:shd w:val="clear" w:color="auto" w:fill="FFFFFF"/>
        </w:rPr>
        <w:softHyphen/>
        <w:t>ше</w:t>
      </w:r>
      <w:r w:rsidRPr="00E57040">
        <w:rPr>
          <w:rFonts w:ascii="Times New Roman" w:hAnsi="Times New Roman" w:cs="Times New Roman"/>
          <w:sz w:val="24"/>
          <w:szCs w:val="24"/>
          <w:shd w:val="clear" w:color="auto" w:fill="FFFFFF"/>
        </w:rPr>
        <w:softHyphen/>
        <w:t>ни</w:t>
      </w:r>
      <w:r w:rsidRPr="00E57040">
        <w:rPr>
          <w:rFonts w:ascii="Times New Roman" w:hAnsi="Times New Roman" w:cs="Times New Roman"/>
          <w:sz w:val="24"/>
          <w:szCs w:val="24"/>
          <w:shd w:val="clear" w:color="auto" w:fill="FFFFFF"/>
        </w:rPr>
        <w:softHyphen/>
        <w:t>я</w:t>
      </w:r>
      <w:r w:rsidRPr="00E57040">
        <w:rPr>
          <w:rFonts w:ascii="Times New Roman" w:hAnsi="Times New Roman" w:cs="Times New Roman"/>
          <w:sz w:val="24"/>
          <w:szCs w:val="24"/>
          <w:shd w:val="clear" w:color="auto" w:fill="FFFFFF"/>
        </w:rPr>
        <w:softHyphen/>
        <w:t>ми) оказывается чувственная ступень по</w:t>
      </w:r>
      <w:r w:rsidRPr="00E57040">
        <w:rPr>
          <w:rFonts w:ascii="Times New Roman" w:hAnsi="Times New Roman" w:cs="Times New Roman"/>
          <w:sz w:val="24"/>
          <w:szCs w:val="24"/>
          <w:shd w:val="clear" w:color="auto" w:fill="FFFFFF"/>
        </w:rPr>
        <w:softHyphen/>
        <w:t>зна</w:t>
      </w:r>
      <w:r w:rsidRPr="00E57040">
        <w:rPr>
          <w:rFonts w:ascii="Times New Roman" w:hAnsi="Times New Roman" w:cs="Times New Roman"/>
          <w:sz w:val="24"/>
          <w:szCs w:val="24"/>
          <w:shd w:val="clear" w:color="auto" w:fill="FFFFFF"/>
        </w:rPr>
        <w:softHyphen/>
        <w:t xml:space="preserve">ния </w:t>
      </w:r>
      <w:r w:rsidRPr="00E57040">
        <w:rPr>
          <w:rFonts w:ascii="Times New Roman" w:hAnsi="Times New Roman" w:cs="Times New Roman"/>
          <w:sz w:val="24"/>
          <w:szCs w:val="24"/>
        </w:rPr>
        <w:t>―</w:t>
      </w:r>
      <w:r w:rsidRPr="00E57040">
        <w:rPr>
          <w:rFonts w:ascii="Times New Roman" w:hAnsi="Times New Roman" w:cs="Times New Roman"/>
          <w:sz w:val="24"/>
          <w:szCs w:val="24"/>
          <w:shd w:val="clear" w:color="auto" w:fill="FFFFFF"/>
        </w:rPr>
        <w:t xml:space="preserve"> ощущение и восприятие. Но и в этих по</w:t>
      </w:r>
      <w:r w:rsidRPr="00E57040">
        <w:rPr>
          <w:rFonts w:ascii="Times New Roman" w:hAnsi="Times New Roman" w:cs="Times New Roman"/>
          <w:sz w:val="24"/>
          <w:szCs w:val="24"/>
          <w:shd w:val="clear" w:color="auto" w:fill="FFFFFF"/>
        </w:rPr>
        <w:softHyphen/>
        <w:t>знавательных процессах ска</w:t>
      </w:r>
      <w:r w:rsidRPr="00E57040">
        <w:rPr>
          <w:rFonts w:ascii="Times New Roman" w:hAnsi="Times New Roman" w:cs="Times New Roman"/>
          <w:sz w:val="24"/>
          <w:szCs w:val="24"/>
          <w:shd w:val="clear" w:color="auto" w:fill="FFFFFF"/>
        </w:rPr>
        <w:softHyphen/>
        <w:t xml:space="preserve">зывается </w:t>
      </w:r>
      <w:proofErr w:type="spellStart"/>
      <w:r w:rsidRPr="00E57040">
        <w:rPr>
          <w:rFonts w:ascii="Times New Roman" w:hAnsi="Times New Roman" w:cs="Times New Roman"/>
          <w:sz w:val="24"/>
          <w:szCs w:val="24"/>
          <w:shd w:val="clear" w:color="auto" w:fill="FFFFFF"/>
        </w:rPr>
        <w:t>де</w:t>
      </w:r>
      <w:r w:rsidRPr="00E57040">
        <w:rPr>
          <w:rFonts w:ascii="Times New Roman" w:hAnsi="Times New Roman" w:cs="Times New Roman"/>
          <w:sz w:val="24"/>
          <w:szCs w:val="24"/>
          <w:shd w:val="clear" w:color="auto" w:fill="FFFFFF"/>
        </w:rPr>
        <w:softHyphen/>
        <w:t>фи</w:t>
      </w:r>
      <w:r w:rsidRPr="00E57040">
        <w:rPr>
          <w:rFonts w:ascii="Times New Roman" w:hAnsi="Times New Roman" w:cs="Times New Roman"/>
          <w:sz w:val="24"/>
          <w:szCs w:val="24"/>
          <w:shd w:val="clear" w:color="auto" w:fill="FFFFFF"/>
        </w:rPr>
        <w:softHyphen/>
        <w:t>цитарность</w:t>
      </w:r>
      <w:proofErr w:type="spellEnd"/>
      <w:r w:rsidRPr="00E57040">
        <w:rPr>
          <w:rFonts w:ascii="Times New Roman" w:hAnsi="Times New Roman" w:cs="Times New Roman"/>
          <w:sz w:val="24"/>
          <w:szCs w:val="24"/>
          <w:shd w:val="clear" w:color="auto" w:fill="FFFFFF"/>
        </w:rPr>
        <w:t>: не</w:t>
      </w:r>
      <w:r w:rsidRPr="00E57040">
        <w:rPr>
          <w:rFonts w:ascii="Times New Roman" w:hAnsi="Times New Roman" w:cs="Times New Roman"/>
          <w:sz w:val="24"/>
          <w:szCs w:val="24"/>
          <w:shd w:val="clear" w:color="auto" w:fill="FFFFFF"/>
        </w:rPr>
        <w:softHyphen/>
        <w:t>то</w:t>
      </w:r>
      <w:r w:rsidRPr="00E57040">
        <w:rPr>
          <w:rFonts w:ascii="Times New Roman" w:hAnsi="Times New Roman" w:cs="Times New Roman"/>
          <w:sz w:val="24"/>
          <w:szCs w:val="24"/>
          <w:shd w:val="clear" w:color="auto" w:fill="FFFFFF"/>
        </w:rPr>
        <w:softHyphen/>
        <w:t>ч</w:t>
      </w:r>
      <w:r w:rsidRPr="00E57040">
        <w:rPr>
          <w:rFonts w:ascii="Times New Roman" w:hAnsi="Times New Roman" w:cs="Times New Roman"/>
          <w:sz w:val="24"/>
          <w:szCs w:val="24"/>
          <w:shd w:val="clear" w:color="auto" w:fill="FFFFFF"/>
        </w:rPr>
        <w:softHyphen/>
        <w:t>ность и сла</w:t>
      </w:r>
      <w:r w:rsidRPr="00E57040">
        <w:rPr>
          <w:rFonts w:ascii="Times New Roman" w:hAnsi="Times New Roman" w:cs="Times New Roman"/>
          <w:sz w:val="24"/>
          <w:szCs w:val="24"/>
          <w:shd w:val="clear" w:color="auto" w:fill="FFFFFF"/>
        </w:rPr>
        <w:softHyphen/>
        <w:t>бость дифференцировки зри</w:t>
      </w:r>
      <w:r w:rsidRPr="00E57040">
        <w:rPr>
          <w:rFonts w:ascii="Times New Roman" w:hAnsi="Times New Roman" w:cs="Times New Roman"/>
          <w:sz w:val="24"/>
          <w:szCs w:val="24"/>
          <w:shd w:val="clear" w:color="auto" w:fill="FFFFFF"/>
        </w:rPr>
        <w:softHyphen/>
        <w:t>тель</w:t>
      </w:r>
      <w:r w:rsidRPr="00E57040">
        <w:rPr>
          <w:rFonts w:ascii="Times New Roman" w:hAnsi="Times New Roman" w:cs="Times New Roman"/>
          <w:sz w:val="24"/>
          <w:szCs w:val="24"/>
          <w:shd w:val="clear" w:color="auto" w:fill="FFFFFF"/>
        </w:rPr>
        <w:softHyphen/>
        <w:t>ных, слуховых, ки</w:t>
      </w:r>
      <w:r w:rsidRPr="00E57040">
        <w:rPr>
          <w:rFonts w:ascii="Times New Roman" w:hAnsi="Times New Roman" w:cs="Times New Roman"/>
          <w:sz w:val="24"/>
          <w:szCs w:val="24"/>
          <w:shd w:val="clear" w:color="auto" w:fill="FFFFFF"/>
        </w:rPr>
        <w:softHyphen/>
        <w:t>не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ти</w:t>
      </w:r>
      <w:r w:rsidRPr="00E57040">
        <w:rPr>
          <w:rFonts w:ascii="Times New Roman" w:hAnsi="Times New Roman" w:cs="Times New Roman"/>
          <w:sz w:val="24"/>
          <w:szCs w:val="24"/>
          <w:shd w:val="clear" w:color="auto" w:fill="FFFFFF"/>
        </w:rPr>
        <w:softHyphen/>
        <w:t>ческих, та</w:t>
      </w:r>
      <w:r w:rsidRPr="00E57040">
        <w:rPr>
          <w:rFonts w:ascii="Times New Roman" w:hAnsi="Times New Roman" w:cs="Times New Roman"/>
          <w:sz w:val="24"/>
          <w:szCs w:val="24"/>
          <w:shd w:val="clear" w:color="auto" w:fill="FFFFFF"/>
        </w:rPr>
        <w:softHyphen/>
        <w:t>ктильных, обоня</w:t>
      </w:r>
      <w:r w:rsidRPr="00E57040">
        <w:rPr>
          <w:rFonts w:ascii="Times New Roman" w:hAnsi="Times New Roman" w:cs="Times New Roman"/>
          <w:sz w:val="24"/>
          <w:szCs w:val="24"/>
          <w:shd w:val="clear" w:color="auto" w:fill="FFFFFF"/>
        </w:rPr>
        <w:softHyphen/>
        <w:t>тель</w:t>
      </w:r>
      <w:r w:rsidRPr="00E57040">
        <w:rPr>
          <w:rFonts w:ascii="Times New Roman" w:hAnsi="Times New Roman" w:cs="Times New Roman"/>
          <w:sz w:val="24"/>
          <w:szCs w:val="24"/>
          <w:shd w:val="clear" w:color="auto" w:fill="FFFFFF"/>
        </w:rPr>
        <w:softHyphen/>
        <w:t>ных и вкусовых ощу</w:t>
      </w:r>
      <w:r w:rsidRPr="00E57040">
        <w:rPr>
          <w:rFonts w:ascii="Times New Roman" w:hAnsi="Times New Roman" w:cs="Times New Roman"/>
          <w:sz w:val="24"/>
          <w:szCs w:val="24"/>
          <w:shd w:val="clear" w:color="auto" w:fill="FFFFFF"/>
        </w:rPr>
        <w:softHyphen/>
        <w:t>щений приводят к затруднению аде</w:t>
      </w:r>
      <w:r w:rsidRPr="00E57040">
        <w:rPr>
          <w:rFonts w:ascii="Times New Roman" w:hAnsi="Times New Roman" w:cs="Times New Roman"/>
          <w:sz w:val="24"/>
          <w:szCs w:val="24"/>
          <w:shd w:val="clear" w:color="auto" w:fill="FFFFFF"/>
        </w:rPr>
        <w:softHyphen/>
        <w:t>ква</w:t>
      </w:r>
      <w:r w:rsidRPr="00E57040">
        <w:rPr>
          <w:rFonts w:ascii="Times New Roman" w:hAnsi="Times New Roman" w:cs="Times New Roman"/>
          <w:sz w:val="24"/>
          <w:szCs w:val="24"/>
          <w:shd w:val="clear" w:color="auto" w:fill="FFFFFF"/>
        </w:rPr>
        <w:softHyphen/>
        <w:t>тности ориентировки детей с ум</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w:t>
      </w:r>
      <w:r w:rsidRPr="00E57040">
        <w:rPr>
          <w:rFonts w:ascii="Times New Roman" w:hAnsi="Times New Roman" w:cs="Times New Roman"/>
          <w:sz w:val="24"/>
          <w:szCs w:val="24"/>
          <w:shd w:val="clear" w:color="auto" w:fill="FFFFFF"/>
        </w:rPr>
        <w:softHyphen/>
        <w:t>ве</w:t>
      </w:r>
      <w:r w:rsidRPr="00E57040">
        <w:rPr>
          <w:rFonts w:ascii="Times New Roman" w:hAnsi="Times New Roman" w:cs="Times New Roman"/>
          <w:sz w:val="24"/>
          <w:szCs w:val="24"/>
          <w:shd w:val="clear" w:color="auto" w:fill="FFFFFF"/>
        </w:rPr>
        <w:softHyphen/>
        <w:t>н</w:t>
      </w:r>
      <w:r w:rsidRPr="00E57040">
        <w:rPr>
          <w:rFonts w:ascii="Times New Roman" w:hAnsi="Times New Roman" w:cs="Times New Roman"/>
          <w:sz w:val="24"/>
          <w:szCs w:val="24"/>
          <w:shd w:val="clear" w:color="auto" w:fill="FFFFFF"/>
        </w:rPr>
        <w:softHyphen/>
        <w:t>ной от</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та</w:t>
      </w:r>
      <w:r w:rsidRPr="00E57040">
        <w:rPr>
          <w:rFonts w:ascii="Times New Roman" w:hAnsi="Times New Roman" w:cs="Times New Roman"/>
          <w:sz w:val="24"/>
          <w:szCs w:val="24"/>
          <w:shd w:val="clear" w:color="auto" w:fill="FFFFFF"/>
        </w:rPr>
        <w:softHyphen/>
        <w:t>ло</w:t>
      </w:r>
      <w:r w:rsidRPr="00E57040">
        <w:rPr>
          <w:rFonts w:ascii="Times New Roman" w:hAnsi="Times New Roman" w:cs="Times New Roman"/>
          <w:sz w:val="24"/>
          <w:szCs w:val="24"/>
          <w:shd w:val="clear" w:color="auto" w:fill="FFFFFF"/>
        </w:rPr>
        <w:softHyphen/>
        <w:t xml:space="preserve">стью </w:t>
      </w:r>
      <w:r w:rsidRPr="00E57040">
        <w:rPr>
          <w:rFonts w:ascii="Times New Roman" w:hAnsi="Times New Roman" w:cs="Times New Roman"/>
          <w:sz w:val="24"/>
          <w:szCs w:val="24"/>
        </w:rPr>
        <w:t xml:space="preserve">(интеллектуальными </w:t>
      </w:r>
      <w:proofErr w:type="gramStart"/>
      <w:r w:rsidRPr="00E57040">
        <w:rPr>
          <w:rFonts w:ascii="Times New Roman" w:hAnsi="Times New Roman" w:cs="Times New Roman"/>
          <w:sz w:val="24"/>
          <w:szCs w:val="24"/>
        </w:rPr>
        <w:t xml:space="preserve">нарушениями) </w:t>
      </w:r>
      <w:r w:rsidRPr="00E57040">
        <w:rPr>
          <w:rFonts w:ascii="Times New Roman" w:hAnsi="Times New Roman" w:cs="Times New Roman"/>
          <w:sz w:val="24"/>
          <w:szCs w:val="24"/>
          <w:shd w:val="clear" w:color="auto" w:fill="FFFFFF"/>
        </w:rPr>
        <w:t xml:space="preserve"> в</w:t>
      </w:r>
      <w:proofErr w:type="gramEnd"/>
      <w:r w:rsidRPr="00E57040">
        <w:rPr>
          <w:rFonts w:ascii="Times New Roman" w:hAnsi="Times New Roman" w:cs="Times New Roman"/>
          <w:sz w:val="24"/>
          <w:szCs w:val="24"/>
          <w:shd w:val="clear" w:color="auto" w:fill="FFFFFF"/>
        </w:rPr>
        <w:t xml:space="preserve"> окружающей сре</w:t>
      </w:r>
      <w:r w:rsidRPr="00E57040">
        <w:rPr>
          <w:rFonts w:ascii="Times New Roman" w:hAnsi="Times New Roman" w:cs="Times New Roman"/>
          <w:sz w:val="24"/>
          <w:szCs w:val="24"/>
          <w:shd w:val="clear" w:color="auto" w:fill="FFFFFF"/>
        </w:rPr>
        <w:softHyphen/>
        <w:t>де. На</w:t>
      </w:r>
      <w:r w:rsidRPr="00E57040">
        <w:rPr>
          <w:rFonts w:ascii="Times New Roman" w:hAnsi="Times New Roman" w:cs="Times New Roman"/>
          <w:sz w:val="24"/>
          <w:szCs w:val="24"/>
          <w:shd w:val="clear" w:color="auto" w:fill="FFFFFF"/>
        </w:rPr>
        <w:softHyphen/>
        <w:t>ру</w:t>
      </w:r>
      <w:r w:rsidRPr="00E57040">
        <w:rPr>
          <w:rFonts w:ascii="Times New Roman" w:hAnsi="Times New Roman" w:cs="Times New Roman"/>
          <w:sz w:val="24"/>
          <w:szCs w:val="24"/>
          <w:shd w:val="clear" w:color="auto" w:fill="FFFFFF"/>
        </w:rPr>
        <w:softHyphen/>
        <w:t>ше</w:t>
      </w:r>
      <w:r w:rsidRPr="00E57040">
        <w:rPr>
          <w:rFonts w:ascii="Times New Roman" w:hAnsi="Times New Roman" w:cs="Times New Roman"/>
          <w:sz w:val="24"/>
          <w:szCs w:val="24"/>
          <w:shd w:val="clear" w:color="auto" w:fill="FFFFFF"/>
        </w:rPr>
        <w:softHyphen/>
        <w:t>ние объема и те</w:t>
      </w:r>
      <w:r w:rsidRPr="00E57040">
        <w:rPr>
          <w:rFonts w:ascii="Times New Roman" w:hAnsi="Times New Roman" w:cs="Times New Roman"/>
          <w:sz w:val="24"/>
          <w:szCs w:val="24"/>
          <w:shd w:val="clear" w:color="auto" w:fill="FFFFFF"/>
        </w:rPr>
        <w:softHyphen/>
        <w:t>мпа во</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п</w:t>
      </w:r>
      <w:r w:rsidRPr="00E57040">
        <w:rPr>
          <w:rFonts w:ascii="Times New Roman" w:hAnsi="Times New Roman" w:cs="Times New Roman"/>
          <w:sz w:val="24"/>
          <w:szCs w:val="24"/>
          <w:shd w:val="clear" w:color="auto" w:fill="FFFFFF"/>
        </w:rPr>
        <w:softHyphen/>
        <w:t>ри</w:t>
      </w:r>
      <w:r w:rsidRPr="00E57040">
        <w:rPr>
          <w:rFonts w:ascii="Times New Roman" w:hAnsi="Times New Roman" w:cs="Times New Roman"/>
          <w:sz w:val="24"/>
          <w:szCs w:val="24"/>
          <w:shd w:val="clear" w:color="auto" w:fill="FFFFFF"/>
        </w:rPr>
        <w:softHyphen/>
        <w:t>я</w:t>
      </w:r>
      <w:r w:rsidRPr="00E57040">
        <w:rPr>
          <w:rFonts w:ascii="Times New Roman" w:hAnsi="Times New Roman" w:cs="Times New Roman"/>
          <w:sz w:val="24"/>
          <w:szCs w:val="24"/>
          <w:shd w:val="clear" w:color="auto" w:fill="FFFFFF"/>
        </w:rPr>
        <w:softHyphen/>
        <w:t>тия, не</w:t>
      </w:r>
      <w:r w:rsidRPr="00E57040">
        <w:rPr>
          <w:rFonts w:ascii="Times New Roman" w:hAnsi="Times New Roman" w:cs="Times New Roman"/>
          <w:sz w:val="24"/>
          <w:szCs w:val="24"/>
          <w:shd w:val="clear" w:color="auto" w:fill="FFFFFF"/>
        </w:rPr>
        <w:softHyphen/>
        <w:t>до</w:t>
      </w:r>
      <w:r w:rsidRPr="00E57040">
        <w:rPr>
          <w:rFonts w:ascii="Times New Roman" w:hAnsi="Times New Roman" w:cs="Times New Roman"/>
          <w:sz w:val="24"/>
          <w:szCs w:val="24"/>
          <w:shd w:val="clear" w:color="auto" w:fill="FFFFFF"/>
        </w:rPr>
        <w:softHyphen/>
        <w:t>статочная его диф</w:t>
      </w:r>
      <w:r w:rsidRPr="00E57040">
        <w:rPr>
          <w:rFonts w:ascii="Times New Roman" w:hAnsi="Times New Roman" w:cs="Times New Roman"/>
          <w:sz w:val="24"/>
          <w:szCs w:val="24"/>
          <w:shd w:val="clear" w:color="auto" w:fill="FFFFFF"/>
        </w:rPr>
        <w:softHyphen/>
        <w:t>фе</w:t>
      </w:r>
      <w:r w:rsidRPr="00E57040">
        <w:rPr>
          <w:rFonts w:ascii="Times New Roman" w:hAnsi="Times New Roman" w:cs="Times New Roman"/>
          <w:sz w:val="24"/>
          <w:szCs w:val="24"/>
          <w:shd w:val="clear" w:color="auto" w:fill="FFFFFF"/>
        </w:rPr>
        <w:softHyphen/>
        <w:t>ре</w:t>
      </w:r>
      <w:r w:rsidRPr="00E57040">
        <w:rPr>
          <w:rFonts w:ascii="Times New Roman" w:hAnsi="Times New Roman" w:cs="Times New Roman"/>
          <w:sz w:val="24"/>
          <w:szCs w:val="24"/>
          <w:shd w:val="clear" w:color="auto" w:fill="FFFFFF"/>
        </w:rPr>
        <w:softHyphen/>
        <w:t>н</w:t>
      </w:r>
      <w:r w:rsidRPr="00E57040">
        <w:rPr>
          <w:rFonts w:ascii="Times New Roman" w:hAnsi="Times New Roman" w:cs="Times New Roman"/>
          <w:sz w:val="24"/>
          <w:szCs w:val="24"/>
          <w:shd w:val="clear" w:color="auto" w:fill="FFFFFF"/>
        </w:rPr>
        <w:softHyphen/>
        <w:t>ци</w:t>
      </w:r>
      <w:r w:rsidRPr="00E57040">
        <w:rPr>
          <w:rFonts w:ascii="Times New Roman" w:hAnsi="Times New Roman" w:cs="Times New Roman"/>
          <w:sz w:val="24"/>
          <w:szCs w:val="24"/>
          <w:shd w:val="clear" w:color="auto" w:fill="FFFFFF"/>
        </w:rPr>
        <w:softHyphen/>
        <w:t>ровка, не могут не ока</w:t>
      </w:r>
      <w:r w:rsidRPr="00E57040">
        <w:rPr>
          <w:rFonts w:ascii="Times New Roman" w:hAnsi="Times New Roman" w:cs="Times New Roman"/>
          <w:sz w:val="24"/>
          <w:szCs w:val="24"/>
          <w:shd w:val="clear" w:color="auto" w:fill="FFFFFF"/>
        </w:rPr>
        <w:softHyphen/>
        <w:t>зы</w:t>
      </w:r>
      <w:r w:rsidRPr="00E57040">
        <w:rPr>
          <w:rFonts w:ascii="Times New Roman" w:hAnsi="Times New Roman" w:cs="Times New Roman"/>
          <w:sz w:val="24"/>
          <w:szCs w:val="24"/>
          <w:shd w:val="clear" w:color="auto" w:fill="FFFFFF"/>
        </w:rPr>
        <w:softHyphen/>
        <w:t>вать от</w:t>
      </w:r>
      <w:r w:rsidRPr="00E57040">
        <w:rPr>
          <w:rFonts w:ascii="Times New Roman" w:hAnsi="Times New Roman" w:cs="Times New Roman"/>
          <w:sz w:val="24"/>
          <w:szCs w:val="24"/>
          <w:shd w:val="clear" w:color="auto" w:fill="FFFFFF"/>
        </w:rPr>
        <w:softHyphen/>
        <w:t>ри</w:t>
      </w:r>
      <w:r w:rsidRPr="00E57040">
        <w:rPr>
          <w:rFonts w:ascii="Times New Roman" w:hAnsi="Times New Roman" w:cs="Times New Roman"/>
          <w:sz w:val="24"/>
          <w:szCs w:val="24"/>
          <w:shd w:val="clear" w:color="auto" w:fill="FFFFFF"/>
        </w:rPr>
        <w:softHyphen/>
        <w:t>ца</w:t>
      </w:r>
      <w:r w:rsidRPr="00E57040">
        <w:rPr>
          <w:rFonts w:ascii="Times New Roman" w:hAnsi="Times New Roman" w:cs="Times New Roman"/>
          <w:sz w:val="24"/>
          <w:szCs w:val="24"/>
          <w:shd w:val="clear" w:color="auto" w:fill="FFFFFF"/>
        </w:rPr>
        <w:softHyphen/>
        <w:t>тель</w:t>
      </w:r>
      <w:r w:rsidRPr="00E57040">
        <w:rPr>
          <w:rFonts w:ascii="Times New Roman" w:hAnsi="Times New Roman" w:cs="Times New Roman"/>
          <w:sz w:val="24"/>
          <w:szCs w:val="24"/>
          <w:shd w:val="clear" w:color="auto" w:fill="FFFFFF"/>
        </w:rPr>
        <w:softHyphen/>
        <w:t>ного влияния на весь ход развития ре</w:t>
      </w:r>
      <w:r w:rsidRPr="00E57040">
        <w:rPr>
          <w:rFonts w:ascii="Times New Roman" w:hAnsi="Times New Roman" w:cs="Times New Roman"/>
          <w:sz w:val="24"/>
          <w:szCs w:val="24"/>
          <w:shd w:val="clear" w:color="auto" w:fill="FFFFFF"/>
        </w:rPr>
        <w:softHyphen/>
        <w:t>бенка с умственной отсталостью (интеллектуаль</w:t>
      </w:r>
      <w:r w:rsidRPr="00E57040">
        <w:rPr>
          <w:rFonts w:ascii="Times New Roman" w:hAnsi="Times New Roman" w:cs="Times New Roman"/>
          <w:sz w:val="24"/>
          <w:szCs w:val="24"/>
          <w:shd w:val="clear" w:color="auto" w:fill="FFFFFF"/>
        </w:rPr>
        <w:softHyphen/>
        <w:t>ны</w:t>
      </w:r>
      <w:r w:rsidRPr="00E57040">
        <w:rPr>
          <w:rFonts w:ascii="Times New Roman" w:hAnsi="Times New Roman" w:cs="Times New Roman"/>
          <w:sz w:val="24"/>
          <w:szCs w:val="24"/>
          <w:shd w:val="clear" w:color="auto" w:fill="FFFFFF"/>
        </w:rPr>
        <w:softHyphen/>
        <w:t>ми нарушениями). Од</w:t>
      </w:r>
      <w:r w:rsidRPr="00E57040">
        <w:rPr>
          <w:rFonts w:ascii="Times New Roman" w:hAnsi="Times New Roman" w:cs="Times New Roman"/>
          <w:sz w:val="24"/>
          <w:szCs w:val="24"/>
          <w:shd w:val="clear" w:color="auto" w:fill="FFFFFF"/>
        </w:rPr>
        <w:softHyphen/>
        <w:t>на</w:t>
      </w:r>
      <w:r w:rsidRPr="00E57040">
        <w:rPr>
          <w:rFonts w:ascii="Times New Roman" w:hAnsi="Times New Roman" w:cs="Times New Roman"/>
          <w:sz w:val="24"/>
          <w:szCs w:val="24"/>
          <w:shd w:val="clear" w:color="auto" w:fill="FFFFFF"/>
        </w:rPr>
        <w:softHyphen/>
        <w:t>ко особая организация учебной и вне</w:t>
      </w:r>
      <w:r w:rsidRPr="00E57040">
        <w:rPr>
          <w:rFonts w:ascii="Times New Roman" w:hAnsi="Times New Roman" w:cs="Times New Roman"/>
          <w:sz w:val="24"/>
          <w:szCs w:val="24"/>
          <w:shd w:val="clear" w:color="auto" w:fill="FFFFFF"/>
        </w:rPr>
        <w:softHyphen/>
        <w:t>урочной ра</w:t>
      </w:r>
      <w:r w:rsidRPr="00E57040">
        <w:rPr>
          <w:rFonts w:ascii="Times New Roman" w:hAnsi="Times New Roman" w:cs="Times New Roman"/>
          <w:sz w:val="24"/>
          <w:szCs w:val="24"/>
          <w:shd w:val="clear" w:color="auto" w:fill="FFFFFF"/>
        </w:rPr>
        <w:softHyphen/>
        <w:t>бо</w:t>
      </w:r>
      <w:r w:rsidRPr="00E57040">
        <w:rPr>
          <w:rFonts w:ascii="Times New Roman" w:hAnsi="Times New Roman" w:cs="Times New Roman"/>
          <w:sz w:val="24"/>
          <w:szCs w:val="24"/>
          <w:shd w:val="clear" w:color="auto" w:fill="FFFFFF"/>
        </w:rPr>
        <w:softHyphen/>
        <w:t>ты, осно</w:t>
      </w:r>
      <w:r w:rsidRPr="00E57040">
        <w:rPr>
          <w:rFonts w:ascii="Times New Roman" w:hAnsi="Times New Roman" w:cs="Times New Roman"/>
          <w:sz w:val="24"/>
          <w:szCs w:val="24"/>
          <w:shd w:val="clear" w:color="auto" w:fill="FFFFFF"/>
        </w:rPr>
        <w:softHyphen/>
        <w:t>ва</w:t>
      </w:r>
      <w:r w:rsidRPr="00E57040">
        <w:rPr>
          <w:rFonts w:ascii="Times New Roman" w:hAnsi="Times New Roman" w:cs="Times New Roman"/>
          <w:sz w:val="24"/>
          <w:szCs w:val="24"/>
          <w:shd w:val="clear" w:color="auto" w:fill="FFFFFF"/>
        </w:rPr>
        <w:softHyphen/>
        <w:t>н</w:t>
      </w:r>
      <w:r w:rsidRPr="00E57040">
        <w:rPr>
          <w:rFonts w:ascii="Times New Roman" w:hAnsi="Times New Roman" w:cs="Times New Roman"/>
          <w:sz w:val="24"/>
          <w:szCs w:val="24"/>
          <w:shd w:val="clear" w:color="auto" w:fill="FFFFFF"/>
        </w:rPr>
        <w:softHyphen/>
        <w:t>ной на использовании пра</w:t>
      </w:r>
      <w:r w:rsidRPr="00E57040">
        <w:rPr>
          <w:rFonts w:ascii="Times New Roman" w:hAnsi="Times New Roman" w:cs="Times New Roman"/>
          <w:sz w:val="24"/>
          <w:szCs w:val="24"/>
          <w:shd w:val="clear" w:color="auto" w:fill="FFFFFF"/>
        </w:rPr>
        <w:softHyphen/>
        <w:t>ктической деятельности; проведение специальных кор</w:t>
      </w:r>
      <w:r w:rsidRPr="00E57040">
        <w:rPr>
          <w:rFonts w:ascii="Times New Roman" w:hAnsi="Times New Roman" w:cs="Times New Roman"/>
          <w:sz w:val="24"/>
          <w:szCs w:val="24"/>
          <w:shd w:val="clear" w:color="auto" w:fill="FFFFFF"/>
        </w:rPr>
        <w:softHyphen/>
        <w:t>ре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ци</w:t>
      </w:r>
      <w:r w:rsidRPr="00E57040">
        <w:rPr>
          <w:rFonts w:ascii="Times New Roman" w:hAnsi="Times New Roman" w:cs="Times New Roman"/>
          <w:sz w:val="24"/>
          <w:szCs w:val="24"/>
          <w:shd w:val="clear" w:color="auto" w:fill="FFFFFF"/>
        </w:rPr>
        <w:softHyphen/>
        <w:t>он</w:t>
      </w:r>
      <w:r w:rsidRPr="00E57040">
        <w:rPr>
          <w:rFonts w:ascii="Times New Roman" w:hAnsi="Times New Roman" w:cs="Times New Roman"/>
          <w:sz w:val="24"/>
          <w:szCs w:val="24"/>
          <w:shd w:val="clear" w:color="auto" w:fill="FFFFFF"/>
        </w:rPr>
        <w:softHyphen/>
        <w:t>ных занятий не только по</w:t>
      </w:r>
      <w:r w:rsidRPr="00E57040">
        <w:rPr>
          <w:rFonts w:ascii="Times New Roman" w:hAnsi="Times New Roman" w:cs="Times New Roman"/>
          <w:sz w:val="24"/>
          <w:szCs w:val="24"/>
          <w:shd w:val="clear" w:color="auto" w:fill="FFFFFF"/>
        </w:rPr>
        <w:softHyphen/>
        <w:t>вышают ка</w:t>
      </w:r>
      <w:r w:rsidRPr="00E57040">
        <w:rPr>
          <w:rFonts w:ascii="Times New Roman" w:hAnsi="Times New Roman" w:cs="Times New Roman"/>
          <w:sz w:val="24"/>
          <w:szCs w:val="24"/>
          <w:shd w:val="clear" w:color="auto" w:fill="FFFFFF"/>
        </w:rPr>
        <w:softHyphen/>
        <w:t>че</w:t>
      </w:r>
      <w:r w:rsidRPr="00E57040">
        <w:rPr>
          <w:rFonts w:ascii="Times New Roman" w:hAnsi="Times New Roman" w:cs="Times New Roman"/>
          <w:sz w:val="24"/>
          <w:szCs w:val="24"/>
          <w:shd w:val="clear" w:color="auto" w:fill="FFFFFF"/>
        </w:rPr>
        <w:softHyphen/>
        <w:t>ство ощущений и восприятий, но и ока</w:t>
      </w:r>
      <w:r w:rsidRPr="00E57040">
        <w:rPr>
          <w:rFonts w:ascii="Times New Roman" w:hAnsi="Times New Roman" w:cs="Times New Roman"/>
          <w:sz w:val="24"/>
          <w:szCs w:val="24"/>
          <w:shd w:val="clear" w:color="auto" w:fill="FFFFFF"/>
        </w:rPr>
        <w:softHyphen/>
        <w:t>зы</w:t>
      </w:r>
      <w:r w:rsidRPr="00E57040">
        <w:rPr>
          <w:rFonts w:ascii="Times New Roman" w:hAnsi="Times New Roman" w:cs="Times New Roman"/>
          <w:sz w:val="24"/>
          <w:szCs w:val="24"/>
          <w:shd w:val="clear" w:color="auto" w:fill="FFFFFF"/>
        </w:rPr>
        <w:softHyphen/>
        <w:t>вают по</w:t>
      </w:r>
      <w:r w:rsidRPr="00E57040">
        <w:rPr>
          <w:rFonts w:ascii="Times New Roman" w:hAnsi="Times New Roman" w:cs="Times New Roman"/>
          <w:sz w:val="24"/>
          <w:szCs w:val="24"/>
          <w:shd w:val="clear" w:color="auto" w:fill="FFFFFF"/>
        </w:rPr>
        <w:softHyphen/>
        <w:t>ло</w:t>
      </w:r>
      <w:r w:rsidRPr="00E57040">
        <w:rPr>
          <w:rFonts w:ascii="Times New Roman" w:hAnsi="Times New Roman" w:cs="Times New Roman"/>
          <w:sz w:val="24"/>
          <w:szCs w:val="24"/>
          <w:shd w:val="clear" w:color="auto" w:fill="FFFFFF"/>
        </w:rPr>
        <w:softHyphen/>
        <w:t>жи</w:t>
      </w:r>
      <w:r w:rsidRPr="00E57040">
        <w:rPr>
          <w:rFonts w:ascii="Times New Roman" w:hAnsi="Times New Roman" w:cs="Times New Roman"/>
          <w:sz w:val="24"/>
          <w:szCs w:val="24"/>
          <w:shd w:val="clear" w:color="auto" w:fill="FFFFFF"/>
        </w:rPr>
        <w:softHyphen/>
        <w:t>тельное влияние на раз</w:t>
      </w:r>
      <w:r w:rsidRPr="00E57040">
        <w:rPr>
          <w:rFonts w:ascii="Times New Roman" w:hAnsi="Times New Roman" w:cs="Times New Roman"/>
          <w:sz w:val="24"/>
          <w:szCs w:val="24"/>
          <w:shd w:val="clear" w:color="auto" w:fill="FFFFFF"/>
        </w:rPr>
        <w:softHyphen/>
        <w:t>витие интеллектуальной сферы, в частности ов</w:t>
      </w:r>
      <w:r w:rsidRPr="00E57040">
        <w:rPr>
          <w:rFonts w:ascii="Times New Roman" w:hAnsi="Times New Roman" w:cs="Times New Roman"/>
          <w:sz w:val="24"/>
          <w:szCs w:val="24"/>
          <w:shd w:val="clear" w:color="auto" w:fill="FFFFFF"/>
        </w:rPr>
        <w:softHyphen/>
        <w:t>ла</w:t>
      </w:r>
      <w:r w:rsidRPr="00E57040">
        <w:rPr>
          <w:rFonts w:ascii="Times New Roman" w:hAnsi="Times New Roman" w:cs="Times New Roman"/>
          <w:sz w:val="24"/>
          <w:szCs w:val="24"/>
          <w:shd w:val="clear" w:color="auto" w:fill="FFFFFF"/>
        </w:rPr>
        <w:softHyphen/>
        <w:t>де</w:t>
      </w:r>
      <w:r w:rsidRPr="00E57040">
        <w:rPr>
          <w:rFonts w:ascii="Times New Roman" w:hAnsi="Times New Roman" w:cs="Times New Roman"/>
          <w:sz w:val="24"/>
          <w:szCs w:val="24"/>
          <w:shd w:val="clear" w:color="auto" w:fill="FFFFFF"/>
        </w:rPr>
        <w:softHyphen/>
        <w:t>ние отдельны</w:t>
      </w:r>
      <w:r w:rsidRPr="00E57040">
        <w:rPr>
          <w:rFonts w:ascii="Times New Roman" w:hAnsi="Times New Roman" w:cs="Times New Roman"/>
          <w:sz w:val="24"/>
          <w:szCs w:val="24"/>
          <w:shd w:val="clear" w:color="auto" w:fill="FFFFFF"/>
        </w:rPr>
        <w:softHyphen/>
        <w:t>ми мыслительными операциями.</w:t>
      </w:r>
      <w:r w:rsidRPr="00E57040">
        <w:rPr>
          <w:rFonts w:ascii="Times New Roman" w:hAnsi="Times New Roman" w:cs="Times New Roman"/>
          <w:color w:val="FF0000"/>
          <w:sz w:val="24"/>
          <w:szCs w:val="24"/>
          <w:shd w:val="clear" w:color="auto" w:fill="FFFFFF"/>
        </w:rPr>
        <w:t xml:space="preserve"> </w:t>
      </w:r>
    </w:p>
    <w:p w:rsidR="00B316A1" w:rsidRPr="00E57040" w:rsidRDefault="00B316A1" w:rsidP="00E57040">
      <w:pPr>
        <w:spacing w:after="0" w:line="240" w:lineRule="auto"/>
        <w:ind w:firstLine="709"/>
        <w:jc w:val="both"/>
        <w:rPr>
          <w:rFonts w:ascii="Times New Roman" w:hAnsi="Times New Roman" w:cs="Times New Roman"/>
          <w:sz w:val="24"/>
          <w:szCs w:val="24"/>
          <w:shd w:val="clear" w:color="auto" w:fill="FFFFFF"/>
        </w:rPr>
      </w:pPr>
      <w:r w:rsidRPr="00E57040">
        <w:rPr>
          <w:rFonts w:ascii="Times New Roman" w:hAnsi="Times New Roman" w:cs="Times New Roman"/>
          <w:sz w:val="24"/>
          <w:szCs w:val="24"/>
        </w:rPr>
        <w:t xml:space="preserve">Меньший потенциал у обучающихся с умственной отсталостью </w:t>
      </w:r>
      <w:r w:rsidRPr="00E57040">
        <w:rPr>
          <w:rFonts w:ascii="Times New Roman" w:hAnsi="Times New Roman" w:cs="Times New Roman"/>
          <w:sz w:val="24"/>
          <w:szCs w:val="24"/>
          <w:shd w:val="clear" w:color="auto" w:fill="FFFFFF"/>
        </w:rPr>
        <w:t>(интелле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 xml:space="preserve">туальными нарушениями) </w:t>
      </w:r>
      <w:r w:rsidRPr="00E57040">
        <w:rPr>
          <w:rFonts w:ascii="Times New Roman" w:hAnsi="Times New Roman" w:cs="Times New Roman"/>
          <w:sz w:val="24"/>
          <w:szCs w:val="24"/>
        </w:rPr>
        <w:t xml:space="preserve">обнаруживается в развитии их </w:t>
      </w:r>
      <w:r w:rsidRPr="00E57040">
        <w:rPr>
          <w:rFonts w:ascii="Times New Roman" w:hAnsi="Times New Roman" w:cs="Times New Roman"/>
          <w:b/>
          <w:bCs/>
          <w:sz w:val="24"/>
          <w:szCs w:val="24"/>
        </w:rPr>
        <w:t>мышления</w:t>
      </w:r>
      <w:r w:rsidRPr="00E57040">
        <w:rPr>
          <w:rFonts w:ascii="Times New Roman" w:hAnsi="Times New Roman" w:cs="Times New Roman"/>
          <w:sz w:val="24"/>
          <w:szCs w:val="24"/>
        </w:rPr>
        <w:t>, ос</w:t>
      </w:r>
      <w:r w:rsidRPr="00E57040">
        <w:rPr>
          <w:rFonts w:ascii="Times New Roman" w:hAnsi="Times New Roman" w:cs="Times New Roman"/>
          <w:sz w:val="24"/>
          <w:szCs w:val="24"/>
        </w:rPr>
        <w:softHyphen/>
        <w:t>но</w:t>
      </w:r>
      <w:r w:rsidRPr="00E57040">
        <w:rPr>
          <w:rFonts w:ascii="Times New Roman" w:hAnsi="Times New Roman" w:cs="Times New Roman"/>
          <w:sz w:val="24"/>
          <w:szCs w:val="24"/>
        </w:rPr>
        <w:softHyphen/>
        <w:t>ву которого составляют такие о</w:t>
      </w:r>
      <w:r w:rsidRPr="00E57040">
        <w:rPr>
          <w:rFonts w:ascii="Times New Roman" w:hAnsi="Times New Roman" w:cs="Times New Roman"/>
          <w:sz w:val="24"/>
          <w:szCs w:val="24"/>
          <w:shd w:val="clear" w:color="auto" w:fill="FFFFFF"/>
        </w:rPr>
        <w:t>перации, как анализ, си</w:t>
      </w:r>
      <w:r w:rsidRPr="00E57040">
        <w:rPr>
          <w:rFonts w:ascii="Times New Roman" w:hAnsi="Times New Roman" w:cs="Times New Roman"/>
          <w:sz w:val="24"/>
          <w:szCs w:val="24"/>
          <w:shd w:val="clear" w:color="auto" w:fill="FFFFFF"/>
        </w:rPr>
        <w:softHyphen/>
        <w:t>нтез, сравнение, обо</w:t>
      </w:r>
      <w:r w:rsidRPr="00E57040">
        <w:rPr>
          <w:rFonts w:ascii="Times New Roman" w:hAnsi="Times New Roman" w:cs="Times New Roman"/>
          <w:sz w:val="24"/>
          <w:szCs w:val="24"/>
          <w:shd w:val="clear" w:color="auto" w:fill="FFFFFF"/>
        </w:rPr>
        <w:softHyphen/>
        <w:t>б</w:t>
      </w:r>
      <w:r w:rsidRPr="00E57040">
        <w:rPr>
          <w:rFonts w:ascii="Times New Roman" w:hAnsi="Times New Roman" w:cs="Times New Roman"/>
          <w:sz w:val="24"/>
          <w:szCs w:val="24"/>
          <w:shd w:val="clear" w:color="auto" w:fill="FFFFFF"/>
        </w:rPr>
        <w:softHyphen/>
        <w:t>щение, абстракция, конкретизация</w:t>
      </w:r>
      <w:r w:rsidRPr="00E57040">
        <w:rPr>
          <w:rFonts w:ascii="Times New Roman" w:hAnsi="Times New Roman" w:cs="Times New Roman"/>
          <w:sz w:val="24"/>
          <w:szCs w:val="24"/>
        </w:rPr>
        <w:t xml:space="preserve">. Эти </w:t>
      </w:r>
      <w:r w:rsidRPr="00E57040">
        <w:rPr>
          <w:rFonts w:ascii="Times New Roman" w:hAnsi="Times New Roman" w:cs="Times New Roman"/>
          <w:sz w:val="24"/>
          <w:szCs w:val="24"/>
          <w:shd w:val="clear" w:color="auto" w:fill="FFFFFF"/>
        </w:rPr>
        <w:t>мыслительные операции у этой категории детей обладают целым ря</w:t>
      </w:r>
      <w:r w:rsidRPr="00E57040">
        <w:rPr>
          <w:rFonts w:ascii="Times New Roman" w:hAnsi="Times New Roman" w:cs="Times New Roman"/>
          <w:sz w:val="24"/>
          <w:szCs w:val="24"/>
          <w:shd w:val="clear" w:color="auto" w:fill="FFFFFF"/>
        </w:rPr>
        <w:softHyphen/>
        <w:t>дом сво</w:t>
      </w:r>
      <w:r w:rsidRPr="00E57040">
        <w:rPr>
          <w:rFonts w:ascii="Times New Roman" w:hAnsi="Times New Roman" w:cs="Times New Roman"/>
          <w:sz w:val="24"/>
          <w:szCs w:val="24"/>
          <w:shd w:val="clear" w:color="auto" w:fill="FFFFFF"/>
        </w:rPr>
        <w:softHyphen/>
        <w:t>е</w:t>
      </w:r>
      <w:r w:rsidRPr="00E57040">
        <w:rPr>
          <w:rFonts w:ascii="Times New Roman" w:hAnsi="Times New Roman" w:cs="Times New Roman"/>
          <w:sz w:val="24"/>
          <w:szCs w:val="24"/>
          <w:shd w:val="clear" w:color="auto" w:fill="FFFFFF"/>
        </w:rPr>
        <w:softHyphen/>
        <w:t>об</w:t>
      </w:r>
      <w:r w:rsidRPr="00E57040">
        <w:rPr>
          <w:rFonts w:ascii="Times New Roman" w:hAnsi="Times New Roman" w:cs="Times New Roman"/>
          <w:sz w:val="24"/>
          <w:szCs w:val="24"/>
          <w:shd w:val="clear" w:color="auto" w:fill="FFFFFF"/>
        </w:rPr>
        <w:softHyphen/>
        <w:t>ра</w:t>
      </w:r>
      <w:r w:rsidRPr="00E57040">
        <w:rPr>
          <w:rFonts w:ascii="Times New Roman" w:hAnsi="Times New Roman" w:cs="Times New Roman"/>
          <w:sz w:val="24"/>
          <w:szCs w:val="24"/>
          <w:shd w:val="clear" w:color="auto" w:fill="FFFFFF"/>
        </w:rPr>
        <w:softHyphen/>
        <w:t>з</w:t>
      </w:r>
      <w:r w:rsidRPr="00E57040">
        <w:rPr>
          <w:rFonts w:ascii="Times New Roman" w:hAnsi="Times New Roman" w:cs="Times New Roman"/>
          <w:sz w:val="24"/>
          <w:szCs w:val="24"/>
          <w:shd w:val="clear" w:color="auto" w:fill="FFFFFF"/>
        </w:rPr>
        <w:softHyphen/>
        <w:t>ных черт, про</w:t>
      </w:r>
      <w:r w:rsidRPr="00E57040">
        <w:rPr>
          <w:rFonts w:ascii="Times New Roman" w:hAnsi="Times New Roman" w:cs="Times New Roman"/>
          <w:sz w:val="24"/>
          <w:szCs w:val="24"/>
          <w:shd w:val="clear" w:color="auto" w:fill="FFFFFF"/>
        </w:rPr>
        <w:softHyphen/>
        <w:t>яв</w:t>
      </w:r>
      <w:r w:rsidRPr="00E57040">
        <w:rPr>
          <w:rFonts w:ascii="Times New Roman" w:hAnsi="Times New Roman" w:cs="Times New Roman"/>
          <w:sz w:val="24"/>
          <w:szCs w:val="24"/>
          <w:shd w:val="clear" w:color="auto" w:fill="FFFFFF"/>
        </w:rPr>
        <w:softHyphen/>
        <w:t>ля</w:t>
      </w:r>
      <w:r w:rsidRPr="00E57040">
        <w:rPr>
          <w:rFonts w:ascii="Times New Roman" w:hAnsi="Times New Roman" w:cs="Times New Roman"/>
          <w:sz w:val="24"/>
          <w:szCs w:val="24"/>
          <w:shd w:val="clear" w:color="auto" w:fill="FFFFFF"/>
        </w:rPr>
        <w:softHyphen/>
        <w:t>ю</w:t>
      </w:r>
      <w:r w:rsidRPr="00E57040">
        <w:rPr>
          <w:rFonts w:ascii="Times New Roman" w:hAnsi="Times New Roman" w:cs="Times New Roman"/>
          <w:sz w:val="24"/>
          <w:szCs w:val="24"/>
          <w:shd w:val="clear" w:color="auto" w:fill="FFFFFF"/>
        </w:rPr>
        <w:softHyphen/>
        <w:t>щи</w:t>
      </w:r>
      <w:r w:rsidRPr="00E57040">
        <w:rPr>
          <w:rFonts w:ascii="Times New Roman" w:hAnsi="Times New Roman" w:cs="Times New Roman"/>
          <w:sz w:val="24"/>
          <w:szCs w:val="24"/>
          <w:shd w:val="clear" w:color="auto" w:fill="FFFFFF"/>
        </w:rPr>
        <w:softHyphen/>
        <w:t xml:space="preserve">хся в трудностях установления отношений между </w:t>
      </w:r>
      <w:r w:rsidRPr="00E57040">
        <w:rPr>
          <w:rFonts w:ascii="Times New Roman" w:hAnsi="Times New Roman" w:cs="Times New Roman"/>
          <w:sz w:val="24"/>
          <w:szCs w:val="24"/>
          <w:shd w:val="clear" w:color="auto" w:fill="FFFFFF"/>
        </w:rPr>
        <w:lastRenderedPageBreak/>
        <w:t>ча</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тя</w:t>
      </w:r>
      <w:r w:rsidRPr="00E57040">
        <w:rPr>
          <w:rFonts w:ascii="Times New Roman" w:hAnsi="Times New Roman" w:cs="Times New Roman"/>
          <w:sz w:val="24"/>
          <w:szCs w:val="24"/>
          <w:shd w:val="clear" w:color="auto" w:fill="FFFFFF"/>
        </w:rPr>
        <w:softHyphen/>
        <w:t>ми предмета, вы</w:t>
      </w:r>
      <w:r w:rsidRPr="00E57040">
        <w:rPr>
          <w:rFonts w:ascii="Times New Roman" w:hAnsi="Times New Roman" w:cs="Times New Roman"/>
          <w:sz w:val="24"/>
          <w:szCs w:val="24"/>
          <w:shd w:val="clear" w:color="auto" w:fill="FFFFFF"/>
        </w:rPr>
        <w:softHyphen/>
        <w:t>де</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нии его существенных признаков и дифференциации их от не</w:t>
      </w:r>
      <w:r w:rsidRPr="00E57040">
        <w:rPr>
          <w:rFonts w:ascii="Times New Roman" w:hAnsi="Times New Roman" w:cs="Times New Roman"/>
          <w:sz w:val="24"/>
          <w:szCs w:val="24"/>
          <w:shd w:val="clear" w:color="auto" w:fill="FFFFFF"/>
        </w:rPr>
        <w:softHyphen/>
        <w:t>су</w:t>
      </w:r>
      <w:r w:rsidRPr="00E57040">
        <w:rPr>
          <w:rFonts w:ascii="Times New Roman" w:hAnsi="Times New Roman" w:cs="Times New Roman"/>
          <w:sz w:val="24"/>
          <w:szCs w:val="24"/>
          <w:shd w:val="clear" w:color="auto" w:fill="FFFFFF"/>
        </w:rPr>
        <w:softHyphen/>
        <w:t>ще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w:t>
      </w:r>
      <w:r w:rsidRPr="00E57040">
        <w:rPr>
          <w:rFonts w:ascii="Times New Roman" w:hAnsi="Times New Roman" w:cs="Times New Roman"/>
          <w:sz w:val="24"/>
          <w:szCs w:val="24"/>
          <w:shd w:val="clear" w:color="auto" w:fill="FFFFFF"/>
        </w:rPr>
        <w:softHyphen/>
        <w:t>ве</w:t>
      </w:r>
      <w:r w:rsidRPr="00E57040">
        <w:rPr>
          <w:rFonts w:ascii="Times New Roman" w:hAnsi="Times New Roman" w:cs="Times New Roman"/>
          <w:sz w:val="24"/>
          <w:szCs w:val="24"/>
          <w:shd w:val="clear" w:color="auto" w:fill="FFFFFF"/>
        </w:rPr>
        <w:softHyphen/>
        <w:t>н</w:t>
      </w:r>
      <w:r w:rsidRPr="00E57040">
        <w:rPr>
          <w:rFonts w:ascii="Times New Roman" w:hAnsi="Times New Roman" w:cs="Times New Roman"/>
          <w:sz w:val="24"/>
          <w:szCs w:val="24"/>
          <w:shd w:val="clear" w:color="auto" w:fill="FFFFFF"/>
        </w:rPr>
        <w:softHyphen/>
        <w:t>ных, нахо</w:t>
      </w:r>
      <w:r w:rsidRPr="00E57040">
        <w:rPr>
          <w:rFonts w:ascii="Times New Roman" w:hAnsi="Times New Roman" w:cs="Times New Roman"/>
          <w:sz w:val="24"/>
          <w:szCs w:val="24"/>
          <w:shd w:val="clear" w:color="auto" w:fill="FFFFFF"/>
        </w:rPr>
        <w:softHyphen/>
        <w:t>ж</w:t>
      </w:r>
      <w:r w:rsidRPr="00E57040">
        <w:rPr>
          <w:rFonts w:ascii="Times New Roman" w:hAnsi="Times New Roman" w:cs="Times New Roman"/>
          <w:sz w:val="24"/>
          <w:szCs w:val="24"/>
          <w:shd w:val="clear" w:color="auto" w:fill="FFFFFF"/>
        </w:rPr>
        <w:softHyphen/>
        <w:t>дении и сравнении предметов по признакам схо</w:t>
      </w:r>
      <w:r w:rsidRPr="00E57040">
        <w:rPr>
          <w:rFonts w:ascii="Times New Roman" w:hAnsi="Times New Roman" w:cs="Times New Roman"/>
          <w:sz w:val="24"/>
          <w:szCs w:val="24"/>
          <w:shd w:val="clear" w:color="auto" w:fill="FFFFFF"/>
        </w:rPr>
        <w:softHyphen/>
        <w:t>дства и отличия и т. д.</w:t>
      </w:r>
    </w:p>
    <w:p w:rsidR="00B316A1" w:rsidRPr="00E57040" w:rsidRDefault="00B316A1" w:rsidP="00E57040">
      <w:pPr>
        <w:spacing w:after="0" w:line="240" w:lineRule="auto"/>
        <w:ind w:firstLine="709"/>
        <w:jc w:val="both"/>
        <w:rPr>
          <w:rFonts w:ascii="Times New Roman" w:hAnsi="Times New Roman" w:cs="Times New Roman"/>
          <w:sz w:val="24"/>
          <w:szCs w:val="24"/>
          <w:shd w:val="clear" w:color="auto" w:fill="FFFFFF"/>
        </w:rPr>
      </w:pPr>
      <w:r w:rsidRPr="00E57040">
        <w:rPr>
          <w:rFonts w:ascii="Times New Roman" w:hAnsi="Times New Roman" w:cs="Times New Roman"/>
          <w:sz w:val="24"/>
          <w:szCs w:val="24"/>
          <w:shd w:val="clear" w:color="auto" w:fill="FFFFFF"/>
        </w:rPr>
        <w:t>Особенности восприятия и осмысления детьми учебного материала нера</w:t>
      </w:r>
      <w:r w:rsidRPr="00E57040">
        <w:rPr>
          <w:rFonts w:ascii="Times New Roman" w:hAnsi="Times New Roman" w:cs="Times New Roman"/>
          <w:sz w:val="24"/>
          <w:szCs w:val="24"/>
          <w:shd w:val="clear" w:color="auto" w:fill="FFFFFF"/>
        </w:rPr>
        <w:softHyphen/>
        <w:t>з</w:t>
      </w:r>
      <w:r w:rsidRPr="00E57040">
        <w:rPr>
          <w:rFonts w:ascii="Times New Roman" w:hAnsi="Times New Roman" w:cs="Times New Roman"/>
          <w:sz w:val="24"/>
          <w:szCs w:val="24"/>
          <w:shd w:val="clear" w:color="auto" w:fill="FFFFFF"/>
        </w:rPr>
        <w:softHyphen/>
        <w:t>рывно свя</w:t>
      </w:r>
      <w:r w:rsidRPr="00E57040">
        <w:rPr>
          <w:rFonts w:ascii="Times New Roman" w:hAnsi="Times New Roman" w:cs="Times New Roman"/>
          <w:sz w:val="24"/>
          <w:szCs w:val="24"/>
          <w:shd w:val="clear" w:color="auto" w:fill="FFFFFF"/>
        </w:rPr>
        <w:softHyphen/>
        <w:t>заны с особеннос</w:t>
      </w:r>
      <w:r w:rsidRPr="00E57040">
        <w:rPr>
          <w:rFonts w:ascii="Times New Roman" w:hAnsi="Times New Roman" w:cs="Times New Roman"/>
          <w:sz w:val="24"/>
          <w:szCs w:val="24"/>
          <w:shd w:val="clear" w:color="auto" w:fill="FFFFFF"/>
        </w:rPr>
        <w:softHyphen/>
        <w:t xml:space="preserve">тями их </w:t>
      </w:r>
      <w:r w:rsidRPr="00E57040">
        <w:rPr>
          <w:rFonts w:ascii="Times New Roman" w:hAnsi="Times New Roman" w:cs="Times New Roman"/>
          <w:b/>
          <w:bCs/>
          <w:sz w:val="24"/>
          <w:szCs w:val="24"/>
          <w:shd w:val="clear" w:color="auto" w:fill="FFFFFF"/>
        </w:rPr>
        <w:t>памяти</w:t>
      </w:r>
      <w:r w:rsidRPr="00E57040">
        <w:rPr>
          <w:rFonts w:ascii="Times New Roman" w:hAnsi="Times New Roman" w:cs="Times New Roman"/>
          <w:sz w:val="24"/>
          <w:szCs w:val="24"/>
          <w:shd w:val="clear" w:color="auto" w:fill="FFFFFF"/>
        </w:rPr>
        <w:t>. Запоми</w:t>
      </w:r>
      <w:r w:rsidRPr="00E57040">
        <w:rPr>
          <w:rFonts w:ascii="Times New Roman" w:hAnsi="Times New Roman" w:cs="Times New Roman"/>
          <w:sz w:val="24"/>
          <w:szCs w:val="24"/>
          <w:shd w:val="clear" w:color="auto" w:fill="FFFFFF"/>
        </w:rPr>
        <w:softHyphen/>
        <w:t>нание, сохранение и во</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произведение по</w:t>
      </w:r>
      <w:r w:rsidRPr="00E57040">
        <w:rPr>
          <w:rFonts w:ascii="Times New Roman" w:hAnsi="Times New Roman" w:cs="Times New Roman"/>
          <w:sz w:val="24"/>
          <w:szCs w:val="24"/>
          <w:shd w:val="clear" w:color="auto" w:fill="FFFFFF"/>
        </w:rPr>
        <w:softHyphen/>
        <w:t>лу</w:t>
      </w:r>
      <w:r w:rsidRPr="00E57040">
        <w:rPr>
          <w:rFonts w:ascii="Times New Roman" w:hAnsi="Times New Roman" w:cs="Times New Roman"/>
          <w:sz w:val="24"/>
          <w:szCs w:val="24"/>
          <w:shd w:val="clear" w:color="auto" w:fill="FFFFFF"/>
        </w:rPr>
        <w:softHyphen/>
        <w:t>че</w:t>
      </w:r>
      <w:r w:rsidRPr="00E57040">
        <w:rPr>
          <w:rFonts w:ascii="Times New Roman" w:hAnsi="Times New Roman" w:cs="Times New Roman"/>
          <w:sz w:val="24"/>
          <w:szCs w:val="24"/>
          <w:shd w:val="clear" w:color="auto" w:fill="FFFFFF"/>
        </w:rPr>
        <w:softHyphen/>
        <w:t>нной информации обучающимися с умственной отста</w:t>
      </w:r>
      <w:r w:rsidRPr="00E57040">
        <w:rPr>
          <w:rFonts w:ascii="Times New Roman" w:hAnsi="Times New Roman" w:cs="Times New Roman"/>
          <w:sz w:val="24"/>
          <w:szCs w:val="24"/>
          <w:shd w:val="clear" w:color="auto" w:fill="FFFFFF"/>
        </w:rPr>
        <w:softHyphen/>
        <w:t>лостью (ин</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л</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туальными на</w:t>
      </w:r>
      <w:r w:rsidRPr="00E57040">
        <w:rPr>
          <w:rFonts w:ascii="Times New Roman" w:hAnsi="Times New Roman" w:cs="Times New Roman"/>
          <w:sz w:val="24"/>
          <w:szCs w:val="24"/>
          <w:shd w:val="clear" w:color="auto" w:fill="FFFFFF"/>
        </w:rPr>
        <w:softHyphen/>
        <w:t>ру</w:t>
      </w:r>
      <w:r w:rsidRPr="00E57040">
        <w:rPr>
          <w:rFonts w:ascii="Times New Roman" w:hAnsi="Times New Roman" w:cs="Times New Roman"/>
          <w:sz w:val="24"/>
          <w:szCs w:val="24"/>
          <w:shd w:val="clear" w:color="auto" w:fill="FFFFFF"/>
        </w:rPr>
        <w:softHyphen/>
        <w:t>ше</w:t>
      </w:r>
      <w:r w:rsidRPr="00E57040">
        <w:rPr>
          <w:rFonts w:ascii="Times New Roman" w:hAnsi="Times New Roman" w:cs="Times New Roman"/>
          <w:sz w:val="24"/>
          <w:szCs w:val="24"/>
          <w:shd w:val="clear" w:color="auto" w:fill="FFFFFF"/>
        </w:rPr>
        <w:softHyphen/>
        <w:t>ниями) также отличается целым рядом спе</w:t>
      </w:r>
      <w:r w:rsidRPr="00E57040">
        <w:rPr>
          <w:rFonts w:ascii="Times New Roman" w:hAnsi="Times New Roman" w:cs="Times New Roman"/>
          <w:sz w:val="24"/>
          <w:szCs w:val="24"/>
          <w:shd w:val="clear" w:color="auto" w:fill="FFFFFF"/>
        </w:rPr>
        <w:softHyphen/>
        <w:t>ци</w:t>
      </w:r>
      <w:r w:rsidRPr="00E57040">
        <w:rPr>
          <w:rFonts w:ascii="Times New Roman" w:hAnsi="Times New Roman" w:cs="Times New Roman"/>
          <w:sz w:val="24"/>
          <w:szCs w:val="24"/>
          <w:shd w:val="clear" w:color="auto" w:fill="FFFFFF"/>
        </w:rPr>
        <w:softHyphen/>
        <w:t>фических особенностей: они луч</w:t>
      </w:r>
      <w:r w:rsidRPr="00E57040">
        <w:rPr>
          <w:rFonts w:ascii="Times New Roman" w:hAnsi="Times New Roman" w:cs="Times New Roman"/>
          <w:sz w:val="24"/>
          <w:szCs w:val="24"/>
          <w:shd w:val="clear" w:color="auto" w:fill="FFFFFF"/>
        </w:rPr>
        <w:softHyphen/>
        <w:t>ше за</w:t>
      </w:r>
      <w:r w:rsidRPr="00E57040">
        <w:rPr>
          <w:rFonts w:ascii="Times New Roman" w:hAnsi="Times New Roman" w:cs="Times New Roman"/>
          <w:sz w:val="24"/>
          <w:szCs w:val="24"/>
          <w:shd w:val="clear" w:color="auto" w:fill="FFFFFF"/>
        </w:rPr>
        <w:softHyphen/>
        <w:t>по</w:t>
      </w:r>
      <w:r w:rsidRPr="00E57040">
        <w:rPr>
          <w:rFonts w:ascii="Times New Roman" w:hAnsi="Times New Roman" w:cs="Times New Roman"/>
          <w:sz w:val="24"/>
          <w:szCs w:val="24"/>
          <w:shd w:val="clear" w:color="auto" w:fill="FFFFFF"/>
        </w:rPr>
        <w:softHyphen/>
        <w:t>ми</w:t>
      </w:r>
      <w:r w:rsidRPr="00E57040">
        <w:rPr>
          <w:rFonts w:ascii="Times New Roman" w:hAnsi="Times New Roman" w:cs="Times New Roman"/>
          <w:sz w:val="24"/>
          <w:szCs w:val="24"/>
          <w:shd w:val="clear" w:color="auto" w:fill="FFFFFF"/>
        </w:rPr>
        <w:softHyphen/>
        <w:t>нают внешние, иногда слу</w:t>
      </w:r>
      <w:r w:rsidRPr="00E57040">
        <w:rPr>
          <w:rFonts w:ascii="Times New Roman" w:hAnsi="Times New Roman" w:cs="Times New Roman"/>
          <w:sz w:val="24"/>
          <w:szCs w:val="24"/>
          <w:shd w:val="clear" w:color="auto" w:fill="FFFFFF"/>
        </w:rPr>
        <w:softHyphen/>
        <w:t>чай</w:t>
      </w:r>
      <w:r w:rsidRPr="00E57040">
        <w:rPr>
          <w:rFonts w:ascii="Times New Roman" w:hAnsi="Times New Roman" w:cs="Times New Roman"/>
          <w:sz w:val="24"/>
          <w:szCs w:val="24"/>
          <w:shd w:val="clear" w:color="auto" w:fill="FFFFFF"/>
        </w:rPr>
        <w:softHyphen/>
        <w:t>ные, зрительно воспринимаемые при</w:t>
      </w:r>
      <w:r w:rsidRPr="00E57040">
        <w:rPr>
          <w:rFonts w:ascii="Times New Roman" w:hAnsi="Times New Roman" w:cs="Times New Roman"/>
          <w:sz w:val="24"/>
          <w:szCs w:val="24"/>
          <w:shd w:val="clear" w:color="auto" w:fill="FFFFFF"/>
        </w:rPr>
        <w:softHyphen/>
        <w:t>знаки, при этом, труд</w:t>
      </w:r>
      <w:r w:rsidRPr="00E57040">
        <w:rPr>
          <w:rFonts w:ascii="Times New Roman" w:hAnsi="Times New Roman" w:cs="Times New Roman"/>
          <w:sz w:val="24"/>
          <w:szCs w:val="24"/>
          <w:shd w:val="clear" w:color="auto" w:fill="FFFFFF"/>
        </w:rPr>
        <w:softHyphen/>
        <w:t>нее осознаются и запоминаются внутренние ло</w:t>
      </w:r>
      <w:r w:rsidRPr="00E57040">
        <w:rPr>
          <w:rFonts w:ascii="Times New Roman" w:hAnsi="Times New Roman" w:cs="Times New Roman"/>
          <w:sz w:val="24"/>
          <w:szCs w:val="24"/>
          <w:shd w:val="clear" w:color="auto" w:fill="FFFFFF"/>
        </w:rPr>
        <w:softHyphen/>
        <w:t>ги</w:t>
      </w:r>
      <w:r w:rsidRPr="00E57040">
        <w:rPr>
          <w:rFonts w:ascii="Times New Roman" w:hAnsi="Times New Roman" w:cs="Times New Roman"/>
          <w:sz w:val="24"/>
          <w:szCs w:val="24"/>
          <w:shd w:val="clear" w:color="auto" w:fill="FFFFFF"/>
        </w:rPr>
        <w:softHyphen/>
        <w:t>че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кие связи; позже, чем у нормаль</w:t>
      </w:r>
      <w:r w:rsidRPr="00E57040">
        <w:rPr>
          <w:rFonts w:ascii="Times New Roman" w:hAnsi="Times New Roman" w:cs="Times New Roman"/>
          <w:sz w:val="24"/>
          <w:szCs w:val="24"/>
          <w:shd w:val="clear" w:color="auto" w:fill="FFFFFF"/>
        </w:rPr>
        <w:softHyphen/>
        <w:t>ных свер</w:t>
      </w:r>
      <w:r w:rsidRPr="00E57040">
        <w:rPr>
          <w:rFonts w:ascii="Times New Roman" w:hAnsi="Times New Roman" w:cs="Times New Roman"/>
          <w:sz w:val="24"/>
          <w:szCs w:val="24"/>
          <w:shd w:val="clear" w:color="auto" w:fill="FFFFFF"/>
        </w:rPr>
        <w:softHyphen/>
        <w:t>стников, формируется про</w:t>
      </w:r>
      <w:r w:rsidRPr="00E57040">
        <w:rPr>
          <w:rFonts w:ascii="Times New Roman" w:hAnsi="Times New Roman" w:cs="Times New Roman"/>
          <w:sz w:val="24"/>
          <w:szCs w:val="24"/>
          <w:shd w:val="clear" w:color="auto" w:fill="FFFFFF"/>
        </w:rPr>
        <w:softHyphen/>
        <w:t>из</w:t>
      </w:r>
      <w:r w:rsidRPr="00E57040">
        <w:rPr>
          <w:rFonts w:ascii="Times New Roman" w:hAnsi="Times New Roman" w:cs="Times New Roman"/>
          <w:sz w:val="24"/>
          <w:szCs w:val="24"/>
          <w:shd w:val="clear" w:color="auto" w:fill="FFFFFF"/>
        </w:rPr>
        <w:softHyphen/>
        <w:t>воль</w:t>
      </w:r>
      <w:r w:rsidRPr="00E57040">
        <w:rPr>
          <w:rFonts w:ascii="Times New Roman" w:hAnsi="Times New Roman" w:cs="Times New Roman"/>
          <w:sz w:val="24"/>
          <w:szCs w:val="24"/>
          <w:shd w:val="clear" w:color="auto" w:fill="FFFFFF"/>
        </w:rPr>
        <w:softHyphen/>
        <w:t>ное запоминание, которое требует мно</w:t>
      </w:r>
      <w:r w:rsidRPr="00E57040">
        <w:rPr>
          <w:rFonts w:ascii="Times New Roman" w:hAnsi="Times New Roman" w:cs="Times New Roman"/>
          <w:sz w:val="24"/>
          <w:szCs w:val="24"/>
          <w:shd w:val="clear" w:color="auto" w:fill="FFFFFF"/>
        </w:rPr>
        <w:softHyphen/>
        <w:t>го</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ратных по</w:t>
      </w:r>
      <w:r w:rsidRPr="00E57040">
        <w:rPr>
          <w:rFonts w:ascii="Times New Roman" w:hAnsi="Times New Roman" w:cs="Times New Roman"/>
          <w:sz w:val="24"/>
          <w:szCs w:val="24"/>
          <w:shd w:val="clear" w:color="auto" w:fill="FFFFFF"/>
        </w:rPr>
        <w:softHyphen/>
        <w:t xml:space="preserve">вторений. Менее </w:t>
      </w:r>
      <w:r w:rsidRPr="00E57040">
        <w:rPr>
          <w:rFonts w:ascii="Times New Roman" w:hAnsi="Times New Roman" w:cs="Times New Roman"/>
          <w:sz w:val="24"/>
          <w:szCs w:val="24"/>
        </w:rPr>
        <w:t>раз</w:t>
      </w:r>
      <w:r w:rsidRPr="00E57040">
        <w:rPr>
          <w:rFonts w:ascii="Times New Roman" w:hAnsi="Times New Roman" w:cs="Times New Roman"/>
          <w:sz w:val="24"/>
          <w:szCs w:val="24"/>
        </w:rPr>
        <w:softHyphen/>
        <w:t>ви</w:t>
      </w:r>
      <w:r w:rsidRPr="00E57040">
        <w:rPr>
          <w:rFonts w:ascii="Times New Roman" w:hAnsi="Times New Roman" w:cs="Times New Roman"/>
          <w:sz w:val="24"/>
          <w:szCs w:val="24"/>
        </w:rPr>
        <w:softHyphen/>
        <w:t>тым оказывается логическое опо</w:t>
      </w:r>
      <w:r w:rsidRPr="00E57040">
        <w:rPr>
          <w:rFonts w:ascii="Times New Roman" w:hAnsi="Times New Roman" w:cs="Times New Roman"/>
          <w:sz w:val="24"/>
          <w:szCs w:val="24"/>
        </w:rPr>
        <w:softHyphen/>
        <w:t>с</w:t>
      </w:r>
      <w:r w:rsidRPr="00E57040">
        <w:rPr>
          <w:rFonts w:ascii="Times New Roman" w:hAnsi="Times New Roman" w:cs="Times New Roman"/>
          <w:sz w:val="24"/>
          <w:szCs w:val="24"/>
        </w:rPr>
        <w:softHyphen/>
        <w:t>ре</w:t>
      </w:r>
      <w:r w:rsidRPr="00E57040">
        <w:rPr>
          <w:rFonts w:ascii="Times New Roman" w:hAnsi="Times New Roman" w:cs="Times New Roman"/>
          <w:sz w:val="24"/>
          <w:szCs w:val="24"/>
        </w:rPr>
        <w:softHyphen/>
        <w:t>до</w:t>
      </w:r>
      <w:r w:rsidRPr="00E57040">
        <w:rPr>
          <w:rFonts w:ascii="Times New Roman" w:hAnsi="Times New Roman" w:cs="Times New Roman"/>
          <w:sz w:val="24"/>
          <w:szCs w:val="24"/>
        </w:rPr>
        <w:softHyphen/>
        <w:t>ва</w:t>
      </w:r>
      <w:r w:rsidRPr="00E57040">
        <w:rPr>
          <w:rFonts w:ascii="Times New Roman" w:hAnsi="Times New Roman" w:cs="Times New Roman"/>
          <w:sz w:val="24"/>
          <w:szCs w:val="24"/>
        </w:rPr>
        <w:softHyphen/>
        <w:t>н</w:t>
      </w:r>
      <w:r w:rsidRPr="00E57040">
        <w:rPr>
          <w:rFonts w:ascii="Times New Roman" w:hAnsi="Times New Roman" w:cs="Times New Roman"/>
          <w:sz w:val="24"/>
          <w:szCs w:val="24"/>
        </w:rPr>
        <w:softHyphen/>
        <w:t>ное запоминание, хотя ме</w:t>
      </w:r>
      <w:r w:rsidRPr="00E57040">
        <w:rPr>
          <w:rFonts w:ascii="Times New Roman" w:hAnsi="Times New Roman" w:cs="Times New Roman"/>
          <w:sz w:val="24"/>
          <w:szCs w:val="24"/>
        </w:rPr>
        <w:softHyphen/>
        <w:t>ха</w:t>
      </w:r>
      <w:r w:rsidRPr="00E57040">
        <w:rPr>
          <w:rFonts w:ascii="Times New Roman" w:hAnsi="Times New Roman" w:cs="Times New Roman"/>
          <w:sz w:val="24"/>
          <w:szCs w:val="24"/>
        </w:rPr>
        <w:softHyphen/>
        <w:t>ни</w:t>
      </w:r>
      <w:r w:rsidRPr="00E57040">
        <w:rPr>
          <w:rFonts w:ascii="Times New Roman" w:hAnsi="Times New Roman" w:cs="Times New Roman"/>
          <w:sz w:val="24"/>
          <w:szCs w:val="24"/>
        </w:rPr>
        <w:softHyphen/>
        <w:t>че</w:t>
      </w:r>
      <w:r w:rsidRPr="00E57040">
        <w:rPr>
          <w:rFonts w:ascii="Times New Roman" w:hAnsi="Times New Roman" w:cs="Times New Roman"/>
          <w:sz w:val="24"/>
          <w:szCs w:val="24"/>
        </w:rPr>
        <w:softHyphen/>
        <w:t>с</w:t>
      </w:r>
      <w:r w:rsidRPr="00E57040">
        <w:rPr>
          <w:rFonts w:ascii="Times New Roman" w:hAnsi="Times New Roman" w:cs="Times New Roman"/>
          <w:sz w:val="24"/>
          <w:szCs w:val="24"/>
        </w:rPr>
        <w:softHyphen/>
        <w:t>кая память может быть сформирована на бо</w:t>
      </w:r>
      <w:r w:rsidRPr="00E57040">
        <w:rPr>
          <w:rFonts w:ascii="Times New Roman" w:hAnsi="Times New Roman" w:cs="Times New Roman"/>
          <w:sz w:val="24"/>
          <w:szCs w:val="24"/>
        </w:rPr>
        <w:softHyphen/>
        <w:t xml:space="preserve">лее высоком уровне. Недостатки </w:t>
      </w:r>
      <w:r w:rsidRPr="00E57040">
        <w:rPr>
          <w:rFonts w:ascii="Times New Roman" w:hAnsi="Times New Roman" w:cs="Times New Roman"/>
          <w:sz w:val="24"/>
          <w:szCs w:val="24"/>
          <w:shd w:val="clear" w:color="auto" w:fill="FFFFFF"/>
        </w:rPr>
        <w:t>па</w:t>
      </w:r>
      <w:r w:rsidRPr="00E57040">
        <w:rPr>
          <w:rFonts w:ascii="Times New Roman" w:hAnsi="Times New Roman" w:cs="Times New Roman"/>
          <w:sz w:val="24"/>
          <w:szCs w:val="24"/>
          <w:shd w:val="clear" w:color="auto" w:fill="FFFFFF"/>
        </w:rPr>
        <w:softHyphen/>
        <w:t>мя</w:t>
      </w:r>
      <w:r w:rsidRPr="00E57040">
        <w:rPr>
          <w:rFonts w:ascii="Times New Roman" w:hAnsi="Times New Roman" w:cs="Times New Roman"/>
          <w:sz w:val="24"/>
          <w:szCs w:val="24"/>
          <w:shd w:val="clear" w:color="auto" w:fill="FFFFFF"/>
        </w:rPr>
        <w:softHyphen/>
        <w:t xml:space="preserve">ти обучающихся с умственной </w:t>
      </w:r>
      <w:proofErr w:type="gramStart"/>
      <w:r w:rsidRPr="00E57040">
        <w:rPr>
          <w:rFonts w:ascii="Times New Roman" w:hAnsi="Times New Roman" w:cs="Times New Roman"/>
          <w:sz w:val="24"/>
          <w:szCs w:val="24"/>
          <w:shd w:val="clear" w:color="auto" w:fill="FFFFFF"/>
        </w:rPr>
        <w:t>от</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та</w:t>
      </w:r>
      <w:r w:rsidRPr="00E57040">
        <w:rPr>
          <w:rFonts w:ascii="Times New Roman" w:hAnsi="Times New Roman" w:cs="Times New Roman"/>
          <w:sz w:val="24"/>
          <w:szCs w:val="24"/>
          <w:shd w:val="clear" w:color="auto" w:fill="FFFFFF"/>
        </w:rPr>
        <w:softHyphen/>
        <w:t>ло</w:t>
      </w:r>
      <w:r w:rsidRPr="00E57040">
        <w:rPr>
          <w:rFonts w:ascii="Times New Roman" w:hAnsi="Times New Roman" w:cs="Times New Roman"/>
          <w:sz w:val="24"/>
          <w:szCs w:val="24"/>
          <w:shd w:val="clear" w:color="auto" w:fill="FFFFFF"/>
        </w:rPr>
        <w:softHyphen/>
        <w:t>стью  (</w:t>
      </w:r>
      <w:proofErr w:type="gramEnd"/>
      <w:r w:rsidRPr="00E57040">
        <w:rPr>
          <w:rFonts w:ascii="Times New Roman" w:hAnsi="Times New Roman" w:cs="Times New Roman"/>
          <w:sz w:val="24"/>
          <w:szCs w:val="24"/>
          <w:shd w:val="clear" w:color="auto" w:fill="FFFFFF"/>
        </w:rPr>
        <w:t>ин</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л</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туальными нарушениями) про</w:t>
      </w:r>
      <w:r w:rsidRPr="00E57040">
        <w:rPr>
          <w:rFonts w:ascii="Times New Roman" w:hAnsi="Times New Roman" w:cs="Times New Roman"/>
          <w:sz w:val="24"/>
          <w:szCs w:val="24"/>
          <w:shd w:val="clear" w:color="auto" w:fill="FFFFFF"/>
        </w:rPr>
        <w:softHyphen/>
        <w:t>яв</w:t>
      </w:r>
      <w:r w:rsidRPr="00E57040">
        <w:rPr>
          <w:rFonts w:ascii="Times New Roman" w:hAnsi="Times New Roman" w:cs="Times New Roman"/>
          <w:sz w:val="24"/>
          <w:szCs w:val="24"/>
          <w:shd w:val="clear" w:color="auto" w:fill="FFFFFF"/>
        </w:rPr>
        <w:softHyphen/>
        <w:t>ля</w:t>
      </w:r>
      <w:r w:rsidRPr="00E57040">
        <w:rPr>
          <w:rFonts w:ascii="Times New Roman" w:hAnsi="Times New Roman" w:cs="Times New Roman"/>
          <w:sz w:val="24"/>
          <w:szCs w:val="24"/>
          <w:shd w:val="clear" w:color="auto" w:fill="FFFFFF"/>
        </w:rPr>
        <w:softHyphen/>
        <w:t>ются не столько в тру</w:t>
      </w:r>
      <w:r w:rsidRPr="00E57040">
        <w:rPr>
          <w:rFonts w:ascii="Times New Roman" w:hAnsi="Times New Roman" w:cs="Times New Roman"/>
          <w:sz w:val="24"/>
          <w:szCs w:val="24"/>
          <w:shd w:val="clear" w:color="auto" w:fill="FFFFFF"/>
        </w:rPr>
        <w:softHyphen/>
        <w:t>дно</w:t>
      </w:r>
      <w:r w:rsidRPr="00E57040">
        <w:rPr>
          <w:rFonts w:ascii="Times New Roman" w:hAnsi="Times New Roman" w:cs="Times New Roman"/>
          <w:sz w:val="24"/>
          <w:szCs w:val="24"/>
          <w:shd w:val="clear" w:color="auto" w:fill="FFFFFF"/>
        </w:rPr>
        <w:softHyphen/>
        <w:t>стях получения и сохранения информации, сколько ее воспро</w:t>
      </w:r>
      <w:r w:rsidRPr="00E57040">
        <w:rPr>
          <w:rFonts w:ascii="Times New Roman" w:hAnsi="Times New Roman" w:cs="Times New Roman"/>
          <w:sz w:val="24"/>
          <w:szCs w:val="24"/>
          <w:shd w:val="clear" w:color="auto" w:fill="FFFFFF"/>
        </w:rPr>
        <w:softHyphen/>
        <w:t>из</w:t>
      </w:r>
      <w:r w:rsidRPr="00E57040">
        <w:rPr>
          <w:rFonts w:ascii="Times New Roman" w:hAnsi="Times New Roman" w:cs="Times New Roman"/>
          <w:sz w:val="24"/>
          <w:szCs w:val="24"/>
          <w:shd w:val="clear" w:color="auto" w:fill="FFFFFF"/>
        </w:rPr>
        <w:softHyphen/>
        <w:t>ве</w:t>
      </w:r>
      <w:r w:rsidRPr="00E57040">
        <w:rPr>
          <w:rFonts w:ascii="Times New Roman" w:hAnsi="Times New Roman" w:cs="Times New Roman"/>
          <w:sz w:val="24"/>
          <w:szCs w:val="24"/>
          <w:shd w:val="clear" w:color="auto" w:fill="FFFFFF"/>
        </w:rPr>
        <w:softHyphen/>
        <w:t>де</w:t>
      </w:r>
      <w:r w:rsidRPr="00E57040">
        <w:rPr>
          <w:rFonts w:ascii="Times New Roman" w:hAnsi="Times New Roman" w:cs="Times New Roman"/>
          <w:sz w:val="24"/>
          <w:szCs w:val="24"/>
          <w:shd w:val="clear" w:color="auto" w:fill="FFFFFF"/>
        </w:rPr>
        <w:softHyphen/>
        <w:t>ния: вслед</w:t>
      </w:r>
      <w:r w:rsidRPr="00E57040">
        <w:rPr>
          <w:rFonts w:ascii="Times New Roman" w:hAnsi="Times New Roman" w:cs="Times New Roman"/>
          <w:sz w:val="24"/>
          <w:szCs w:val="24"/>
          <w:shd w:val="clear" w:color="auto" w:fill="FFFFFF"/>
        </w:rPr>
        <w:softHyphen/>
        <w:t>ствие трудностей установления логических отношений полученная ин</w:t>
      </w:r>
      <w:r w:rsidRPr="00E57040">
        <w:rPr>
          <w:rFonts w:ascii="Times New Roman" w:hAnsi="Times New Roman" w:cs="Times New Roman"/>
          <w:sz w:val="24"/>
          <w:szCs w:val="24"/>
          <w:shd w:val="clear" w:color="auto" w:fill="FFFFFF"/>
        </w:rPr>
        <w:softHyphen/>
        <w:t>фо</w:t>
      </w:r>
      <w:r w:rsidRPr="00E57040">
        <w:rPr>
          <w:rFonts w:ascii="Times New Roman" w:hAnsi="Times New Roman" w:cs="Times New Roman"/>
          <w:sz w:val="24"/>
          <w:szCs w:val="24"/>
          <w:shd w:val="clear" w:color="auto" w:fill="FFFFFF"/>
        </w:rPr>
        <w:softHyphen/>
        <w:t>р</w:t>
      </w:r>
      <w:r w:rsidRPr="00E57040">
        <w:rPr>
          <w:rFonts w:ascii="Times New Roman" w:hAnsi="Times New Roman" w:cs="Times New Roman"/>
          <w:sz w:val="24"/>
          <w:szCs w:val="24"/>
          <w:shd w:val="clear" w:color="auto" w:fill="FFFFFF"/>
        </w:rPr>
        <w:softHyphen/>
        <w:t>мация может воспроизводиться бессистемно, с большим количеством ис</w:t>
      </w:r>
      <w:r w:rsidRPr="00E57040">
        <w:rPr>
          <w:rFonts w:ascii="Times New Roman" w:hAnsi="Times New Roman" w:cs="Times New Roman"/>
          <w:sz w:val="24"/>
          <w:szCs w:val="24"/>
          <w:shd w:val="clear" w:color="auto" w:fill="FFFFFF"/>
        </w:rPr>
        <w:softHyphen/>
        <w:t>ка</w:t>
      </w:r>
      <w:r w:rsidRPr="00E57040">
        <w:rPr>
          <w:rFonts w:ascii="Times New Roman" w:hAnsi="Times New Roman" w:cs="Times New Roman"/>
          <w:sz w:val="24"/>
          <w:szCs w:val="24"/>
          <w:shd w:val="clear" w:color="auto" w:fill="FFFFFF"/>
        </w:rPr>
        <w:softHyphen/>
        <w:t>жений; при этом</w:t>
      </w:r>
      <w:r w:rsidRPr="00E57040">
        <w:rPr>
          <w:rFonts w:ascii="Times New Roman" w:hAnsi="Times New Roman" w:cs="Times New Roman"/>
          <w:sz w:val="24"/>
          <w:szCs w:val="24"/>
        </w:rPr>
        <w:t xml:space="preserve"> н</w:t>
      </w:r>
      <w:r w:rsidRPr="00E57040">
        <w:rPr>
          <w:rFonts w:ascii="Times New Roman" w:hAnsi="Times New Roman" w:cs="Times New Roman"/>
          <w:sz w:val="24"/>
          <w:szCs w:val="24"/>
          <w:shd w:val="clear" w:color="auto" w:fill="FFFFFF"/>
        </w:rPr>
        <w:t>аи</w:t>
      </w:r>
      <w:r w:rsidRPr="00E57040">
        <w:rPr>
          <w:rFonts w:ascii="Times New Roman" w:hAnsi="Times New Roman" w:cs="Times New Roman"/>
          <w:sz w:val="24"/>
          <w:szCs w:val="24"/>
          <w:shd w:val="clear" w:color="auto" w:fill="FFFFFF"/>
        </w:rPr>
        <w:softHyphen/>
        <w:t>большие трудности вызывает воспроизведение сло</w:t>
      </w:r>
      <w:r w:rsidRPr="00E57040">
        <w:rPr>
          <w:rFonts w:ascii="Times New Roman" w:hAnsi="Times New Roman" w:cs="Times New Roman"/>
          <w:sz w:val="24"/>
          <w:szCs w:val="24"/>
          <w:shd w:val="clear" w:color="auto" w:fill="FFFFFF"/>
        </w:rPr>
        <w:softHyphen/>
        <w:t>вес</w:t>
      </w:r>
      <w:r w:rsidRPr="00E57040">
        <w:rPr>
          <w:rFonts w:ascii="Times New Roman" w:hAnsi="Times New Roman" w:cs="Times New Roman"/>
          <w:sz w:val="24"/>
          <w:szCs w:val="24"/>
          <w:shd w:val="clear" w:color="auto" w:fill="FFFFFF"/>
        </w:rPr>
        <w:softHyphen/>
        <w:t>но</w:t>
      </w:r>
      <w:r w:rsidRPr="00E57040">
        <w:rPr>
          <w:rFonts w:ascii="Times New Roman" w:hAnsi="Times New Roman" w:cs="Times New Roman"/>
          <w:sz w:val="24"/>
          <w:szCs w:val="24"/>
          <w:shd w:val="clear" w:color="auto" w:fill="FFFFFF"/>
        </w:rPr>
        <w:softHyphen/>
        <w:t>го материала. Ис</w:t>
      </w:r>
      <w:r w:rsidRPr="00E57040">
        <w:rPr>
          <w:rFonts w:ascii="Times New Roman" w:hAnsi="Times New Roman" w:cs="Times New Roman"/>
          <w:sz w:val="24"/>
          <w:szCs w:val="24"/>
          <w:shd w:val="clear" w:color="auto" w:fill="FFFFFF"/>
        </w:rPr>
        <w:softHyphen/>
        <w:t>поль</w:t>
      </w:r>
      <w:r w:rsidRPr="00E57040">
        <w:rPr>
          <w:rFonts w:ascii="Times New Roman" w:hAnsi="Times New Roman" w:cs="Times New Roman"/>
          <w:sz w:val="24"/>
          <w:szCs w:val="24"/>
          <w:shd w:val="clear" w:color="auto" w:fill="FFFFFF"/>
        </w:rPr>
        <w:softHyphen/>
        <w:t>зо</w:t>
      </w:r>
      <w:r w:rsidRPr="00E57040">
        <w:rPr>
          <w:rFonts w:ascii="Times New Roman" w:hAnsi="Times New Roman" w:cs="Times New Roman"/>
          <w:sz w:val="24"/>
          <w:szCs w:val="24"/>
          <w:shd w:val="clear" w:color="auto" w:fill="FFFFFF"/>
        </w:rPr>
        <w:softHyphen/>
        <w:t>ва</w:t>
      </w:r>
      <w:r w:rsidRPr="00E57040">
        <w:rPr>
          <w:rFonts w:ascii="Times New Roman" w:hAnsi="Times New Roman" w:cs="Times New Roman"/>
          <w:sz w:val="24"/>
          <w:szCs w:val="24"/>
          <w:shd w:val="clear" w:color="auto" w:fill="FFFFFF"/>
        </w:rPr>
        <w:softHyphen/>
        <w:t>ние различных дополнительных средств и при</w:t>
      </w:r>
      <w:r w:rsidRPr="00E57040">
        <w:rPr>
          <w:rFonts w:ascii="Times New Roman" w:hAnsi="Times New Roman" w:cs="Times New Roman"/>
          <w:sz w:val="24"/>
          <w:szCs w:val="24"/>
          <w:shd w:val="clear" w:color="auto" w:fill="FFFFFF"/>
        </w:rPr>
        <w:softHyphen/>
        <w:t>е</w:t>
      </w:r>
      <w:r w:rsidRPr="00E57040">
        <w:rPr>
          <w:rFonts w:ascii="Times New Roman" w:hAnsi="Times New Roman" w:cs="Times New Roman"/>
          <w:sz w:val="24"/>
          <w:szCs w:val="24"/>
          <w:shd w:val="clear" w:color="auto" w:fill="FFFFFF"/>
        </w:rPr>
        <w:softHyphen/>
        <w:t>мов в процессе коррекционно-раз</w:t>
      </w:r>
      <w:r w:rsidRPr="00E57040">
        <w:rPr>
          <w:rFonts w:ascii="Times New Roman" w:hAnsi="Times New Roman" w:cs="Times New Roman"/>
          <w:sz w:val="24"/>
          <w:szCs w:val="24"/>
          <w:shd w:val="clear" w:color="auto" w:fill="FFFFFF"/>
        </w:rPr>
        <w:softHyphen/>
        <w:t>ви</w:t>
      </w:r>
      <w:r w:rsidRPr="00E57040">
        <w:rPr>
          <w:rFonts w:ascii="Times New Roman" w:hAnsi="Times New Roman" w:cs="Times New Roman"/>
          <w:sz w:val="24"/>
          <w:szCs w:val="24"/>
          <w:shd w:val="clear" w:color="auto" w:fill="FFFFFF"/>
        </w:rPr>
        <w:softHyphen/>
        <w:t>ва</w:t>
      </w:r>
      <w:r w:rsidRPr="00E57040">
        <w:rPr>
          <w:rFonts w:ascii="Times New Roman" w:hAnsi="Times New Roman" w:cs="Times New Roman"/>
          <w:sz w:val="24"/>
          <w:szCs w:val="24"/>
          <w:shd w:val="clear" w:color="auto" w:fill="FFFFFF"/>
        </w:rPr>
        <w:softHyphen/>
        <w:t>ю</w:t>
      </w:r>
      <w:r w:rsidRPr="00E57040">
        <w:rPr>
          <w:rFonts w:ascii="Times New Roman" w:hAnsi="Times New Roman" w:cs="Times New Roman"/>
          <w:sz w:val="24"/>
          <w:szCs w:val="24"/>
          <w:shd w:val="clear" w:color="auto" w:fill="FFFFFF"/>
        </w:rPr>
        <w:softHyphen/>
        <w:t>ще</w:t>
      </w:r>
      <w:r w:rsidRPr="00E57040">
        <w:rPr>
          <w:rFonts w:ascii="Times New Roman" w:hAnsi="Times New Roman" w:cs="Times New Roman"/>
          <w:sz w:val="24"/>
          <w:szCs w:val="24"/>
          <w:shd w:val="clear" w:color="auto" w:fill="FFFFFF"/>
        </w:rPr>
        <w:softHyphen/>
        <w:t>го обучения (иллюстративной, си</w:t>
      </w:r>
      <w:r w:rsidRPr="00E57040">
        <w:rPr>
          <w:rFonts w:ascii="Times New Roman" w:hAnsi="Times New Roman" w:cs="Times New Roman"/>
          <w:sz w:val="24"/>
          <w:szCs w:val="24"/>
          <w:shd w:val="clear" w:color="auto" w:fill="FFFFFF"/>
        </w:rPr>
        <w:softHyphen/>
        <w:t>м</w:t>
      </w:r>
      <w:r w:rsidRPr="00E57040">
        <w:rPr>
          <w:rFonts w:ascii="Times New Roman" w:hAnsi="Times New Roman" w:cs="Times New Roman"/>
          <w:sz w:val="24"/>
          <w:szCs w:val="24"/>
          <w:shd w:val="clear" w:color="auto" w:fill="FFFFFF"/>
        </w:rPr>
        <w:softHyphen/>
        <w:t>во</w:t>
      </w:r>
      <w:r w:rsidRPr="00E57040">
        <w:rPr>
          <w:rFonts w:ascii="Times New Roman" w:hAnsi="Times New Roman" w:cs="Times New Roman"/>
          <w:sz w:val="24"/>
          <w:szCs w:val="24"/>
          <w:shd w:val="clear" w:color="auto" w:fill="FFFFFF"/>
        </w:rPr>
        <w:softHyphen/>
        <w:t>лической наглядности; различных вариантов пла</w:t>
      </w:r>
      <w:r w:rsidRPr="00E57040">
        <w:rPr>
          <w:rFonts w:ascii="Times New Roman" w:hAnsi="Times New Roman" w:cs="Times New Roman"/>
          <w:sz w:val="24"/>
          <w:szCs w:val="24"/>
          <w:shd w:val="clear" w:color="auto" w:fill="FFFFFF"/>
        </w:rPr>
        <w:softHyphen/>
        <w:t>нов; вопросов педагога и т. д.) может оказать значительное влияние на повышение ка</w:t>
      </w:r>
      <w:r w:rsidRPr="00E57040">
        <w:rPr>
          <w:rFonts w:ascii="Times New Roman" w:hAnsi="Times New Roman" w:cs="Times New Roman"/>
          <w:sz w:val="24"/>
          <w:szCs w:val="24"/>
          <w:shd w:val="clear" w:color="auto" w:fill="FFFFFF"/>
        </w:rPr>
        <w:softHyphen/>
        <w:t>че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w:t>
      </w:r>
      <w:r w:rsidRPr="00E57040">
        <w:rPr>
          <w:rFonts w:ascii="Times New Roman" w:hAnsi="Times New Roman" w:cs="Times New Roman"/>
          <w:sz w:val="24"/>
          <w:szCs w:val="24"/>
          <w:shd w:val="clear" w:color="auto" w:fill="FFFFFF"/>
        </w:rPr>
        <w:softHyphen/>
        <w:t>ва вос</w:t>
      </w:r>
      <w:r w:rsidRPr="00E57040">
        <w:rPr>
          <w:rFonts w:ascii="Times New Roman" w:hAnsi="Times New Roman" w:cs="Times New Roman"/>
          <w:sz w:val="24"/>
          <w:szCs w:val="24"/>
          <w:shd w:val="clear" w:color="auto" w:fill="FFFFFF"/>
        </w:rPr>
        <w:softHyphen/>
        <w:t>про</w:t>
      </w:r>
      <w:r w:rsidRPr="00E57040">
        <w:rPr>
          <w:rFonts w:ascii="Times New Roman" w:hAnsi="Times New Roman" w:cs="Times New Roman"/>
          <w:sz w:val="24"/>
          <w:szCs w:val="24"/>
          <w:shd w:val="clear" w:color="auto" w:fill="FFFFFF"/>
        </w:rPr>
        <w:softHyphen/>
        <w:t>из</w:t>
      </w:r>
      <w:r w:rsidRPr="00E57040">
        <w:rPr>
          <w:rFonts w:ascii="Times New Roman" w:hAnsi="Times New Roman" w:cs="Times New Roman"/>
          <w:sz w:val="24"/>
          <w:szCs w:val="24"/>
          <w:shd w:val="clear" w:color="auto" w:fill="FFFFFF"/>
        </w:rPr>
        <w:softHyphen/>
        <w:t>ве</w:t>
      </w:r>
      <w:r w:rsidRPr="00E57040">
        <w:rPr>
          <w:rFonts w:ascii="Times New Roman" w:hAnsi="Times New Roman" w:cs="Times New Roman"/>
          <w:sz w:val="24"/>
          <w:szCs w:val="24"/>
          <w:shd w:val="clear" w:color="auto" w:fill="FFFFFF"/>
        </w:rPr>
        <w:softHyphen/>
        <w:t>дения словесного материала. Вместе с тем, следует иметь в виду, что спе</w:t>
      </w:r>
      <w:r w:rsidRPr="00E57040">
        <w:rPr>
          <w:rFonts w:ascii="Times New Roman" w:hAnsi="Times New Roman" w:cs="Times New Roman"/>
          <w:sz w:val="24"/>
          <w:szCs w:val="24"/>
          <w:shd w:val="clear" w:color="auto" w:fill="FFFFFF"/>
        </w:rPr>
        <w:softHyphen/>
        <w:t>ци</w:t>
      </w:r>
      <w:r w:rsidRPr="00E57040">
        <w:rPr>
          <w:rFonts w:ascii="Times New Roman" w:hAnsi="Times New Roman" w:cs="Times New Roman"/>
          <w:sz w:val="24"/>
          <w:szCs w:val="24"/>
          <w:shd w:val="clear" w:color="auto" w:fill="FFFFFF"/>
        </w:rPr>
        <w:softHyphen/>
        <w:t>фи</w:t>
      </w:r>
      <w:r w:rsidRPr="00E57040">
        <w:rPr>
          <w:rFonts w:ascii="Times New Roman" w:hAnsi="Times New Roman" w:cs="Times New Roman"/>
          <w:sz w:val="24"/>
          <w:szCs w:val="24"/>
          <w:shd w:val="clear" w:color="auto" w:fill="FFFFFF"/>
        </w:rPr>
        <w:softHyphen/>
        <w:t xml:space="preserve">ка </w:t>
      </w:r>
      <w:proofErr w:type="spellStart"/>
      <w:r w:rsidRPr="00E57040">
        <w:rPr>
          <w:rFonts w:ascii="Times New Roman" w:hAnsi="Times New Roman" w:cs="Times New Roman"/>
          <w:sz w:val="24"/>
          <w:szCs w:val="24"/>
          <w:shd w:val="clear" w:color="auto" w:fill="FFFFFF"/>
        </w:rPr>
        <w:t>мнемической</w:t>
      </w:r>
      <w:proofErr w:type="spellEnd"/>
      <w:r w:rsidRPr="00E57040">
        <w:rPr>
          <w:rFonts w:ascii="Times New Roman" w:hAnsi="Times New Roman" w:cs="Times New Roman"/>
          <w:sz w:val="24"/>
          <w:szCs w:val="24"/>
          <w:shd w:val="clear" w:color="auto" w:fill="FFFFFF"/>
        </w:rPr>
        <w:t xml:space="preserve"> деятельности во многом определяется структурой де</w:t>
      </w:r>
      <w:r w:rsidRPr="00E57040">
        <w:rPr>
          <w:rFonts w:ascii="Times New Roman" w:hAnsi="Times New Roman" w:cs="Times New Roman"/>
          <w:sz w:val="24"/>
          <w:szCs w:val="24"/>
          <w:shd w:val="clear" w:color="auto" w:fill="FFFFFF"/>
        </w:rPr>
        <w:softHyphen/>
        <w:t>фе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та каждого ре</w:t>
      </w:r>
      <w:r w:rsidRPr="00E57040">
        <w:rPr>
          <w:rFonts w:ascii="Times New Roman" w:hAnsi="Times New Roman" w:cs="Times New Roman"/>
          <w:sz w:val="24"/>
          <w:szCs w:val="24"/>
          <w:shd w:val="clear" w:color="auto" w:fill="FFFFFF"/>
        </w:rPr>
        <w:softHyphen/>
        <w:t>бе</w:t>
      </w:r>
      <w:r w:rsidRPr="00E57040">
        <w:rPr>
          <w:rFonts w:ascii="Times New Roman" w:hAnsi="Times New Roman" w:cs="Times New Roman"/>
          <w:sz w:val="24"/>
          <w:szCs w:val="24"/>
          <w:shd w:val="clear" w:color="auto" w:fill="FFFFFF"/>
        </w:rPr>
        <w:softHyphen/>
        <w:t>нка с умственной отсталостью (ин</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л</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туальными на</w:t>
      </w:r>
      <w:r w:rsidRPr="00E57040">
        <w:rPr>
          <w:rFonts w:ascii="Times New Roman" w:hAnsi="Times New Roman" w:cs="Times New Roman"/>
          <w:sz w:val="24"/>
          <w:szCs w:val="24"/>
          <w:shd w:val="clear" w:color="auto" w:fill="FFFFFF"/>
        </w:rPr>
        <w:softHyphen/>
        <w:t>ру</w:t>
      </w:r>
      <w:r w:rsidRPr="00E57040">
        <w:rPr>
          <w:rFonts w:ascii="Times New Roman" w:hAnsi="Times New Roman" w:cs="Times New Roman"/>
          <w:sz w:val="24"/>
          <w:szCs w:val="24"/>
          <w:shd w:val="clear" w:color="auto" w:fill="FFFFFF"/>
        </w:rPr>
        <w:softHyphen/>
        <w:t>ше</w:t>
      </w:r>
      <w:r w:rsidRPr="00E57040">
        <w:rPr>
          <w:rFonts w:ascii="Times New Roman" w:hAnsi="Times New Roman" w:cs="Times New Roman"/>
          <w:sz w:val="24"/>
          <w:szCs w:val="24"/>
          <w:shd w:val="clear" w:color="auto" w:fill="FFFFFF"/>
        </w:rPr>
        <w:softHyphen/>
        <w:t>ни</w:t>
      </w:r>
      <w:r w:rsidRPr="00E57040">
        <w:rPr>
          <w:rFonts w:ascii="Times New Roman" w:hAnsi="Times New Roman" w:cs="Times New Roman"/>
          <w:sz w:val="24"/>
          <w:szCs w:val="24"/>
          <w:shd w:val="clear" w:color="auto" w:fill="FFFFFF"/>
        </w:rPr>
        <w:softHyphen/>
        <w:t>ями). В связи с этим учет осо</w:t>
      </w:r>
      <w:r w:rsidRPr="00E57040">
        <w:rPr>
          <w:rFonts w:ascii="Times New Roman" w:hAnsi="Times New Roman" w:cs="Times New Roman"/>
          <w:sz w:val="24"/>
          <w:szCs w:val="24"/>
          <w:shd w:val="clear" w:color="auto" w:fill="FFFFFF"/>
        </w:rPr>
        <w:softHyphen/>
        <w:t>бенностей обу</w:t>
      </w:r>
      <w:r w:rsidRPr="00E57040">
        <w:rPr>
          <w:rFonts w:ascii="Times New Roman" w:hAnsi="Times New Roman" w:cs="Times New Roman"/>
          <w:sz w:val="24"/>
          <w:szCs w:val="24"/>
          <w:shd w:val="clear" w:color="auto" w:fill="FFFFFF"/>
        </w:rPr>
        <w:softHyphen/>
        <w:t>ча</w:t>
      </w:r>
      <w:r w:rsidRPr="00E57040">
        <w:rPr>
          <w:rFonts w:ascii="Times New Roman" w:hAnsi="Times New Roman" w:cs="Times New Roman"/>
          <w:sz w:val="24"/>
          <w:szCs w:val="24"/>
          <w:shd w:val="clear" w:color="auto" w:fill="FFFFFF"/>
        </w:rPr>
        <w:softHyphen/>
        <w:t>ю</w:t>
      </w:r>
      <w:r w:rsidRPr="00E57040">
        <w:rPr>
          <w:rFonts w:ascii="Times New Roman" w:hAnsi="Times New Roman" w:cs="Times New Roman"/>
          <w:sz w:val="24"/>
          <w:szCs w:val="24"/>
          <w:shd w:val="clear" w:color="auto" w:fill="FFFFFF"/>
        </w:rPr>
        <w:softHyphen/>
        <w:t>щих</w:t>
      </w:r>
      <w:r w:rsidRPr="00E57040">
        <w:rPr>
          <w:rFonts w:ascii="Times New Roman" w:hAnsi="Times New Roman" w:cs="Times New Roman"/>
          <w:sz w:val="24"/>
          <w:szCs w:val="24"/>
          <w:shd w:val="clear" w:color="auto" w:fill="FFFFFF"/>
        </w:rPr>
        <w:softHyphen/>
        <w:t>ся с умственной от</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та</w:t>
      </w:r>
      <w:r w:rsidRPr="00E57040">
        <w:rPr>
          <w:rFonts w:ascii="Times New Roman" w:hAnsi="Times New Roman" w:cs="Times New Roman"/>
          <w:sz w:val="24"/>
          <w:szCs w:val="24"/>
          <w:shd w:val="clear" w:color="auto" w:fill="FFFFFF"/>
        </w:rPr>
        <w:softHyphen/>
        <w:t>ло</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 xml:space="preserve">тью </w:t>
      </w:r>
      <w:r w:rsidRPr="00E57040">
        <w:rPr>
          <w:rFonts w:ascii="Times New Roman" w:hAnsi="Times New Roman" w:cs="Times New Roman"/>
          <w:sz w:val="24"/>
          <w:szCs w:val="24"/>
        </w:rPr>
        <w:t xml:space="preserve">(интеллектуальными нарушениями) </w:t>
      </w:r>
      <w:r w:rsidRPr="00E57040">
        <w:rPr>
          <w:rFonts w:ascii="Times New Roman" w:hAnsi="Times New Roman" w:cs="Times New Roman"/>
          <w:sz w:val="24"/>
          <w:szCs w:val="24"/>
          <w:shd w:val="clear" w:color="auto" w:fill="FFFFFF"/>
        </w:rPr>
        <w:t>разных клинических групп (по классифика</w:t>
      </w:r>
      <w:r w:rsidRPr="00E57040">
        <w:rPr>
          <w:rFonts w:ascii="Times New Roman" w:hAnsi="Times New Roman" w:cs="Times New Roman"/>
          <w:sz w:val="24"/>
          <w:szCs w:val="24"/>
          <w:shd w:val="clear" w:color="auto" w:fill="FFFFFF"/>
        </w:rPr>
        <w:softHyphen/>
        <w:t>ции М. С. Певзнер) по</w:t>
      </w:r>
      <w:r w:rsidRPr="00E57040">
        <w:rPr>
          <w:rFonts w:ascii="Times New Roman" w:hAnsi="Times New Roman" w:cs="Times New Roman"/>
          <w:sz w:val="24"/>
          <w:szCs w:val="24"/>
          <w:shd w:val="clear" w:color="auto" w:fill="FFFFFF"/>
        </w:rPr>
        <w:softHyphen/>
        <w:t>зво</w:t>
      </w:r>
      <w:r w:rsidRPr="00E57040">
        <w:rPr>
          <w:rFonts w:ascii="Times New Roman" w:hAnsi="Times New Roman" w:cs="Times New Roman"/>
          <w:sz w:val="24"/>
          <w:szCs w:val="24"/>
          <w:shd w:val="clear" w:color="auto" w:fill="FFFFFF"/>
        </w:rPr>
        <w:softHyphen/>
        <w:t>ля</w:t>
      </w:r>
      <w:r w:rsidRPr="00E57040">
        <w:rPr>
          <w:rFonts w:ascii="Times New Roman" w:hAnsi="Times New Roman" w:cs="Times New Roman"/>
          <w:sz w:val="24"/>
          <w:szCs w:val="24"/>
          <w:shd w:val="clear" w:color="auto" w:fill="FFFFFF"/>
        </w:rPr>
        <w:softHyphen/>
        <w:t xml:space="preserve">ет более успешно использовать потенциал развития их </w:t>
      </w:r>
      <w:proofErr w:type="spellStart"/>
      <w:r w:rsidRPr="00E57040">
        <w:rPr>
          <w:rFonts w:ascii="Times New Roman" w:hAnsi="Times New Roman" w:cs="Times New Roman"/>
          <w:sz w:val="24"/>
          <w:szCs w:val="24"/>
          <w:shd w:val="clear" w:color="auto" w:fill="FFFFFF"/>
        </w:rPr>
        <w:t>мнемической</w:t>
      </w:r>
      <w:proofErr w:type="spellEnd"/>
      <w:r w:rsidRPr="00E57040">
        <w:rPr>
          <w:rFonts w:ascii="Times New Roman" w:hAnsi="Times New Roman" w:cs="Times New Roman"/>
          <w:sz w:val="24"/>
          <w:szCs w:val="24"/>
          <w:shd w:val="clear" w:color="auto" w:fill="FFFFFF"/>
        </w:rPr>
        <w:t xml:space="preserve"> де</w:t>
      </w:r>
      <w:r w:rsidRPr="00E57040">
        <w:rPr>
          <w:rFonts w:ascii="Times New Roman" w:hAnsi="Times New Roman" w:cs="Times New Roman"/>
          <w:sz w:val="24"/>
          <w:szCs w:val="24"/>
          <w:shd w:val="clear" w:color="auto" w:fill="FFFFFF"/>
        </w:rPr>
        <w:softHyphen/>
        <w:t>я</w:t>
      </w:r>
      <w:r w:rsidRPr="00E57040">
        <w:rPr>
          <w:rFonts w:ascii="Times New Roman" w:hAnsi="Times New Roman" w:cs="Times New Roman"/>
          <w:sz w:val="24"/>
          <w:szCs w:val="24"/>
          <w:shd w:val="clear" w:color="auto" w:fill="FFFFFF"/>
        </w:rPr>
        <w:softHyphen/>
        <w:t>тель</w:t>
      </w:r>
      <w:r w:rsidRPr="00E57040">
        <w:rPr>
          <w:rFonts w:ascii="Times New Roman" w:hAnsi="Times New Roman" w:cs="Times New Roman"/>
          <w:sz w:val="24"/>
          <w:szCs w:val="24"/>
          <w:shd w:val="clear" w:color="auto" w:fill="FFFFFF"/>
        </w:rPr>
        <w:softHyphen/>
        <w:t xml:space="preserve">ности. </w:t>
      </w:r>
    </w:p>
    <w:p w:rsidR="00B316A1" w:rsidRPr="00E57040" w:rsidRDefault="00B316A1" w:rsidP="00E57040">
      <w:pPr>
        <w:spacing w:after="0" w:line="240" w:lineRule="auto"/>
        <w:ind w:firstLine="709"/>
        <w:jc w:val="both"/>
        <w:rPr>
          <w:rFonts w:ascii="Times New Roman" w:hAnsi="Times New Roman" w:cs="Times New Roman"/>
          <w:sz w:val="24"/>
          <w:szCs w:val="24"/>
          <w:shd w:val="clear" w:color="auto" w:fill="FFFFFF"/>
        </w:rPr>
      </w:pPr>
      <w:r w:rsidRPr="00E57040">
        <w:rPr>
          <w:rFonts w:ascii="Times New Roman" w:hAnsi="Times New Roman" w:cs="Times New Roman"/>
          <w:sz w:val="24"/>
          <w:szCs w:val="24"/>
          <w:shd w:val="clear" w:color="auto" w:fill="FFFFFF"/>
        </w:rPr>
        <w:t>Особенности познавательной деятельности школьников с умственной от</w:t>
      </w:r>
      <w:r w:rsidRPr="00E57040">
        <w:rPr>
          <w:rFonts w:ascii="Times New Roman" w:hAnsi="Times New Roman" w:cs="Times New Roman"/>
          <w:sz w:val="24"/>
          <w:szCs w:val="24"/>
          <w:shd w:val="clear" w:color="auto" w:fill="FFFFFF"/>
        </w:rPr>
        <w:softHyphen/>
        <w:t>сталостью (ин</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л</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 xml:space="preserve">туальными нарушениями) проявляются и в особенностях их </w:t>
      </w:r>
      <w:r w:rsidRPr="00E57040">
        <w:rPr>
          <w:rFonts w:ascii="Times New Roman" w:hAnsi="Times New Roman" w:cs="Times New Roman"/>
          <w:b/>
          <w:bCs/>
          <w:sz w:val="24"/>
          <w:szCs w:val="24"/>
          <w:shd w:val="clear" w:color="auto" w:fill="FFFFFF"/>
        </w:rPr>
        <w:t xml:space="preserve">внимания, </w:t>
      </w:r>
      <w:r w:rsidRPr="00E57040">
        <w:rPr>
          <w:rFonts w:ascii="Times New Roman" w:hAnsi="Times New Roman" w:cs="Times New Roman"/>
          <w:sz w:val="24"/>
          <w:szCs w:val="24"/>
          <w:shd w:val="clear" w:color="auto" w:fill="FFFFFF"/>
        </w:rPr>
        <w:t>которое от</w:t>
      </w:r>
      <w:r w:rsidRPr="00E57040">
        <w:rPr>
          <w:rFonts w:ascii="Times New Roman" w:hAnsi="Times New Roman" w:cs="Times New Roman"/>
          <w:sz w:val="24"/>
          <w:szCs w:val="24"/>
          <w:shd w:val="clear" w:color="auto" w:fill="FFFFFF"/>
        </w:rPr>
        <w:softHyphen/>
        <w:t>личается сужением объе</w:t>
      </w:r>
      <w:r w:rsidRPr="00E57040">
        <w:rPr>
          <w:rFonts w:ascii="Times New Roman" w:hAnsi="Times New Roman" w:cs="Times New Roman"/>
          <w:sz w:val="24"/>
          <w:szCs w:val="24"/>
          <w:shd w:val="clear" w:color="auto" w:fill="FFFFFF"/>
        </w:rPr>
        <w:softHyphen/>
        <w:t>ма, малой устойчивостью, трудностями его распределения, за</w:t>
      </w:r>
      <w:r w:rsidRPr="00E57040">
        <w:rPr>
          <w:rFonts w:ascii="Times New Roman" w:hAnsi="Times New Roman" w:cs="Times New Roman"/>
          <w:sz w:val="24"/>
          <w:szCs w:val="24"/>
          <w:shd w:val="clear" w:color="auto" w:fill="FFFFFF"/>
        </w:rPr>
        <w:softHyphen/>
        <w:t>ме</w:t>
      </w:r>
      <w:r w:rsidRPr="00E57040">
        <w:rPr>
          <w:rFonts w:ascii="Times New Roman" w:hAnsi="Times New Roman" w:cs="Times New Roman"/>
          <w:sz w:val="24"/>
          <w:szCs w:val="24"/>
          <w:shd w:val="clear" w:color="auto" w:fill="FFFFFF"/>
        </w:rPr>
        <w:softHyphen/>
        <w:t>д</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н</w:t>
      </w:r>
      <w:r w:rsidRPr="00E57040">
        <w:rPr>
          <w:rFonts w:ascii="Times New Roman" w:hAnsi="Times New Roman" w:cs="Times New Roman"/>
          <w:sz w:val="24"/>
          <w:szCs w:val="24"/>
          <w:shd w:val="clear" w:color="auto" w:fill="FFFFFF"/>
        </w:rPr>
        <w:softHyphen/>
        <w:t>нос</w:t>
      </w:r>
      <w:r w:rsidRPr="00E57040">
        <w:rPr>
          <w:rFonts w:ascii="Times New Roman" w:hAnsi="Times New Roman" w:cs="Times New Roman"/>
          <w:sz w:val="24"/>
          <w:szCs w:val="24"/>
          <w:shd w:val="clear" w:color="auto" w:fill="FFFFFF"/>
        </w:rPr>
        <w:softHyphen/>
        <w:t>тью переключения. В значительной степени нарушено произвольное вни</w:t>
      </w:r>
      <w:r w:rsidRPr="00E57040">
        <w:rPr>
          <w:rFonts w:ascii="Times New Roman" w:hAnsi="Times New Roman" w:cs="Times New Roman"/>
          <w:sz w:val="24"/>
          <w:szCs w:val="24"/>
          <w:shd w:val="clear" w:color="auto" w:fill="FFFFFF"/>
        </w:rPr>
        <w:softHyphen/>
        <w:t>ма</w:t>
      </w:r>
      <w:r w:rsidRPr="00E57040">
        <w:rPr>
          <w:rFonts w:ascii="Times New Roman" w:hAnsi="Times New Roman" w:cs="Times New Roman"/>
          <w:sz w:val="24"/>
          <w:szCs w:val="24"/>
          <w:shd w:val="clear" w:color="auto" w:fill="FFFFFF"/>
        </w:rPr>
        <w:softHyphen/>
        <w:t>ние, что связано с ослаблением волевого напряжения, направленного на преодоление тру</w:t>
      </w:r>
      <w:r w:rsidRPr="00E57040">
        <w:rPr>
          <w:rFonts w:ascii="Times New Roman" w:hAnsi="Times New Roman" w:cs="Times New Roman"/>
          <w:sz w:val="24"/>
          <w:szCs w:val="24"/>
          <w:shd w:val="clear" w:color="auto" w:fill="FFFFFF"/>
        </w:rPr>
        <w:softHyphen/>
        <w:t>дностей, что выражается в неустойчивости внимания. Также в про</w:t>
      </w:r>
      <w:r w:rsidRPr="00E57040">
        <w:rPr>
          <w:rFonts w:ascii="Times New Roman" w:hAnsi="Times New Roman" w:cs="Times New Roman"/>
          <w:sz w:val="24"/>
          <w:szCs w:val="24"/>
          <w:shd w:val="clear" w:color="auto" w:fill="FFFFFF"/>
        </w:rPr>
        <w:softHyphen/>
        <w:t>це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се обучения обнаруживаются трудности сосредоточения на каком-либо од</w:t>
      </w:r>
      <w:r w:rsidRPr="00E57040">
        <w:rPr>
          <w:rFonts w:ascii="Times New Roman" w:hAnsi="Times New Roman" w:cs="Times New Roman"/>
          <w:sz w:val="24"/>
          <w:szCs w:val="24"/>
          <w:shd w:val="clear" w:color="auto" w:fill="FFFFFF"/>
        </w:rPr>
        <w:softHyphen/>
        <w:t>ном объекте или виде деятельности. Од</w:t>
      </w:r>
      <w:r w:rsidRPr="00E57040">
        <w:rPr>
          <w:rFonts w:ascii="Times New Roman" w:hAnsi="Times New Roman" w:cs="Times New Roman"/>
          <w:sz w:val="24"/>
          <w:szCs w:val="24"/>
          <w:shd w:val="clear" w:color="auto" w:fill="FFFFFF"/>
        </w:rPr>
        <w:softHyphen/>
        <w:t>на</w:t>
      </w:r>
      <w:r w:rsidRPr="00E57040">
        <w:rPr>
          <w:rFonts w:ascii="Times New Roman" w:hAnsi="Times New Roman" w:cs="Times New Roman"/>
          <w:sz w:val="24"/>
          <w:szCs w:val="24"/>
          <w:shd w:val="clear" w:color="auto" w:fill="FFFFFF"/>
        </w:rPr>
        <w:softHyphen/>
        <w:t>ко, если задание посильно для ученика и интересно ему, то его внимание мо</w:t>
      </w:r>
      <w:r w:rsidRPr="00E57040">
        <w:rPr>
          <w:rFonts w:ascii="Times New Roman" w:hAnsi="Times New Roman" w:cs="Times New Roman"/>
          <w:sz w:val="24"/>
          <w:szCs w:val="24"/>
          <w:shd w:val="clear" w:color="auto" w:fill="FFFFFF"/>
        </w:rPr>
        <w:softHyphen/>
        <w:t>жет определенное время поддерживаться на должном уровне. Под влиянием специально организованно</w:t>
      </w:r>
      <w:r w:rsidRPr="00E57040">
        <w:rPr>
          <w:rFonts w:ascii="Times New Roman" w:hAnsi="Times New Roman" w:cs="Times New Roman"/>
          <w:sz w:val="24"/>
          <w:szCs w:val="24"/>
          <w:shd w:val="clear" w:color="auto" w:fill="FFFFFF"/>
        </w:rPr>
        <w:softHyphen/>
        <w:t>го обучения и воспитания объем внимания и его устойчивость значительно улу</w:t>
      </w:r>
      <w:r w:rsidRPr="00E57040">
        <w:rPr>
          <w:rFonts w:ascii="Times New Roman" w:hAnsi="Times New Roman" w:cs="Times New Roman"/>
          <w:sz w:val="24"/>
          <w:szCs w:val="24"/>
          <w:shd w:val="clear" w:color="auto" w:fill="FFFFFF"/>
        </w:rPr>
        <w:softHyphen/>
        <w:t>чшаются, что позволяет говорить о наличии положительной динамики, но вмес</w:t>
      </w:r>
      <w:r w:rsidRPr="00E57040">
        <w:rPr>
          <w:rFonts w:ascii="Times New Roman" w:hAnsi="Times New Roman" w:cs="Times New Roman"/>
          <w:sz w:val="24"/>
          <w:szCs w:val="24"/>
          <w:shd w:val="clear" w:color="auto" w:fill="FFFFFF"/>
        </w:rPr>
        <w:softHyphen/>
        <w:t>те с тем, в большинстве случаев эти показатели не достигают возрастной нор</w:t>
      </w:r>
      <w:r w:rsidRPr="00E57040">
        <w:rPr>
          <w:rFonts w:ascii="Times New Roman" w:hAnsi="Times New Roman" w:cs="Times New Roman"/>
          <w:sz w:val="24"/>
          <w:szCs w:val="24"/>
          <w:shd w:val="clear" w:color="auto" w:fill="FFFFFF"/>
        </w:rPr>
        <w:softHyphen/>
        <w:t xml:space="preserve">мы. </w:t>
      </w:r>
    </w:p>
    <w:p w:rsidR="00B316A1" w:rsidRPr="00E57040" w:rsidRDefault="00B316A1" w:rsidP="00E57040">
      <w:pPr>
        <w:spacing w:after="0" w:line="240" w:lineRule="auto"/>
        <w:ind w:firstLine="709"/>
        <w:jc w:val="both"/>
        <w:rPr>
          <w:rFonts w:ascii="Times New Roman" w:hAnsi="Times New Roman" w:cs="Times New Roman"/>
          <w:sz w:val="24"/>
          <w:szCs w:val="24"/>
          <w:shd w:val="clear" w:color="auto" w:fill="FFFFFF"/>
        </w:rPr>
      </w:pPr>
      <w:r w:rsidRPr="00E57040">
        <w:rPr>
          <w:rFonts w:ascii="Times New Roman" w:hAnsi="Times New Roman" w:cs="Times New Roman"/>
          <w:sz w:val="24"/>
          <w:szCs w:val="24"/>
          <w:shd w:val="clear" w:color="auto" w:fill="FFFFFF"/>
        </w:rPr>
        <w:t xml:space="preserve">Для успешного обучения необходимы достаточно развитые </w:t>
      </w:r>
      <w:r w:rsidRPr="00E57040">
        <w:rPr>
          <w:rFonts w:ascii="Times New Roman" w:hAnsi="Times New Roman" w:cs="Times New Roman"/>
          <w:b/>
          <w:bCs/>
          <w:sz w:val="24"/>
          <w:szCs w:val="24"/>
          <w:shd w:val="clear" w:color="auto" w:fill="FFFFFF"/>
        </w:rPr>
        <w:t>представле</w:t>
      </w:r>
      <w:r w:rsidRPr="00E57040">
        <w:rPr>
          <w:rFonts w:ascii="Times New Roman" w:hAnsi="Times New Roman" w:cs="Times New Roman"/>
          <w:b/>
          <w:bCs/>
          <w:sz w:val="24"/>
          <w:szCs w:val="24"/>
          <w:shd w:val="clear" w:color="auto" w:fill="FFFFFF"/>
        </w:rPr>
        <w:softHyphen/>
        <w:t xml:space="preserve">ния </w:t>
      </w:r>
      <w:r w:rsidRPr="00E57040">
        <w:rPr>
          <w:rFonts w:ascii="Times New Roman" w:hAnsi="Times New Roman" w:cs="Times New Roman"/>
          <w:sz w:val="24"/>
          <w:szCs w:val="24"/>
          <w:shd w:val="clear" w:color="auto" w:fill="FFFFFF"/>
        </w:rPr>
        <w:t xml:space="preserve">и </w:t>
      </w:r>
      <w:r w:rsidRPr="00E57040">
        <w:rPr>
          <w:rFonts w:ascii="Times New Roman" w:hAnsi="Times New Roman" w:cs="Times New Roman"/>
          <w:b/>
          <w:bCs/>
          <w:sz w:val="24"/>
          <w:szCs w:val="24"/>
          <w:shd w:val="clear" w:color="auto" w:fill="FFFFFF"/>
        </w:rPr>
        <w:t>во</w:t>
      </w:r>
      <w:r w:rsidRPr="00E57040">
        <w:rPr>
          <w:rFonts w:ascii="Times New Roman" w:hAnsi="Times New Roman" w:cs="Times New Roman"/>
          <w:b/>
          <w:bCs/>
          <w:sz w:val="24"/>
          <w:szCs w:val="24"/>
          <w:shd w:val="clear" w:color="auto" w:fill="FFFFFF"/>
        </w:rPr>
        <w:softHyphen/>
        <w:t>об</w:t>
      </w:r>
      <w:r w:rsidRPr="00E57040">
        <w:rPr>
          <w:rFonts w:ascii="Times New Roman" w:hAnsi="Times New Roman" w:cs="Times New Roman"/>
          <w:b/>
          <w:bCs/>
          <w:sz w:val="24"/>
          <w:szCs w:val="24"/>
          <w:shd w:val="clear" w:color="auto" w:fill="FFFFFF"/>
        </w:rPr>
        <w:softHyphen/>
        <w:t>ра</w:t>
      </w:r>
      <w:r w:rsidRPr="00E57040">
        <w:rPr>
          <w:rFonts w:ascii="Times New Roman" w:hAnsi="Times New Roman" w:cs="Times New Roman"/>
          <w:b/>
          <w:bCs/>
          <w:sz w:val="24"/>
          <w:szCs w:val="24"/>
          <w:shd w:val="clear" w:color="auto" w:fill="FFFFFF"/>
        </w:rPr>
        <w:softHyphen/>
        <w:t>жение</w:t>
      </w:r>
      <w:r w:rsidRPr="00E57040">
        <w:rPr>
          <w:rFonts w:ascii="Times New Roman" w:hAnsi="Times New Roman" w:cs="Times New Roman"/>
          <w:sz w:val="24"/>
          <w:szCs w:val="24"/>
          <w:shd w:val="clear" w:color="auto" w:fill="FFFFFF"/>
        </w:rPr>
        <w:t>. Представлениям детей с умственной отсталостью (инте</w:t>
      </w:r>
      <w:r w:rsidRPr="00E57040">
        <w:rPr>
          <w:rFonts w:ascii="Times New Roman" w:hAnsi="Times New Roman" w:cs="Times New Roman"/>
          <w:sz w:val="24"/>
          <w:szCs w:val="24"/>
          <w:shd w:val="clear" w:color="auto" w:fill="FFFFFF"/>
        </w:rPr>
        <w:softHyphen/>
        <w:t>л</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туальными на</w:t>
      </w:r>
      <w:r w:rsidRPr="00E57040">
        <w:rPr>
          <w:rFonts w:ascii="Times New Roman" w:hAnsi="Times New Roman" w:cs="Times New Roman"/>
          <w:sz w:val="24"/>
          <w:szCs w:val="24"/>
          <w:shd w:val="clear" w:color="auto" w:fill="FFFFFF"/>
        </w:rPr>
        <w:softHyphen/>
        <w:t>ру</w:t>
      </w:r>
      <w:r w:rsidRPr="00E57040">
        <w:rPr>
          <w:rFonts w:ascii="Times New Roman" w:hAnsi="Times New Roman" w:cs="Times New Roman"/>
          <w:sz w:val="24"/>
          <w:szCs w:val="24"/>
          <w:shd w:val="clear" w:color="auto" w:fill="FFFFFF"/>
        </w:rPr>
        <w:softHyphen/>
        <w:t>ше</w:t>
      </w:r>
      <w:r w:rsidRPr="00E57040">
        <w:rPr>
          <w:rFonts w:ascii="Times New Roman" w:hAnsi="Times New Roman" w:cs="Times New Roman"/>
          <w:sz w:val="24"/>
          <w:szCs w:val="24"/>
          <w:shd w:val="clear" w:color="auto" w:fill="FFFFFF"/>
        </w:rPr>
        <w:softHyphen/>
        <w:t>ни</w:t>
      </w:r>
      <w:r w:rsidRPr="00E57040">
        <w:rPr>
          <w:rFonts w:ascii="Times New Roman" w:hAnsi="Times New Roman" w:cs="Times New Roman"/>
          <w:sz w:val="24"/>
          <w:szCs w:val="24"/>
          <w:shd w:val="clear" w:color="auto" w:fill="FFFFFF"/>
        </w:rPr>
        <w:softHyphen/>
        <w:t>ями) свой</w:t>
      </w:r>
      <w:r w:rsidRPr="00E57040">
        <w:rPr>
          <w:rFonts w:ascii="Times New Roman" w:hAnsi="Times New Roman" w:cs="Times New Roman"/>
          <w:sz w:val="24"/>
          <w:szCs w:val="24"/>
          <w:shd w:val="clear" w:color="auto" w:fill="FFFFFF"/>
        </w:rPr>
        <w:softHyphen/>
        <w:t xml:space="preserve">ственна </w:t>
      </w:r>
      <w:proofErr w:type="spellStart"/>
      <w:r w:rsidRPr="00E57040">
        <w:rPr>
          <w:rFonts w:ascii="Times New Roman" w:hAnsi="Times New Roman" w:cs="Times New Roman"/>
          <w:sz w:val="24"/>
          <w:szCs w:val="24"/>
          <w:shd w:val="clear" w:color="auto" w:fill="FFFFFF"/>
        </w:rPr>
        <w:t>недифференцированоость</w:t>
      </w:r>
      <w:proofErr w:type="spellEnd"/>
      <w:r w:rsidRPr="00E57040">
        <w:rPr>
          <w:rFonts w:ascii="Times New Roman" w:hAnsi="Times New Roman" w:cs="Times New Roman"/>
          <w:sz w:val="24"/>
          <w:szCs w:val="24"/>
          <w:shd w:val="clear" w:color="auto" w:fill="FFFFFF"/>
        </w:rPr>
        <w:t>, фрагментарность, уподобление об</w:t>
      </w:r>
      <w:r w:rsidRPr="00E57040">
        <w:rPr>
          <w:rFonts w:ascii="Times New Roman" w:hAnsi="Times New Roman" w:cs="Times New Roman"/>
          <w:sz w:val="24"/>
          <w:szCs w:val="24"/>
          <w:shd w:val="clear" w:color="auto" w:fill="FFFFFF"/>
        </w:rPr>
        <w:softHyphen/>
        <w:t>ра</w:t>
      </w:r>
      <w:r w:rsidRPr="00E57040">
        <w:rPr>
          <w:rFonts w:ascii="Times New Roman" w:hAnsi="Times New Roman" w:cs="Times New Roman"/>
          <w:sz w:val="24"/>
          <w:szCs w:val="24"/>
          <w:shd w:val="clear" w:color="auto" w:fill="FFFFFF"/>
        </w:rPr>
        <w:softHyphen/>
        <w:t>зов, что, в свою очередь, сказывается на узнавании и понимании учебного ма</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риала. Во</w:t>
      </w:r>
      <w:r w:rsidRPr="00E57040">
        <w:rPr>
          <w:rFonts w:ascii="Times New Roman" w:hAnsi="Times New Roman" w:cs="Times New Roman"/>
          <w:sz w:val="24"/>
          <w:szCs w:val="24"/>
          <w:shd w:val="clear" w:color="auto" w:fill="FFFFFF"/>
        </w:rPr>
        <w:softHyphen/>
        <w:t>об</w:t>
      </w:r>
      <w:r w:rsidRPr="00E57040">
        <w:rPr>
          <w:rFonts w:ascii="Times New Roman" w:hAnsi="Times New Roman" w:cs="Times New Roman"/>
          <w:sz w:val="24"/>
          <w:szCs w:val="24"/>
          <w:shd w:val="clear" w:color="auto" w:fill="FFFFFF"/>
        </w:rPr>
        <w:softHyphen/>
        <w:t>ра</w:t>
      </w:r>
      <w:r w:rsidRPr="00E57040">
        <w:rPr>
          <w:rFonts w:ascii="Times New Roman" w:hAnsi="Times New Roman" w:cs="Times New Roman"/>
          <w:sz w:val="24"/>
          <w:szCs w:val="24"/>
          <w:shd w:val="clear" w:color="auto" w:fill="FFFFFF"/>
        </w:rPr>
        <w:softHyphen/>
        <w:t>же</w:t>
      </w:r>
      <w:r w:rsidRPr="00E57040">
        <w:rPr>
          <w:rFonts w:ascii="Times New Roman" w:hAnsi="Times New Roman" w:cs="Times New Roman"/>
          <w:sz w:val="24"/>
          <w:szCs w:val="24"/>
          <w:shd w:val="clear" w:color="auto" w:fill="FFFFFF"/>
        </w:rPr>
        <w:softHyphen/>
        <w:t>ние как один из наиболее сложных процессов отли</w:t>
      </w:r>
      <w:r w:rsidRPr="00E57040">
        <w:rPr>
          <w:rFonts w:ascii="Times New Roman" w:hAnsi="Times New Roman" w:cs="Times New Roman"/>
          <w:sz w:val="24"/>
          <w:szCs w:val="24"/>
          <w:shd w:val="clear" w:color="auto" w:fill="FFFFFF"/>
        </w:rPr>
        <w:softHyphen/>
        <w:t xml:space="preserve">чается значительной </w:t>
      </w:r>
      <w:proofErr w:type="spellStart"/>
      <w:r w:rsidRPr="00E57040">
        <w:rPr>
          <w:rFonts w:ascii="Times New Roman" w:hAnsi="Times New Roman" w:cs="Times New Roman"/>
          <w:sz w:val="24"/>
          <w:szCs w:val="24"/>
          <w:shd w:val="clear" w:color="auto" w:fill="FFFFFF"/>
        </w:rPr>
        <w:t>не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фо</w:t>
      </w:r>
      <w:r w:rsidRPr="00E57040">
        <w:rPr>
          <w:rFonts w:ascii="Times New Roman" w:hAnsi="Times New Roman" w:cs="Times New Roman"/>
          <w:sz w:val="24"/>
          <w:szCs w:val="24"/>
          <w:shd w:val="clear" w:color="auto" w:fill="FFFFFF"/>
        </w:rPr>
        <w:softHyphen/>
        <w:t>р</w:t>
      </w:r>
      <w:r w:rsidRPr="00E57040">
        <w:rPr>
          <w:rFonts w:ascii="Times New Roman" w:hAnsi="Times New Roman" w:cs="Times New Roman"/>
          <w:sz w:val="24"/>
          <w:szCs w:val="24"/>
          <w:shd w:val="clear" w:color="auto" w:fill="FFFFFF"/>
        </w:rPr>
        <w:softHyphen/>
        <w:t>ми</w:t>
      </w:r>
      <w:r w:rsidRPr="00E57040">
        <w:rPr>
          <w:rFonts w:ascii="Times New Roman" w:hAnsi="Times New Roman" w:cs="Times New Roman"/>
          <w:sz w:val="24"/>
          <w:szCs w:val="24"/>
          <w:shd w:val="clear" w:color="auto" w:fill="FFFFFF"/>
        </w:rPr>
        <w:softHyphen/>
        <w:t>ро</w:t>
      </w:r>
      <w:r w:rsidRPr="00E57040">
        <w:rPr>
          <w:rFonts w:ascii="Times New Roman" w:hAnsi="Times New Roman" w:cs="Times New Roman"/>
          <w:sz w:val="24"/>
          <w:szCs w:val="24"/>
          <w:shd w:val="clear" w:color="auto" w:fill="FFFFFF"/>
        </w:rPr>
        <w:softHyphen/>
        <w:t>ва</w:t>
      </w:r>
      <w:r w:rsidRPr="00E57040">
        <w:rPr>
          <w:rFonts w:ascii="Times New Roman" w:hAnsi="Times New Roman" w:cs="Times New Roman"/>
          <w:sz w:val="24"/>
          <w:szCs w:val="24"/>
          <w:shd w:val="clear" w:color="auto" w:fill="FFFFFF"/>
        </w:rPr>
        <w:softHyphen/>
        <w:t>н</w:t>
      </w:r>
      <w:r w:rsidRPr="00E57040">
        <w:rPr>
          <w:rFonts w:ascii="Times New Roman" w:hAnsi="Times New Roman" w:cs="Times New Roman"/>
          <w:sz w:val="24"/>
          <w:szCs w:val="24"/>
          <w:shd w:val="clear" w:color="auto" w:fill="FFFFFF"/>
        </w:rPr>
        <w:softHyphen/>
        <w:t>нос</w:t>
      </w:r>
      <w:r w:rsidRPr="00E57040">
        <w:rPr>
          <w:rFonts w:ascii="Times New Roman" w:hAnsi="Times New Roman" w:cs="Times New Roman"/>
          <w:sz w:val="24"/>
          <w:szCs w:val="24"/>
          <w:shd w:val="clear" w:color="auto" w:fill="FFFFFF"/>
        </w:rPr>
        <w:softHyphen/>
        <w:t>тью</w:t>
      </w:r>
      <w:proofErr w:type="spellEnd"/>
      <w:r w:rsidRPr="00E57040">
        <w:rPr>
          <w:rFonts w:ascii="Times New Roman" w:hAnsi="Times New Roman" w:cs="Times New Roman"/>
          <w:sz w:val="24"/>
          <w:szCs w:val="24"/>
          <w:shd w:val="clear" w:color="auto" w:fill="FFFFFF"/>
        </w:rPr>
        <w:t>, что выражается в его примитивности, не</w:t>
      </w:r>
      <w:r w:rsidRPr="00E57040">
        <w:rPr>
          <w:rFonts w:ascii="Times New Roman" w:hAnsi="Times New Roman" w:cs="Times New Roman"/>
          <w:sz w:val="24"/>
          <w:szCs w:val="24"/>
          <w:shd w:val="clear" w:color="auto" w:fill="FFFFFF"/>
        </w:rPr>
        <w:softHyphen/>
        <w:t>точности и схематичности. Однако, на</w:t>
      </w:r>
      <w:r w:rsidRPr="00E57040">
        <w:rPr>
          <w:rFonts w:ascii="Times New Roman" w:hAnsi="Times New Roman" w:cs="Times New Roman"/>
          <w:sz w:val="24"/>
          <w:szCs w:val="24"/>
          <w:shd w:val="clear" w:color="auto" w:fill="FFFFFF"/>
        </w:rPr>
        <w:softHyphen/>
        <w:t>чи</w:t>
      </w:r>
      <w:r w:rsidRPr="00E57040">
        <w:rPr>
          <w:rFonts w:ascii="Times New Roman" w:hAnsi="Times New Roman" w:cs="Times New Roman"/>
          <w:sz w:val="24"/>
          <w:szCs w:val="24"/>
          <w:shd w:val="clear" w:color="auto" w:fill="FFFFFF"/>
        </w:rPr>
        <w:softHyphen/>
        <w:t>ная с первого года обучения, в ходе преподавания всех учебных предметов проводится це</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направленная работа по уточнению и обогащению представлений, прежде всего ― пред</w:t>
      </w:r>
      <w:r w:rsidRPr="00E57040">
        <w:rPr>
          <w:rFonts w:ascii="Times New Roman" w:hAnsi="Times New Roman" w:cs="Times New Roman"/>
          <w:sz w:val="24"/>
          <w:szCs w:val="24"/>
          <w:shd w:val="clear" w:color="auto" w:fill="FFFFFF"/>
        </w:rPr>
        <w:softHyphen/>
        <w:t xml:space="preserve">ставлений об окружающей действительности. </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shd w:val="clear" w:color="auto" w:fill="FFFFFF"/>
        </w:rPr>
        <w:t>У школьников с умственной отсталостью (ин</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л</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туальными нарушениями) от</w:t>
      </w:r>
      <w:r w:rsidRPr="00E57040">
        <w:rPr>
          <w:rFonts w:ascii="Times New Roman" w:hAnsi="Times New Roman" w:cs="Times New Roman"/>
          <w:sz w:val="24"/>
          <w:szCs w:val="24"/>
          <w:shd w:val="clear" w:color="auto" w:fill="FFFFFF"/>
        </w:rPr>
        <w:softHyphen/>
        <w:t>ме</w:t>
      </w:r>
      <w:r w:rsidRPr="00E57040">
        <w:rPr>
          <w:rFonts w:ascii="Times New Roman" w:hAnsi="Times New Roman" w:cs="Times New Roman"/>
          <w:sz w:val="24"/>
          <w:szCs w:val="24"/>
          <w:shd w:val="clear" w:color="auto" w:fill="FFFFFF"/>
        </w:rPr>
        <w:softHyphen/>
        <w:t>ча</w:t>
      </w:r>
      <w:r w:rsidRPr="00E57040">
        <w:rPr>
          <w:rFonts w:ascii="Times New Roman" w:hAnsi="Times New Roman" w:cs="Times New Roman"/>
          <w:sz w:val="24"/>
          <w:szCs w:val="24"/>
          <w:shd w:val="clear" w:color="auto" w:fill="FFFFFF"/>
        </w:rPr>
        <w:softHyphen/>
        <w:t>ются недостатки в раз</w:t>
      </w:r>
      <w:r w:rsidRPr="00E57040">
        <w:rPr>
          <w:rFonts w:ascii="Times New Roman" w:hAnsi="Times New Roman" w:cs="Times New Roman"/>
          <w:sz w:val="24"/>
          <w:szCs w:val="24"/>
          <w:shd w:val="clear" w:color="auto" w:fill="FFFFFF"/>
        </w:rPr>
        <w:softHyphen/>
        <w:t>ви</w:t>
      </w:r>
      <w:r w:rsidRPr="00E57040">
        <w:rPr>
          <w:rFonts w:ascii="Times New Roman" w:hAnsi="Times New Roman" w:cs="Times New Roman"/>
          <w:sz w:val="24"/>
          <w:szCs w:val="24"/>
          <w:shd w:val="clear" w:color="auto" w:fill="FFFFFF"/>
        </w:rPr>
        <w:softHyphen/>
        <w:t xml:space="preserve">тии </w:t>
      </w:r>
      <w:r w:rsidRPr="00E57040">
        <w:rPr>
          <w:rFonts w:ascii="Times New Roman" w:hAnsi="Times New Roman" w:cs="Times New Roman"/>
          <w:b/>
          <w:bCs/>
          <w:sz w:val="24"/>
          <w:szCs w:val="24"/>
          <w:shd w:val="clear" w:color="auto" w:fill="FFFFFF"/>
        </w:rPr>
        <w:t>речевой деятельности</w:t>
      </w:r>
      <w:r w:rsidRPr="00E57040">
        <w:rPr>
          <w:rFonts w:ascii="Times New Roman" w:hAnsi="Times New Roman" w:cs="Times New Roman"/>
          <w:sz w:val="24"/>
          <w:szCs w:val="24"/>
          <w:shd w:val="clear" w:color="auto" w:fill="FFFFFF"/>
        </w:rPr>
        <w:t>, физиологической осно</w:t>
      </w:r>
      <w:r w:rsidRPr="00E57040">
        <w:rPr>
          <w:rFonts w:ascii="Times New Roman" w:hAnsi="Times New Roman" w:cs="Times New Roman"/>
          <w:sz w:val="24"/>
          <w:szCs w:val="24"/>
          <w:shd w:val="clear" w:color="auto" w:fill="FFFFFF"/>
        </w:rPr>
        <w:softHyphen/>
        <w:t>вой которых яв</w:t>
      </w:r>
      <w:r w:rsidRPr="00E57040">
        <w:rPr>
          <w:rFonts w:ascii="Times New Roman" w:hAnsi="Times New Roman" w:cs="Times New Roman"/>
          <w:sz w:val="24"/>
          <w:szCs w:val="24"/>
          <w:shd w:val="clear" w:color="auto" w:fill="FFFFFF"/>
        </w:rPr>
        <w:softHyphen/>
        <w:t>ляется на</w:t>
      </w:r>
      <w:r w:rsidRPr="00E57040">
        <w:rPr>
          <w:rFonts w:ascii="Times New Roman" w:hAnsi="Times New Roman" w:cs="Times New Roman"/>
          <w:sz w:val="24"/>
          <w:szCs w:val="24"/>
          <w:shd w:val="clear" w:color="auto" w:fill="FFFFFF"/>
        </w:rPr>
        <w:softHyphen/>
        <w:t xml:space="preserve">рушение взаимодействия между первой и второй сигнальными </w:t>
      </w:r>
      <w:r w:rsidRPr="00E57040">
        <w:rPr>
          <w:rFonts w:ascii="Times New Roman" w:hAnsi="Times New Roman" w:cs="Times New Roman"/>
          <w:sz w:val="24"/>
          <w:szCs w:val="24"/>
          <w:shd w:val="clear" w:color="auto" w:fill="FFFFFF"/>
        </w:rPr>
        <w:lastRenderedPageBreak/>
        <w:t>системами, что, в свою очередь, проявляется в недоразвитии всех сторон речи: фо</w:t>
      </w:r>
      <w:r w:rsidRPr="00E57040">
        <w:rPr>
          <w:rFonts w:ascii="Times New Roman" w:hAnsi="Times New Roman" w:cs="Times New Roman"/>
          <w:sz w:val="24"/>
          <w:szCs w:val="24"/>
          <w:shd w:val="clear" w:color="auto" w:fill="FFFFFF"/>
        </w:rPr>
        <w:softHyphen/>
        <w:t>не</w:t>
      </w:r>
      <w:r w:rsidRPr="00E57040">
        <w:rPr>
          <w:rFonts w:ascii="Times New Roman" w:hAnsi="Times New Roman" w:cs="Times New Roman"/>
          <w:sz w:val="24"/>
          <w:szCs w:val="24"/>
          <w:shd w:val="clear" w:color="auto" w:fill="FFFFFF"/>
        </w:rPr>
        <w:softHyphen/>
        <w:t>ти</w:t>
      </w:r>
      <w:r w:rsidRPr="00E57040">
        <w:rPr>
          <w:rFonts w:ascii="Times New Roman" w:hAnsi="Times New Roman" w:cs="Times New Roman"/>
          <w:sz w:val="24"/>
          <w:szCs w:val="24"/>
          <w:shd w:val="clear" w:color="auto" w:fill="FFFFFF"/>
        </w:rPr>
        <w:softHyphen/>
        <w:t>че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кой, лексической, грам</w:t>
      </w:r>
      <w:r w:rsidRPr="00E57040">
        <w:rPr>
          <w:rFonts w:ascii="Times New Roman" w:hAnsi="Times New Roman" w:cs="Times New Roman"/>
          <w:sz w:val="24"/>
          <w:szCs w:val="24"/>
          <w:shd w:val="clear" w:color="auto" w:fill="FFFFFF"/>
        </w:rPr>
        <w:softHyphen/>
        <w:t>ма</w:t>
      </w:r>
      <w:r w:rsidRPr="00E57040">
        <w:rPr>
          <w:rFonts w:ascii="Times New Roman" w:hAnsi="Times New Roman" w:cs="Times New Roman"/>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B316A1" w:rsidRPr="00E57040" w:rsidRDefault="00B316A1" w:rsidP="00E57040">
      <w:pPr>
        <w:spacing w:after="0" w:line="240" w:lineRule="auto"/>
        <w:ind w:firstLine="709"/>
        <w:jc w:val="both"/>
        <w:rPr>
          <w:rFonts w:ascii="Times New Roman" w:hAnsi="Times New Roman" w:cs="Times New Roman"/>
          <w:b/>
          <w:sz w:val="24"/>
          <w:szCs w:val="24"/>
        </w:rPr>
      </w:pPr>
      <w:r w:rsidRPr="00E57040">
        <w:rPr>
          <w:rFonts w:ascii="Times New Roman" w:hAnsi="Times New Roman" w:cs="Times New Roman"/>
          <w:sz w:val="24"/>
          <w:szCs w:val="24"/>
        </w:rPr>
        <w:t>Не</w:t>
      </w:r>
      <w:r w:rsidRPr="00E57040">
        <w:rPr>
          <w:rFonts w:ascii="Times New Roman" w:hAnsi="Times New Roman" w:cs="Times New Roman"/>
          <w:sz w:val="24"/>
          <w:szCs w:val="24"/>
        </w:rPr>
        <w:softHyphen/>
        <w:t>до</w:t>
      </w:r>
      <w:r w:rsidRPr="00E57040">
        <w:rPr>
          <w:rFonts w:ascii="Times New Roman" w:hAnsi="Times New Roman" w:cs="Times New Roman"/>
          <w:sz w:val="24"/>
          <w:szCs w:val="24"/>
        </w:rPr>
        <w:softHyphen/>
        <w:t>с</w:t>
      </w:r>
      <w:r w:rsidRPr="00E57040">
        <w:rPr>
          <w:rFonts w:ascii="Times New Roman" w:hAnsi="Times New Roman" w:cs="Times New Roman"/>
          <w:sz w:val="24"/>
          <w:szCs w:val="24"/>
        </w:rPr>
        <w:softHyphen/>
        <w:t>та</w:t>
      </w:r>
      <w:r w:rsidRPr="00E57040">
        <w:rPr>
          <w:rFonts w:ascii="Times New Roman" w:hAnsi="Times New Roman" w:cs="Times New Roman"/>
          <w:sz w:val="24"/>
          <w:szCs w:val="24"/>
        </w:rPr>
        <w:softHyphen/>
        <w:t>т</w:t>
      </w:r>
      <w:r w:rsidRPr="00E57040">
        <w:rPr>
          <w:rFonts w:ascii="Times New Roman" w:hAnsi="Times New Roman" w:cs="Times New Roman"/>
          <w:sz w:val="24"/>
          <w:szCs w:val="24"/>
        </w:rPr>
        <w:softHyphen/>
        <w:t>ки речевой де</w:t>
      </w:r>
      <w:r w:rsidRPr="00E57040">
        <w:rPr>
          <w:rFonts w:ascii="Times New Roman" w:hAnsi="Times New Roman" w:cs="Times New Roman"/>
          <w:sz w:val="24"/>
          <w:szCs w:val="24"/>
        </w:rPr>
        <w:softHyphen/>
        <w:t>я</w:t>
      </w:r>
      <w:r w:rsidRPr="00E57040">
        <w:rPr>
          <w:rFonts w:ascii="Times New Roman" w:hAnsi="Times New Roman" w:cs="Times New Roman"/>
          <w:sz w:val="24"/>
          <w:szCs w:val="24"/>
        </w:rPr>
        <w:softHyphen/>
        <w:t>тель</w:t>
      </w:r>
      <w:r w:rsidRPr="00E57040">
        <w:rPr>
          <w:rFonts w:ascii="Times New Roman" w:hAnsi="Times New Roman" w:cs="Times New Roman"/>
          <w:sz w:val="24"/>
          <w:szCs w:val="24"/>
        </w:rPr>
        <w:softHyphen/>
        <w:t>но</w:t>
      </w:r>
      <w:r w:rsidRPr="00E57040">
        <w:rPr>
          <w:rFonts w:ascii="Times New Roman" w:hAnsi="Times New Roman" w:cs="Times New Roman"/>
          <w:sz w:val="24"/>
          <w:szCs w:val="24"/>
        </w:rPr>
        <w:softHyphen/>
      </w:r>
      <w:r w:rsidRPr="00E57040">
        <w:rPr>
          <w:rFonts w:ascii="Times New Roman" w:hAnsi="Times New Roman" w:cs="Times New Roman"/>
          <w:sz w:val="24"/>
          <w:szCs w:val="24"/>
        </w:rPr>
        <w:softHyphen/>
        <w:t>сти этой ка</w:t>
      </w:r>
      <w:r w:rsidRPr="00E57040">
        <w:rPr>
          <w:rFonts w:ascii="Times New Roman" w:hAnsi="Times New Roman" w:cs="Times New Roman"/>
          <w:sz w:val="24"/>
          <w:szCs w:val="24"/>
        </w:rPr>
        <w:softHyphen/>
        <w:t>тегории обучающихся на</w:t>
      </w:r>
      <w:r w:rsidRPr="00E57040">
        <w:rPr>
          <w:rFonts w:ascii="Times New Roman" w:hAnsi="Times New Roman" w:cs="Times New Roman"/>
          <w:sz w:val="24"/>
          <w:szCs w:val="24"/>
        </w:rPr>
        <w:softHyphen/>
        <w:t>прямую связаны с нарушением аб</w:t>
      </w:r>
      <w:r w:rsidRPr="00E57040">
        <w:rPr>
          <w:rFonts w:ascii="Times New Roman" w:hAnsi="Times New Roman" w:cs="Times New Roman"/>
          <w:sz w:val="24"/>
          <w:szCs w:val="24"/>
        </w:rPr>
        <w:softHyphen/>
      </w:r>
      <w:r w:rsidRPr="00E57040">
        <w:rPr>
          <w:rFonts w:ascii="Times New Roman" w:hAnsi="Times New Roman" w:cs="Times New Roman"/>
          <w:sz w:val="24"/>
          <w:szCs w:val="24"/>
        </w:rPr>
        <w:softHyphen/>
        <w:t>с</w:t>
      </w:r>
      <w:r w:rsidRPr="00E57040">
        <w:rPr>
          <w:rFonts w:ascii="Times New Roman" w:hAnsi="Times New Roman" w:cs="Times New Roman"/>
          <w:sz w:val="24"/>
          <w:szCs w:val="24"/>
        </w:rPr>
        <w:softHyphen/>
        <w:t>т</w:t>
      </w:r>
      <w:r w:rsidRPr="00E57040">
        <w:rPr>
          <w:rFonts w:ascii="Times New Roman" w:hAnsi="Times New Roman" w:cs="Times New Roman"/>
          <w:sz w:val="24"/>
          <w:szCs w:val="24"/>
        </w:rPr>
        <w:softHyphen/>
        <w:t>ра</w:t>
      </w:r>
      <w:r w:rsidRPr="00E57040">
        <w:rPr>
          <w:rFonts w:ascii="Times New Roman" w:hAnsi="Times New Roman" w:cs="Times New Roman"/>
          <w:sz w:val="24"/>
          <w:szCs w:val="24"/>
        </w:rPr>
        <w:softHyphen/>
        <w:t>к</w:t>
      </w:r>
      <w:r w:rsidRPr="00E57040">
        <w:rPr>
          <w:rFonts w:ascii="Times New Roman" w:hAnsi="Times New Roman" w:cs="Times New Roman"/>
          <w:sz w:val="24"/>
          <w:szCs w:val="24"/>
        </w:rPr>
        <w:softHyphen/>
        <w:t>тно-ло</w:t>
      </w:r>
      <w:r w:rsidRPr="00E57040">
        <w:rPr>
          <w:rFonts w:ascii="Times New Roman" w:hAnsi="Times New Roman" w:cs="Times New Roman"/>
          <w:sz w:val="24"/>
          <w:szCs w:val="24"/>
        </w:rPr>
        <w:softHyphen/>
        <w:t>ги</w:t>
      </w:r>
      <w:r w:rsidRPr="00E57040">
        <w:rPr>
          <w:rFonts w:ascii="Times New Roman" w:hAnsi="Times New Roman" w:cs="Times New Roman"/>
          <w:sz w:val="24"/>
          <w:szCs w:val="24"/>
        </w:rPr>
        <w:softHyphen/>
        <w:t>че</w:t>
      </w:r>
      <w:r w:rsidRPr="00E57040">
        <w:rPr>
          <w:rFonts w:ascii="Times New Roman" w:hAnsi="Times New Roman" w:cs="Times New Roman"/>
          <w:sz w:val="24"/>
          <w:szCs w:val="24"/>
        </w:rPr>
        <w:softHyphen/>
        <w:t>с</w:t>
      </w:r>
      <w:r w:rsidRPr="00E57040">
        <w:rPr>
          <w:rFonts w:ascii="Times New Roman" w:hAnsi="Times New Roman" w:cs="Times New Roman"/>
          <w:sz w:val="24"/>
          <w:szCs w:val="24"/>
        </w:rPr>
        <w:softHyphen/>
        <w:t>кого мышления. Однако в по</w:t>
      </w:r>
      <w:r w:rsidRPr="00E57040">
        <w:rPr>
          <w:rFonts w:ascii="Times New Roman" w:hAnsi="Times New Roman" w:cs="Times New Roman"/>
          <w:sz w:val="24"/>
          <w:szCs w:val="24"/>
        </w:rPr>
        <w:softHyphen/>
        <w:t>в</w:t>
      </w:r>
      <w:r w:rsidRPr="00E57040">
        <w:rPr>
          <w:rFonts w:ascii="Times New Roman" w:hAnsi="Times New Roman" w:cs="Times New Roman"/>
          <w:sz w:val="24"/>
          <w:szCs w:val="24"/>
        </w:rPr>
        <w:softHyphen/>
        <w:t>се</w:t>
      </w:r>
      <w:r w:rsidRPr="00E57040">
        <w:rPr>
          <w:rFonts w:ascii="Times New Roman" w:hAnsi="Times New Roman" w:cs="Times New Roman"/>
          <w:sz w:val="24"/>
          <w:szCs w:val="24"/>
        </w:rPr>
        <w:softHyphen/>
        <w:t>д</w:t>
      </w:r>
      <w:r w:rsidRPr="00E57040">
        <w:rPr>
          <w:rFonts w:ascii="Times New Roman" w:hAnsi="Times New Roman" w:cs="Times New Roman"/>
          <w:sz w:val="24"/>
          <w:szCs w:val="24"/>
        </w:rPr>
        <w:softHyphen/>
      </w:r>
      <w:r w:rsidRPr="00E57040">
        <w:rPr>
          <w:rFonts w:ascii="Times New Roman" w:hAnsi="Times New Roman" w:cs="Times New Roman"/>
          <w:sz w:val="24"/>
          <w:szCs w:val="24"/>
        </w:rPr>
        <w:softHyphen/>
      </w:r>
      <w:r w:rsidRPr="00E57040">
        <w:rPr>
          <w:rFonts w:ascii="Times New Roman" w:hAnsi="Times New Roman" w:cs="Times New Roman"/>
          <w:sz w:val="24"/>
          <w:szCs w:val="24"/>
        </w:rPr>
        <w:softHyphen/>
        <w:t>не</w:t>
      </w:r>
      <w:r w:rsidRPr="00E57040">
        <w:rPr>
          <w:rFonts w:ascii="Times New Roman" w:hAnsi="Times New Roman" w:cs="Times New Roman"/>
          <w:sz w:val="24"/>
          <w:szCs w:val="24"/>
        </w:rPr>
        <w:softHyphen/>
        <w:t>в</w:t>
      </w:r>
      <w:r w:rsidRPr="00E57040">
        <w:rPr>
          <w:rFonts w:ascii="Times New Roman" w:hAnsi="Times New Roman" w:cs="Times New Roman"/>
          <w:sz w:val="24"/>
          <w:szCs w:val="24"/>
        </w:rPr>
        <w:softHyphen/>
        <w:t>ной пра</w:t>
      </w:r>
      <w:r w:rsidRPr="00E57040">
        <w:rPr>
          <w:rFonts w:ascii="Times New Roman" w:hAnsi="Times New Roman" w:cs="Times New Roman"/>
          <w:sz w:val="24"/>
          <w:szCs w:val="24"/>
        </w:rPr>
        <w:softHyphen/>
        <w:t>ктике такие дети спо</w:t>
      </w:r>
      <w:r w:rsidRPr="00E57040">
        <w:rPr>
          <w:rFonts w:ascii="Times New Roman" w:hAnsi="Times New Roman" w:cs="Times New Roman"/>
          <w:sz w:val="24"/>
          <w:szCs w:val="24"/>
        </w:rPr>
        <w:softHyphen/>
        <w:t>собны поддержать бе</w:t>
      </w:r>
      <w:r w:rsidRPr="00E57040">
        <w:rPr>
          <w:rFonts w:ascii="Times New Roman" w:hAnsi="Times New Roman" w:cs="Times New Roman"/>
          <w:sz w:val="24"/>
          <w:szCs w:val="24"/>
        </w:rPr>
        <w:softHyphen/>
        <w:t>се</w:t>
      </w:r>
      <w:r w:rsidRPr="00E57040">
        <w:rPr>
          <w:rFonts w:ascii="Times New Roman" w:hAnsi="Times New Roman" w:cs="Times New Roman"/>
          <w:sz w:val="24"/>
          <w:szCs w:val="24"/>
        </w:rPr>
        <w:softHyphen/>
        <w:t>ду на темы, бли</w:t>
      </w:r>
      <w:r w:rsidRPr="00E57040">
        <w:rPr>
          <w:rFonts w:ascii="Times New Roman" w:hAnsi="Times New Roman" w:cs="Times New Roman"/>
          <w:sz w:val="24"/>
          <w:szCs w:val="24"/>
        </w:rPr>
        <w:softHyphen/>
        <w:t>з</w:t>
      </w:r>
      <w:r w:rsidRPr="00E57040">
        <w:rPr>
          <w:rFonts w:ascii="Times New Roman" w:hAnsi="Times New Roman" w:cs="Times New Roman"/>
          <w:sz w:val="24"/>
          <w:szCs w:val="24"/>
        </w:rPr>
        <w:softHyphen/>
        <w:t>кие их ли</w:t>
      </w:r>
      <w:r w:rsidRPr="00E57040">
        <w:rPr>
          <w:rFonts w:ascii="Times New Roman" w:hAnsi="Times New Roman" w:cs="Times New Roman"/>
          <w:sz w:val="24"/>
          <w:szCs w:val="24"/>
        </w:rPr>
        <w:softHyphen/>
        <w:t>ч</w:t>
      </w:r>
      <w:r w:rsidRPr="00E57040">
        <w:rPr>
          <w:rFonts w:ascii="Times New Roman" w:hAnsi="Times New Roman" w:cs="Times New Roman"/>
          <w:sz w:val="24"/>
          <w:szCs w:val="24"/>
        </w:rPr>
        <w:softHyphen/>
        <w:t>но</w:t>
      </w:r>
      <w:r w:rsidRPr="00E57040">
        <w:rPr>
          <w:rFonts w:ascii="Times New Roman" w:hAnsi="Times New Roman" w:cs="Times New Roman"/>
          <w:sz w:val="24"/>
          <w:szCs w:val="24"/>
        </w:rPr>
        <w:softHyphen/>
        <w:t>му опы</w:t>
      </w:r>
      <w:r w:rsidRPr="00E57040">
        <w:rPr>
          <w:rFonts w:ascii="Times New Roman" w:hAnsi="Times New Roman" w:cs="Times New Roman"/>
          <w:sz w:val="24"/>
          <w:szCs w:val="24"/>
        </w:rPr>
        <w:softHyphen/>
        <w:t>ту, ис</w:t>
      </w:r>
      <w:r w:rsidRPr="00E57040">
        <w:rPr>
          <w:rFonts w:ascii="Times New Roman" w:hAnsi="Times New Roman" w:cs="Times New Roman"/>
          <w:sz w:val="24"/>
          <w:szCs w:val="24"/>
        </w:rPr>
        <w:softHyphen/>
        <w:t>поль</w:t>
      </w:r>
      <w:r w:rsidRPr="00E57040">
        <w:rPr>
          <w:rFonts w:ascii="Times New Roman" w:hAnsi="Times New Roman" w:cs="Times New Roman"/>
          <w:sz w:val="24"/>
          <w:szCs w:val="24"/>
        </w:rPr>
        <w:softHyphen/>
      </w:r>
      <w:r w:rsidRPr="00E57040">
        <w:rPr>
          <w:rFonts w:ascii="Times New Roman" w:hAnsi="Times New Roman" w:cs="Times New Roman"/>
          <w:sz w:val="24"/>
          <w:szCs w:val="24"/>
        </w:rPr>
        <w:softHyphen/>
        <w:t>зуя при этом не</w:t>
      </w:r>
      <w:r w:rsidRPr="00E57040">
        <w:rPr>
          <w:rFonts w:ascii="Times New Roman" w:hAnsi="Times New Roman" w:cs="Times New Roman"/>
          <w:sz w:val="24"/>
          <w:szCs w:val="24"/>
        </w:rPr>
        <w:softHyphen/>
        <w:t>сло</w:t>
      </w:r>
      <w:r w:rsidRPr="00E57040">
        <w:rPr>
          <w:rFonts w:ascii="Times New Roman" w:hAnsi="Times New Roman" w:cs="Times New Roman"/>
          <w:sz w:val="24"/>
          <w:szCs w:val="24"/>
        </w:rPr>
        <w:softHyphen/>
        <w:t>жные конструкции пред</w:t>
      </w:r>
      <w:r w:rsidRPr="00E57040">
        <w:rPr>
          <w:rFonts w:ascii="Times New Roman" w:hAnsi="Times New Roman" w:cs="Times New Roman"/>
          <w:sz w:val="24"/>
          <w:szCs w:val="24"/>
        </w:rPr>
        <w:softHyphen/>
        <w:t>ло</w:t>
      </w:r>
      <w:r w:rsidRPr="00E57040">
        <w:rPr>
          <w:rFonts w:ascii="Times New Roman" w:hAnsi="Times New Roman" w:cs="Times New Roman"/>
          <w:sz w:val="24"/>
          <w:szCs w:val="24"/>
        </w:rPr>
        <w:softHyphen/>
        <w:t>же</w:t>
      </w:r>
      <w:r w:rsidRPr="00E57040">
        <w:rPr>
          <w:rFonts w:ascii="Times New Roman" w:hAnsi="Times New Roman" w:cs="Times New Roman"/>
          <w:sz w:val="24"/>
          <w:szCs w:val="24"/>
        </w:rPr>
        <w:softHyphen/>
      </w:r>
      <w:r w:rsidRPr="00E57040">
        <w:rPr>
          <w:rFonts w:ascii="Times New Roman" w:hAnsi="Times New Roman" w:cs="Times New Roman"/>
          <w:sz w:val="24"/>
          <w:szCs w:val="24"/>
        </w:rPr>
        <w:softHyphen/>
        <w:t>ний. П</w:t>
      </w:r>
      <w:r w:rsidRPr="00E57040">
        <w:rPr>
          <w:rFonts w:ascii="Times New Roman" w:hAnsi="Times New Roman" w:cs="Times New Roman"/>
          <w:sz w:val="24"/>
          <w:szCs w:val="24"/>
          <w:shd w:val="clear" w:color="auto" w:fill="FFFFFF"/>
        </w:rPr>
        <w:t>роведение си</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ма</w:t>
      </w:r>
      <w:r w:rsidRPr="00E57040">
        <w:rPr>
          <w:rFonts w:ascii="Times New Roman" w:hAnsi="Times New Roman" w:cs="Times New Roman"/>
          <w:sz w:val="24"/>
          <w:szCs w:val="24"/>
          <w:shd w:val="clear" w:color="auto" w:fill="FFFFFF"/>
        </w:rPr>
        <w:softHyphen/>
        <w:t>ти</w:t>
      </w:r>
      <w:r w:rsidRPr="00E57040">
        <w:rPr>
          <w:rFonts w:ascii="Times New Roman" w:hAnsi="Times New Roman" w:cs="Times New Roman"/>
          <w:sz w:val="24"/>
          <w:szCs w:val="24"/>
          <w:shd w:val="clear" w:color="auto" w:fill="FFFFFF"/>
        </w:rPr>
        <w:softHyphen/>
        <w:t>че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кой коррекционно-развивающей работы, направленной на систематизацию и обогащение пред</w:t>
      </w:r>
      <w:r w:rsidRPr="00E57040">
        <w:rPr>
          <w:rFonts w:ascii="Times New Roman" w:hAnsi="Times New Roman" w:cs="Times New Roman"/>
          <w:sz w:val="24"/>
          <w:szCs w:val="24"/>
          <w:shd w:val="clear" w:color="auto" w:fill="FFFFFF"/>
        </w:rPr>
        <w:softHyphen/>
        <w:t>ста</w:t>
      </w:r>
      <w:r w:rsidRPr="00E57040">
        <w:rPr>
          <w:rFonts w:ascii="Times New Roman" w:hAnsi="Times New Roman" w:cs="Times New Roman"/>
          <w:sz w:val="24"/>
          <w:szCs w:val="24"/>
          <w:shd w:val="clear" w:color="auto" w:fill="FFFFFF"/>
        </w:rPr>
        <w:softHyphen/>
        <w:t>влений об окружающей действительности, создает положи</w:t>
      </w:r>
      <w:r w:rsidRPr="00E57040">
        <w:rPr>
          <w:rFonts w:ascii="Times New Roman" w:hAnsi="Times New Roman" w:cs="Times New Roman"/>
          <w:sz w:val="24"/>
          <w:szCs w:val="24"/>
          <w:shd w:val="clear" w:color="auto" w:fill="FFFFFF"/>
        </w:rPr>
        <w:softHyphen/>
        <w:t>тельные условия для ов</w:t>
      </w:r>
      <w:r w:rsidRPr="00E57040">
        <w:rPr>
          <w:rFonts w:ascii="Times New Roman" w:hAnsi="Times New Roman" w:cs="Times New Roman"/>
          <w:sz w:val="24"/>
          <w:szCs w:val="24"/>
          <w:shd w:val="clear" w:color="auto" w:fill="FFFFFF"/>
        </w:rPr>
        <w:softHyphen/>
        <w:t>ла</w:t>
      </w:r>
      <w:r w:rsidRPr="00E57040">
        <w:rPr>
          <w:rFonts w:ascii="Times New Roman" w:hAnsi="Times New Roman" w:cs="Times New Roman"/>
          <w:sz w:val="24"/>
          <w:szCs w:val="24"/>
          <w:shd w:val="clear" w:color="auto" w:fill="FFFFFF"/>
        </w:rPr>
        <w:softHyphen/>
        <w:t>де</w:t>
      </w:r>
      <w:r w:rsidRPr="00E57040">
        <w:rPr>
          <w:rFonts w:ascii="Times New Roman" w:hAnsi="Times New Roman" w:cs="Times New Roman"/>
          <w:sz w:val="24"/>
          <w:szCs w:val="24"/>
          <w:shd w:val="clear" w:color="auto" w:fill="FFFFFF"/>
        </w:rPr>
        <w:softHyphen/>
        <w:t>ния обучающимися различными языковыми сред</w:t>
      </w:r>
      <w:r w:rsidRPr="00E57040">
        <w:rPr>
          <w:rFonts w:ascii="Times New Roman" w:hAnsi="Times New Roman" w:cs="Times New Roman"/>
          <w:sz w:val="24"/>
          <w:szCs w:val="24"/>
          <w:shd w:val="clear" w:color="auto" w:fill="FFFFFF"/>
        </w:rPr>
        <w:softHyphen/>
        <w:t>ствами. Это находит свое выражение в уве</w:t>
      </w:r>
      <w:r w:rsidRPr="00E57040">
        <w:rPr>
          <w:rFonts w:ascii="Times New Roman" w:hAnsi="Times New Roman" w:cs="Times New Roman"/>
          <w:sz w:val="24"/>
          <w:szCs w:val="24"/>
          <w:shd w:val="clear" w:color="auto" w:fill="FFFFFF"/>
        </w:rPr>
        <w:softHyphen/>
        <w:t>личении объема и изменении ка</w:t>
      </w:r>
      <w:r w:rsidRPr="00E57040">
        <w:rPr>
          <w:rFonts w:ascii="Times New Roman" w:hAnsi="Times New Roman" w:cs="Times New Roman"/>
          <w:sz w:val="24"/>
          <w:szCs w:val="24"/>
          <w:shd w:val="clear" w:color="auto" w:fill="FFFFFF"/>
        </w:rPr>
        <w:softHyphen/>
        <w:t>чества словарного запаса, овладении различными конструкциями пре</w:t>
      </w:r>
      <w:r w:rsidRPr="00E57040">
        <w:rPr>
          <w:rFonts w:ascii="Times New Roman" w:hAnsi="Times New Roman" w:cs="Times New Roman"/>
          <w:sz w:val="24"/>
          <w:szCs w:val="24"/>
          <w:shd w:val="clear" w:color="auto" w:fill="FFFFFF"/>
        </w:rPr>
        <w:softHyphen/>
        <w:t>д</w:t>
      </w:r>
      <w:r w:rsidRPr="00E57040">
        <w:rPr>
          <w:rFonts w:ascii="Times New Roman" w:hAnsi="Times New Roman" w:cs="Times New Roman"/>
          <w:sz w:val="24"/>
          <w:szCs w:val="24"/>
          <w:shd w:val="clear" w:color="auto" w:fill="FFFFFF"/>
        </w:rPr>
        <w:softHyphen/>
        <w:t>ло</w:t>
      </w:r>
      <w:r w:rsidRPr="00E57040">
        <w:rPr>
          <w:rFonts w:ascii="Times New Roman" w:hAnsi="Times New Roman" w:cs="Times New Roman"/>
          <w:sz w:val="24"/>
          <w:szCs w:val="24"/>
          <w:shd w:val="clear" w:color="auto" w:fill="FFFFFF"/>
        </w:rPr>
        <w:softHyphen/>
        <w:t>же</w:t>
      </w:r>
      <w:r w:rsidRPr="00E57040">
        <w:rPr>
          <w:rFonts w:ascii="Times New Roman" w:hAnsi="Times New Roman" w:cs="Times New Roman"/>
          <w:sz w:val="24"/>
          <w:szCs w:val="24"/>
          <w:shd w:val="clear" w:color="auto" w:fill="FFFFFF"/>
        </w:rPr>
        <w:softHyphen/>
        <w:t>ний, составлении небольших, но завершенных по смыслу, устных вы</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ка</w:t>
      </w:r>
      <w:r w:rsidRPr="00E57040">
        <w:rPr>
          <w:rFonts w:ascii="Times New Roman" w:hAnsi="Times New Roman" w:cs="Times New Roman"/>
          <w:sz w:val="24"/>
          <w:szCs w:val="24"/>
          <w:shd w:val="clear" w:color="auto" w:fill="FFFFFF"/>
        </w:rPr>
        <w:softHyphen/>
      </w:r>
      <w:r w:rsidRPr="00E57040">
        <w:rPr>
          <w:rFonts w:ascii="Times New Roman" w:hAnsi="Times New Roman" w:cs="Times New Roman"/>
          <w:sz w:val="24"/>
          <w:szCs w:val="24"/>
          <w:shd w:val="clear" w:color="auto" w:fill="FFFFFF"/>
        </w:rPr>
        <w:softHyphen/>
        <w:t>зы</w:t>
      </w:r>
      <w:r w:rsidRPr="00E57040">
        <w:rPr>
          <w:rFonts w:ascii="Times New Roman" w:hAnsi="Times New Roman" w:cs="Times New Roman"/>
          <w:sz w:val="24"/>
          <w:szCs w:val="24"/>
          <w:shd w:val="clear" w:color="auto" w:fill="FFFFFF"/>
        </w:rPr>
        <w:softHyphen/>
        <w:t>ва</w:t>
      </w:r>
      <w:r w:rsidRPr="00E57040">
        <w:rPr>
          <w:rFonts w:ascii="Times New Roman" w:hAnsi="Times New Roman" w:cs="Times New Roman"/>
          <w:sz w:val="24"/>
          <w:szCs w:val="24"/>
          <w:shd w:val="clear" w:color="auto" w:fill="FFFFFF"/>
        </w:rPr>
        <w:softHyphen/>
        <w:t>ний. Таким образом, постепенно создается основа для овладения более сло</w:t>
      </w:r>
      <w:r w:rsidRPr="00E57040">
        <w:rPr>
          <w:rFonts w:ascii="Times New Roman" w:hAnsi="Times New Roman" w:cs="Times New Roman"/>
          <w:sz w:val="24"/>
          <w:szCs w:val="24"/>
          <w:shd w:val="clear" w:color="auto" w:fill="FFFFFF"/>
        </w:rPr>
        <w:softHyphen/>
        <w:t>ж</w:t>
      </w:r>
      <w:r w:rsidRPr="00E57040">
        <w:rPr>
          <w:rFonts w:ascii="Times New Roman" w:hAnsi="Times New Roman" w:cs="Times New Roman"/>
          <w:sz w:val="24"/>
          <w:szCs w:val="24"/>
          <w:shd w:val="clear" w:color="auto" w:fill="FFFFFF"/>
        </w:rPr>
        <w:softHyphen/>
        <w:t>ной фор</w:t>
      </w:r>
      <w:r w:rsidRPr="00E57040">
        <w:rPr>
          <w:rFonts w:ascii="Times New Roman" w:hAnsi="Times New Roman" w:cs="Times New Roman"/>
          <w:sz w:val="24"/>
          <w:szCs w:val="24"/>
          <w:shd w:val="clear" w:color="auto" w:fill="FFFFFF"/>
        </w:rPr>
        <w:softHyphen/>
        <w:t xml:space="preserve">мой речи ― письменной. </w:t>
      </w:r>
    </w:p>
    <w:p w:rsidR="00B316A1" w:rsidRPr="00E57040" w:rsidRDefault="00B316A1" w:rsidP="00E57040">
      <w:pPr>
        <w:spacing w:after="0" w:line="240" w:lineRule="auto"/>
        <w:ind w:firstLine="709"/>
        <w:jc w:val="both"/>
        <w:rPr>
          <w:rFonts w:ascii="Times New Roman" w:hAnsi="Times New Roman" w:cs="Times New Roman"/>
          <w:sz w:val="24"/>
          <w:szCs w:val="24"/>
          <w:shd w:val="clear" w:color="auto" w:fill="FFFFFF"/>
        </w:rPr>
      </w:pPr>
      <w:r w:rsidRPr="00E57040">
        <w:rPr>
          <w:rFonts w:ascii="Times New Roman" w:hAnsi="Times New Roman" w:cs="Times New Roman"/>
          <w:b/>
          <w:sz w:val="24"/>
          <w:szCs w:val="24"/>
        </w:rPr>
        <w:t>Моторная</w:t>
      </w:r>
      <w:r w:rsidRPr="00E57040">
        <w:rPr>
          <w:rFonts w:ascii="Times New Roman" w:hAnsi="Times New Roman" w:cs="Times New Roman"/>
          <w:sz w:val="24"/>
          <w:szCs w:val="24"/>
        </w:rPr>
        <w:t xml:space="preserve"> сфера детей с легкой степенью умственной отсталости </w:t>
      </w:r>
      <w:r w:rsidRPr="00E57040">
        <w:rPr>
          <w:rFonts w:ascii="Times New Roman" w:hAnsi="Times New Roman" w:cs="Times New Roman"/>
          <w:sz w:val="24"/>
          <w:szCs w:val="24"/>
          <w:shd w:val="clear" w:color="auto" w:fill="FFFFFF"/>
        </w:rPr>
        <w:t>(инте</w:t>
      </w:r>
      <w:r w:rsidRPr="00E57040">
        <w:rPr>
          <w:rFonts w:ascii="Times New Roman" w:hAnsi="Times New Roman" w:cs="Times New Roman"/>
          <w:sz w:val="24"/>
          <w:szCs w:val="24"/>
          <w:shd w:val="clear" w:color="auto" w:fill="FFFFFF"/>
        </w:rPr>
        <w:softHyphen/>
        <w:t>л</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ту</w:t>
      </w:r>
      <w:r w:rsidRPr="00E57040">
        <w:rPr>
          <w:rFonts w:ascii="Times New Roman" w:hAnsi="Times New Roman" w:cs="Times New Roman"/>
          <w:sz w:val="24"/>
          <w:szCs w:val="24"/>
          <w:shd w:val="clear" w:color="auto" w:fill="FFFFFF"/>
        </w:rPr>
        <w:softHyphen/>
        <w:t>аль</w:t>
      </w:r>
      <w:r w:rsidRPr="00E57040">
        <w:rPr>
          <w:rFonts w:ascii="Times New Roman" w:hAnsi="Times New Roman" w:cs="Times New Roman"/>
          <w:sz w:val="24"/>
          <w:szCs w:val="24"/>
          <w:shd w:val="clear" w:color="auto" w:fill="FFFFFF"/>
        </w:rPr>
        <w:softHyphen/>
        <w:t>ны</w:t>
      </w:r>
      <w:r w:rsidRPr="00E57040">
        <w:rPr>
          <w:rFonts w:ascii="Times New Roman" w:hAnsi="Times New Roman" w:cs="Times New Roman"/>
          <w:sz w:val="24"/>
          <w:szCs w:val="24"/>
          <w:shd w:val="clear" w:color="auto" w:fill="FFFFFF"/>
        </w:rPr>
        <w:softHyphen/>
        <w:t>ми на</w:t>
      </w:r>
      <w:r w:rsidRPr="00E57040">
        <w:rPr>
          <w:rFonts w:ascii="Times New Roman" w:hAnsi="Times New Roman" w:cs="Times New Roman"/>
          <w:sz w:val="24"/>
          <w:szCs w:val="24"/>
          <w:shd w:val="clear" w:color="auto" w:fill="FFFFFF"/>
        </w:rPr>
        <w:softHyphen/>
        <w:t>ру</w:t>
      </w:r>
      <w:r w:rsidRPr="00E57040">
        <w:rPr>
          <w:rFonts w:ascii="Times New Roman" w:hAnsi="Times New Roman" w:cs="Times New Roman"/>
          <w:sz w:val="24"/>
          <w:szCs w:val="24"/>
          <w:shd w:val="clear" w:color="auto" w:fill="FFFFFF"/>
        </w:rPr>
        <w:softHyphen/>
        <w:t>ше</w:t>
      </w:r>
      <w:r w:rsidRPr="00E57040">
        <w:rPr>
          <w:rFonts w:ascii="Times New Roman" w:hAnsi="Times New Roman" w:cs="Times New Roman"/>
          <w:sz w:val="24"/>
          <w:szCs w:val="24"/>
          <w:shd w:val="clear" w:color="auto" w:fill="FFFFFF"/>
        </w:rPr>
        <w:softHyphen/>
        <w:t>ниями)</w:t>
      </w:r>
      <w:r w:rsidRPr="00E57040">
        <w:rPr>
          <w:rFonts w:ascii="Times New Roman" w:hAnsi="Times New Roman" w:cs="Times New Roman"/>
          <w:sz w:val="24"/>
          <w:szCs w:val="24"/>
        </w:rPr>
        <w:t>, как пра</w:t>
      </w:r>
      <w:r w:rsidRPr="00E57040">
        <w:rPr>
          <w:rFonts w:ascii="Times New Roman" w:hAnsi="Times New Roman" w:cs="Times New Roman"/>
          <w:sz w:val="24"/>
          <w:szCs w:val="24"/>
        </w:rPr>
        <w:softHyphen/>
        <w:t>вило, не имеет выраженных нарушений. Наибольшие труд</w:t>
      </w:r>
      <w:r w:rsidRPr="00E57040">
        <w:rPr>
          <w:rFonts w:ascii="Times New Roman" w:hAnsi="Times New Roman" w:cs="Times New Roman"/>
          <w:sz w:val="24"/>
          <w:szCs w:val="24"/>
        </w:rPr>
        <w:softHyphen/>
        <w:t>но</w:t>
      </w:r>
      <w:r w:rsidRPr="00E57040">
        <w:rPr>
          <w:rFonts w:ascii="Times New Roman" w:hAnsi="Times New Roman" w:cs="Times New Roman"/>
          <w:sz w:val="24"/>
          <w:szCs w:val="24"/>
        </w:rPr>
        <w:softHyphen/>
        <w:t>сти обучающиеся испытывают при выполнении заданий, свя</w:t>
      </w:r>
      <w:r w:rsidRPr="00E57040">
        <w:rPr>
          <w:rFonts w:ascii="Times New Roman" w:hAnsi="Times New Roman" w:cs="Times New Roman"/>
          <w:sz w:val="24"/>
          <w:szCs w:val="24"/>
        </w:rPr>
        <w:softHyphen/>
        <w:t>за</w:t>
      </w:r>
      <w:r w:rsidRPr="00E57040">
        <w:rPr>
          <w:rFonts w:ascii="Times New Roman" w:hAnsi="Times New Roman" w:cs="Times New Roman"/>
          <w:sz w:val="24"/>
          <w:szCs w:val="24"/>
        </w:rPr>
        <w:softHyphen/>
        <w:t>н</w:t>
      </w:r>
      <w:r w:rsidRPr="00E57040">
        <w:rPr>
          <w:rFonts w:ascii="Times New Roman" w:hAnsi="Times New Roman" w:cs="Times New Roman"/>
          <w:sz w:val="24"/>
          <w:szCs w:val="24"/>
        </w:rPr>
        <w:softHyphen/>
        <w:t>ных с точной ко</w:t>
      </w:r>
      <w:r w:rsidRPr="00E57040">
        <w:rPr>
          <w:rFonts w:ascii="Times New Roman" w:hAnsi="Times New Roman" w:cs="Times New Roman"/>
          <w:sz w:val="24"/>
          <w:szCs w:val="24"/>
        </w:rPr>
        <w:softHyphen/>
        <w:t>ор</w:t>
      </w:r>
      <w:r w:rsidRPr="00E57040">
        <w:rPr>
          <w:rFonts w:ascii="Times New Roman" w:hAnsi="Times New Roman" w:cs="Times New Roman"/>
          <w:sz w:val="24"/>
          <w:szCs w:val="24"/>
        </w:rPr>
        <w:softHyphen/>
        <w:t>ди</w:t>
      </w:r>
      <w:r w:rsidRPr="00E57040">
        <w:rPr>
          <w:rFonts w:ascii="Times New Roman" w:hAnsi="Times New Roman" w:cs="Times New Roman"/>
          <w:sz w:val="24"/>
          <w:szCs w:val="24"/>
        </w:rPr>
        <w:softHyphen/>
        <w:t>на</w:t>
      </w:r>
      <w:r w:rsidRPr="00E57040">
        <w:rPr>
          <w:rFonts w:ascii="Times New Roman" w:hAnsi="Times New Roman" w:cs="Times New Roman"/>
          <w:sz w:val="24"/>
          <w:szCs w:val="24"/>
        </w:rPr>
        <w:softHyphen/>
        <w:t>ци</w:t>
      </w:r>
      <w:r w:rsidRPr="00E57040">
        <w:rPr>
          <w:rFonts w:ascii="Times New Roman" w:hAnsi="Times New Roman" w:cs="Times New Roman"/>
          <w:sz w:val="24"/>
          <w:szCs w:val="24"/>
        </w:rPr>
        <w:softHyphen/>
        <w:t>ей мелких движений пальцев рук. В свою очередь, это негативно сказывается на ов</w:t>
      </w:r>
      <w:r w:rsidRPr="00E57040">
        <w:rPr>
          <w:rFonts w:ascii="Times New Roman" w:hAnsi="Times New Roman" w:cs="Times New Roman"/>
          <w:sz w:val="24"/>
          <w:szCs w:val="24"/>
        </w:rPr>
        <w:softHyphen/>
        <w:t>ла</w:t>
      </w:r>
      <w:r w:rsidRPr="00E57040">
        <w:rPr>
          <w:rFonts w:ascii="Times New Roman" w:hAnsi="Times New Roman" w:cs="Times New Roman"/>
          <w:sz w:val="24"/>
          <w:szCs w:val="24"/>
        </w:rPr>
        <w:softHyphen/>
        <w:t>де</w:t>
      </w:r>
      <w:r w:rsidRPr="00E57040">
        <w:rPr>
          <w:rFonts w:ascii="Times New Roman" w:hAnsi="Times New Roman" w:cs="Times New Roman"/>
          <w:sz w:val="24"/>
          <w:szCs w:val="24"/>
        </w:rPr>
        <w:softHyphen/>
        <w:t>нии письмом и некоторыми трудовыми опе</w:t>
      </w:r>
      <w:r w:rsidRPr="00E57040">
        <w:rPr>
          <w:rFonts w:ascii="Times New Roman" w:hAnsi="Times New Roman" w:cs="Times New Roman"/>
          <w:sz w:val="24"/>
          <w:szCs w:val="24"/>
        </w:rPr>
        <w:softHyphen/>
        <w:t>рациями. Проведение специальных упра</w:t>
      </w:r>
      <w:r w:rsidRPr="00E57040">
        <w:rPr>
          <w:rFonts w:ascii="Times New Roman" w:hAnsi="Times New Roman" w:cs="Times New Roman"/>
          <w:sz w:val="24"/>
          <w:szCs w:val="24"/>
        </w:rPr>
        <w:softHyphen/>
        <w:t>ж</w:t>
      </w:r>
      <w:r w:rsidRPr="00E57040">
        <w:rPr>
          <w:rFonts w:ascii="Times New Roman" w:hAnsi="Times New Roman" w:cs="Times New Roman"/>
          <w:sz w:val="24"/>
          <w:szCs w:val="24"/>
        </w:rPr>
        <w:softHyphen/>
        <w:t>не</w:t>
      </w:r>
      <w:r w:rsidRPr="00E57040">
        <w:rPr>
          <w:rFonts w:ascii="Times New Roman" w:hAnsi="Times New Roman" w:cs="Times New Roman"/>
          <w:sz w:val="24"/>
          <w:szCs w:val="24"/>
        </w:rPr>
        <w:softHyphen/>
        <w:t>ний, включенных как в со</w:t>
      </w:r>
      <w:r w:rsidRPr="00E57040">
        <w:rPr>
          <w:rFonts w:ascii="Times New Roman" w:hAnsi="Times New Roman" w:cs="Times New Roman"/>
          <w:sz w:val="24"/>
          <w:szCs w:val="24"/>
        </w:rPr>
        <w:softHyphen/>
        <w:t>держание коррекционных занятий, так и используемых на от</w:t>
      </w:r>
      <w:r w:rsidRPr="00E57040">
        <w:rPr>
          <w:rFonts w:ascii="Times New Roman" w:hAnsi="Times New Roman" w:cs="Times New Roman"/>
          <w:sz w:val="24"/>
          <w:szCs w:val="24"/>
        </w:rPr>
        <w:softHyphen/>
        <w:t>дель</w:t>
      </w:r>
      <w:r w:rsidRPr="00E57040">
        <w:rPr>
          <w:rFonts w:ascii="Times New Roman" w:hAnsi="Times New Roman" w:cs="Times New Roman"/>
          <w:sz w:val="24"/>
          <w:szCs w:val="24"/>
        </w:rPr>
        <w:softHyphen/>
        <w:t>ных уроках, способствует раз</w:t>
      </w:r>
      <w:r w:rsidRPr="00E57040">
        <w:rPr>
          <w:rFonts w:ascii="Times New Roman" w:hAnsi="Times New Roman" w:cs="Times New Roman"/>
          <w:sz w:val="24"/>
          <w:szCs w:val="24"/>
        </w:rPr>
        <w:softHyphen/>
        <w:t>ви</w:t>
      </w:r>
      <w:r w:rsidRPr="00E57040">
        <w:rPr>
          <w:rFonts w:ascii="Times New Roman" w:hAnsi="Times New Roman" w:cs="Times New Roman"/>
          <w:sz w:val="24"/>
          <w:szCs w:val="24"/>
        </w:rPr>
        <w:softHyphen/>
        <w:t>тию координации и точности движений пальцев рук и ки</w:t>
      </w:r>
      <w:r w:rsidRPr="00E57040">
        <w:rPr>
          <w:rFonts w:ascii="Times New Roman" w:hAnsi="Times New Roman" w:cs="Times New Roman"/>
          <w:sz w:val="24"/>
          <w:szCs w:val="24"/>
        </w:rPr>
        <w:softHyphen/>
        <w:t>сти, а также позволяет под</w:t>
      </w:r>
      <w:r w:rsidRPr="00E57040">
        <w:rPr>
          <w:rFonts w:ascii="Times New Roman" w:hAnsi="Times New Roman" w:cs="Times New Roman"/>
          <w:sz w:val="24"/>
          <w:szCs w:val="24"/>
        </w:rPr>
        <w:softHyphen/>
        <w:t>го</w:t>
      </w:r>
      <w:r w:rsidRPr="00E57040">
        <w:rPr>
          <w:rFonts w:ascii="Times New Roman" w:hAnsi="Times New Roman" w:cs="Times New Roman"/>
          <w:sz w:val="24"/>
          <w:szCs w:val="24"/>
        </w:rPr>
        <w:softHyphen/>
        <w:t>то</w:t>
      </w:r>
      <w:r w:rsidRPr="00E57040">
        <w:rPr>
          <w:rFonts w:ascii="Times New Roman" w:hAnsi="Times New Roman" w:cs="Times New Roman"/>
          <w:sz w:val="24"/>
          <w:szCs w:val="24"/>
        </w:rPr>
        <w:softHyphen/>
        <w:t>вить обучающихся к овладению учебными и трудовыми дей</w:t>
      </w:r>
      <w:r w:rsidRPr="00E57040">
        <w:rPr>
          <w:rFonts w:ascii="Times New Roman" w:hAnsi="Times New Roman" w:cs="Times New Roman"/>
          <w:sz w:val="24"/>
          <w:szCs w:val="24"/>
        </w:rPr>
        <w:softHyphen/>
        <w:t>ствиями, тре</w:t>
      </w:r>
      <w:r w:rsidRPr="00E57040">
        <w:rPr>
          <w:rFonts w:ascii="Times New Roman" w:hAnsi="Times New Roman" w:cs="Times New Roman"/>
          <w:sz w:val="24"/>
          <w:szCs w:val="24"/>
        </w:rPr>
        <w:softHyphen/>
        <w:t>бу</w:t>
      </w:r>
      <w:r w:rsidRPr="00E57040">
        <w:rPr>
          <w:rFonts w:ascii="Times New Roman" w:hAnsi="Times New Roman" w:cs="Times New Roman"/>
          <w:sz w:val="24"/>
          <w:szCs w:val="24"/>
        </w:rPr>
        <w:softHyphen/>
        <w:t>ю</w:t>
      </w:r>
      <w:r w:rsidRPr="00E57040">
        <w:rPr>
          <w:rFonts w:ascii="Times New Roman" w:hAnsi="Times New Roman" w:cs="Times New Roman"/>
          <w:sz w:val="24"/>
          <w:szCs w:val="24"/>
        </w:rPr>
        <w:softHyphen/>
        <w:t>щими определенной моторной ловкости.</w:t>
      </w:r>
    </w:p>
    <w:p w:rsidR="00B316A1" w:rsidRPr="00E57040" w:rsidRDefault="00B316A1" w:rsidP="00E57040">
      <w:pPr>
        <w:spacing w:after="0" w:line="240" w:lineRule="auto"/>
        <w:ind w:firstLine="709"/>
        <w:jc w:val="both"/>
        <w:rPr>
          <w:rFonts w:ascii="Times New Roman" w:hAnsi="Times New Roman" w:cs="Times New Roman"/>
          <w:b/>
          <w:bCs/>
          <w:sz w:val="24"/>
          <w:szCs w:val="24"/>
          <w:shd w:val="clear" w:color="auto" w:fill="FFFFFF"/>
        </w:rPr>
      </w:pPr>
      <w:r w:rsidRPr="00E57040">
        <w:rPr>
          <w:rFonts w:ascii="Times New Roman" w:hAnsi="Times New Roman" w:cs="Times New Roman"/>
          <w:sz w:val="24"/>
          <w:szCs w:val="24"/>
          <w:shd w:val="clear" w:color="auto" w:fill="FFFFFF"/>
        </w:rPr>
        <w:t>Психологические особенности обучающихся с умственной отсталостью (ин</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л</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ту</w:t>
      </w:r>
      <w:r w:rsidRPr="00E57040">
        <w:rPr>
          <w:rFonts w:ascii="Times New Roman" w:hAnsi="Times New Roman" w:cs="Times New Roman"/>
          <w:sz w:val="24"/>
          <w:szCs w:val="24"/>
          <w:shd w:val="clear" w:color="auto" w:fill="FFFFFF"/>
        </w:rPr>
        <w:softHyphen/>
        <w:t>аль</w:t>
      </w:r>
      <w:r w:rsidRPr="00E57040">
        <w:rPr>
          <w:rFonts w:ascii="Times New Roman" w:hAnsi="Times New Roman" w:cs="Times New Roman"/>
          <w:sz w:val="24"/>
          <w:szCs w:val="24"/>
          <w:shd w:val="clear" w:color="auto" w:fill="FFFFFF"/>
        </w:rPr>
        <w:softHyphen/>
        <w:t>ны</w:t>
      </w:r>
      <w:r w:rsidRPr="00E57040">
        <w:rPr>
          <w:rFonts w:ascii="Times New Roman" w:hAnsi="Times New Roman" w:cs="Times New Roman"/>
          <w:sz w:val="24"/>
          <w:szCs w:val="24"/>
          <w:shd w:val="clear" w:color="auto" w:fill="FFFFFF"/>
        </w:rPr>
        <w:softHyphen/>
        <w:t>ми нарушениями) про</w:t>
      </w:r>
      <w:r w:rsidRPr="00E57040">
        <w:rPr>
          <w:rFonts w:ascii="Times New Roman" w:hAnsi="Times New Roman" w:cs="Times New Roman"/>
          <w:sz w:val="24"/>
          <w:szCs w:val="24"/>
          <w:shd w:val="clear" w:color="auto" w:fill="FFFFFF"/>
        </w:rPr>
        <w:softHyphen/>
        <w:t>яв</w:t>
      </w:r>
      <w:r w:rsidRPr="00E57040">
        <w:rPr>
          <w:rFonts w:ascii="Times New Roman" w:hAnsi="Times New Roman" w:cs="Times New Roman"/>
          <w:sz w:val="24"/>
          <w:szCs w:val="24"/>
          <w:shd w:val="clear" w:color="auto" w:fill="FFFFFF"/>
        </w:rPr>
        <w:softHyphen/>
        <w:t>ля</w:t>
      </w:r>
      <w:r w:rsidRPr="00E57040">
        <w:rPr>
          <w:rFonts w:ascii="Times New Roman" w:hAnsi="Times New Roman" w:cs="Times New Roman"/>
          <w:sz w:val="24"/>
          <w:szCs w:val="24"/>
          <w:shd w:val="clear" w:color="auto" w:fill="FFFFFF"/>
        </w:rPr>
        <w:softHyphen/>
        <w:t xml:space="preserve">ются и в нарушении </w:t>
      </w:r>
      <w:r w:rsidRPr="00E57040">
        <w:rPr>
          <w:rFonts w:ascii="Times New Roman" w:hAnsi="Times New Roman" w:cs="Times New Roman"/>
          <w:b/>
          <w:bCs/>
          <w:sz w:val="24"/>
          <w:szCs w:val="24"/>
          <w:shd w:val="clear" w:color="auto" w:fill="FFFFFF"/>
        </w:rPr>
        <w:t>эмоциональной</w:t>
      </w:r>
      <w:r w:rsidRPr="00E57040">
        <w:rPr>
          <w:rFonts w:ascii="Times New Roman" w:hAnsi="Times New Roman" w:cs="Times New Roman"/>
          <w:sz w:val="24"/>
          <w:szCs w:val="24"/>
          <w:shd w:val="clear" w:color="auto" w:fill="FFFFFF"/>
        </w:rPr>
        <w:t xml:space="preserve"> сферы. При лег</w:t>
      </w:r>
      <w:r w:rsidRPr="00E57040">
        <w:rPr>
          <w:rFonts w:ascii="Times New Roman" w:hAnsi="Times New Roman" w:cs="Times New Roman"/>
          <w:sz w:val="24"/>
          <w:szCs w:val="24"/>
          <w:shd w:val="clear" w:color="auto" w:fill="FFFFFF"/>
        </w:rPr>
        <w:softHyphen/>
        <w:t>кой умственной от</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та</w:t>
      </w:r>
      <w:r w:rsidRPr="00E57040">
        <w:rPr>
          <w:rFonts w:ascii="Times New Roman" w:hAnsi="Times New Roman" w:cs="Times New Roman"/>
          <w:sz w:val="24"/>
          <w:szCs w:val="24"/>
          <w:shd w:val="clear" w:color="auto" w:fill="FFFFFF"/>
        </w:rPr>
        <w:softHyphen/>
        <w:t>лости эмоции в целом сохранны, однако они отличаются от</w:t>
      </w:r>
      <w:r w:rsidRPr="00E57040">
        <w:rPr>
          <w:rFonts w:ascii="Times New Roman" w:hAnsi="Times New Roman" w:cs="Times New Roman"/>
          <w:sz w:val="24"/>
          <w:szCs w:val="24"/>
          <w:shd w:val="clear" w:color="auto" w:fill="FFFFFF"/>
        </w:rPr>
        <w:softHyphen/>
        <w:t>су</w:t>
      </w:r>
      <w:r w:rsidRPr="00E57040">
        <w:rPr>
          <w:rFonts w:ascii="Times New Roman" w:hAnsi="Times New Roman" w:cs="Times New Roman"/>
          <w:sz w:val="24"/>
          <w:szCs w:val="24"/>
          <w:shd w:val="clear" w:color="auto" w:fill="FFFFFF"/>
        </w:rPr>
        <w:softHyphen/>
        <w:t>т</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w:t>
      </w:r>
      <w:r w:rsidRPr="00E57040">
        <w:rPr>
          <w:rFonts w:ascii="Times New Roman" w:hAnsi="Times New Roman" w:cs="Times New Roman"/>
          <w:sz w:val="24"/>
          <w:szCs w:val="24"/>
          <w:shd w:val="clear" w:color="auto" w:fill="FFFFFF"/>
        </w:rPr>
        <w:softHyphen/>
        <w:t>ви</w:t>
      </w:r>
      <w:r w:rsidRPr="00E57040">
        <w:rPr>
          <w:rFonts w:ascii="Times New Roman" w:hAnsi="Times New Roman" w:cs="Times New Roman"/>
          <w:sz w:val="24"/>
          <w:szCs w:val="24"/>
          <w:shd w:val="clear" w:color="auto" w:fill="FFFFFF"/>
        </w:rPr>
        <w:softHyphen/>
        <w:t>ем от</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н</w:t>
      </w:r>
      <w:r w:rsidRPr="00E57040">
        <w:rPr>
          <w:rFonts w:ascii="Times New Roman" w:hAnsi="Times New Roman" w:cs="Times New Roman"/>
          <w:sz w:val="24"/>
          <w:szCs w:val="24"/>
          <w:shd w:val="clear" w:color="auto" w:fill="FFFFFF"/>
        </w:rPr>
        <w:softHyphen/>
      </w:r>
      <w:r w:rsidRPr="00E57040">
        <w:rPr>
          <w:rFonts w:ascii="Times New Roman" w:hAnsi="Times New Roman" w:cs="Times New Roman"/>
          <w:sz w:val="24"/>
          <w:szCs w:val="24"/>
          <w:shd w:val="clear" w:color="auto" w:fill="FFFFFF"/>
        </w:rPr>
        <w:softHyphen/>
        <w:t>ков переживаний, неустойчивостью и поверхностью. Отсутствуют или очень сла</w:t>
      </w:r>
      <w:r w:rsidRPr="00E57040">
        <w:rPr>
          <w:rFonts w:ascii="Times New Roman" w:hAnsi="Times New Roman" w:cs="Times New Roman"/>
          <w:sz w:val="24"/>
          <w:szCs w:val="24"/>
          <w:shd w:val="clear" w:color="auto" w:fill="FFFFFF"/>
        </w:rPr>
        <w:softHyphen/>
        <w:t>бо выражены переживания, определяющие интерес и побуждение к по</w:t>
      </w:r>
      <w:r w:rsidRPr="00E57040">
        <w:rPr>
          <w:rFonts w:ascii="Times New Roman" w:hAnsi="Times New Roman" w:cs="Times New Roman"/>
          <w:sz w:val="24"/>
          <w:szCs w:val="24"/>
          <w:shd w:val="clear" w:color="auto" w:fill="FFFFFF"/>
        </w:rPr>
        <w:softHyphen/>
      </w:r>
      <w:r w:rsidRPr="00E57040">
        <w:rPr>
          <w:rFonts w:ascii="Times New Roman" w:hAnsi="Times New Roman" w:cs="Times New Roman"/>
          <w:sz w:val="24"/>
          <w:szCs w:val="24"/>
          <w:shd w:val="clear" w:color="auto" w:fill="FFFFFF"/>
        </w:rPr>
        <w:softHyphen/>
        <w:t>знавательной деятель</w:t>
      </w:r>
      <w:r w:rsidRPr="00E57040">
        <w:rPr>
          <w:rFonts w:ascii="Times New Roman" w:hAnsi="Times New Roman" w:cs="Times New Roman"/>
          <w:sz w:val="24"/>
          <w:szCs w:val="24"/>
          <w:shd w:val="clear" w:color="auto" w:fill="FFFFFF"/>
        </w:rPr>
        <w:softHyphen/>
        <w:t>ности, а также с большими затруднениями осу</w:t>
      </w:r>
      <w:r w:rsidRPr="00E57040">
        <w:rPr>
          <w:rFonts w:ascii="Times New Roman" w:hAnsi="Times New Roman" w:cs="Times New Roman"/>
          <w:sz w:val="24"/>
          <w:szCs w:val="24"/>
          <w:shd w:val="clear" w:color="auto" w:fill="FFFFFF"/>
        </w:rPr>
        <w:softHyphen/>
        <w:t>ще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w:t>
      </w:r>
      <w:r w:rsidRPr="00E57040">
        <w:rPr>
          <w:rFonts w:ascii="Times New Roman" w:hAnsi="Times New Roman" w:cs="Times New Roman"/>
          <w:sz w:val="24"/>
          <w:szCs w:val="24"/>
          <w:shd w:val="clear" w:color="auto" w:fill="FFFFFF"/>
        </w:rPr>
        <w:softHyphen/>
        <w:t>в</w:t>
      </w:r>
      <w:r w:rsidRPr="00E57040">
        <w:rPr>
          <w:rFonts w:ascii="Times New Roman" w:hAnsi="Times New Roman" w:cs="Times New Roman"/>
          <w:sz w:val="24"/>
          <w:szCs w:val="24"/>
          <w:shd w:val="clear" w:color="auto" w:fill="FFFFFF"/>
        </w:rPr>
        <w:softHyphen/>
        <w:t>ля</w:t>
      </w:r>
      <w:r w:rsidRPr="00E57040">
        <w:rPr>
          <w:rFonts w:ascii="Times New Roman" w:hAnsi="Times New Roman" w:cs="Times New Roman"/>
          <w:sz w:val="24"/>
          <w:szCs w:val="24"/>
          <w:shd w:val="clear" w:color="auto" w:fill="FFFFFF"/>
        </w:rPr>
        <w:softHyphen/>
        <w:t>ется воспитание высших пси</w:t>
      </w:r>
      <w:r w:rsidRPr="00E57040">
        <w:rPr>
          <w:rFonts w:ascii="Times New Roman" w:hAnsi="Times New Roman" w:cs="Times New Roman"/>
          <w:sz w:val="24"/>
          <w:szCs w:val="24"/>
          <w:shd w:val="clear" w:color="auto" w:fill="FFFFFF"/>
        </w:rPr>
        <w:softHyphen/>
        <w:t>хи</w:t>
      </w:r>
      <w:r w:rsidRPr="00E57040">
        <w:rPr>
          <w:rFonts w:ascii="Times New Roman" w:hAnsi="Times New Roman" w:cs="Times New Roman"/>
          <w:sz w:val="24"/>
          <w:szCs w:val="24"/>
          <w:shd w:val="clear" w:color="auto" w:fill="FFFFFF"/>
        </w:rPr>
        <w:softHyphen/>
        <w:t>чес</w:t>
      </w:r>
      <w:r w:rsidRPr="00E57040">
        <w:rPr>
          <w:rFonts w:ascii="Times New Roman" w:hAnsi="Times New Roman" w:cs="Times New Roman"/>
          <w:sz w:val="24"/>
          <w:szCs w:val="24"/>
          <w:shd w:val="clear" w:color="auto" w:fill="FFFFFF"/>
        </w:rPr>
        <w:softHyphen/>
        <w:t>ких чувств: нравственных и эс</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ти</w:t>
      </w:r>
      <w:r w:rsidRPr="00E57040">
        <w:rPr>
          <w:rFonts w:ascii="Times New Roman" w:hAnsi="Times New Roman" w:cs="Times New Roman"/>
          <w:sz w:val="24"/>
          <w:szCs w:val="24"/>
          <w:shd w:val="clear" w:color="auto" w:fill="FFFFFF"/>
        </w:rPr>
        <w:softHyphen/>
        <w:t>че</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ких.</w:t>
      </w:r>
    </w:p>
    <w:p w:rsidR="00B316A1" w:rsidRPr="00E57040" w:rsidRDefault="00B316A1" w:rsidP="00E57040">
      <w:pPr>
        <w:spacing w:after="0" w:line="240" w:lineRule="auto"/>
        <w:ind w:firstLine="709"/>
        <w:jc w:val="both"/>
        <w:rPr>
          <w:rFonts w:ascii="Times New Roman" w:hAnsi="Times New Roman" w:cs="Times New Roman"/>
          <w:sz w:val="24"/>
          <w:szCs w:val="24"/>
          <w:shd w:val="clear" w:color="auto" w:fill="FFFFFF"/>
        </w:rPr>
      </w:pPr>
      <w:r w:rsidRPr="00E57040">
        <w:rPr>
          <w:rFonts w:ascii="Times New Roman" w:hAnsi="Times New Roman" w:cs="Times New Roman"/>
          <w:b/>
          <w:bCs/>
          <w:sz w:val="24"/>
          <w:szCs w:val="24"/>
          <w:shd w:val="clear" w:color="auto" w:fill="FFFFFF"/>
        </w:rPr>
        <w:t>Волевая</w:t>
      </w:r>
      <w:r w:rsidRPr="00E57040">
        <w:rPr>
          <w:rFonts w:ascii="Times New Roman" w:hAnsi="Times New Roman" w:cs="Times New Roman"/>
          <w:sz w:val="24"/>
          <w:szCs w:val="24"/>
          <w:shd w:val="clear" w:color="auto" w:fill="FFFFFF"/>
        </w:rPr>
        <w:t xml:space="preserve"> сфера учащихся с умственной отсталостью (интеллектуальными на</w:t>
      </w:r>
      <w:r w:rsidRPr="00E57040">
        <w:rPr>
          <w:rFonts w:ascii="Times New Roman" w:hAnsi="Times New Roman" w:cs="Times New Roman"/>
          <w:sz w:val="24"/>
          <w:szCs w:val="24"/>
          <w:shd w:val="clear" w:color="auto" w:fill="FFFFFF"/>
        </w:rPr>
        <w:softHyphen/>
        <w:t>ру</w:t>
      </w:r>
      <w:r w:rsidRPr="00E57040">
        <w:rPr>
          <w:rFonts w:ascii="Times New Roman" w:hAnsi="Times New Roman" w:cs="Times New Roman"/>
          <w:sz w:val="24"/>
          <w:szCs w:val="24"/>
          <w:shd w:val="clear" w:color="auto" w:fill="FFFFFF"/>
        </w:rPr>
        <w:softHyphen/>
        <w:t>ше</w:t>
      </w:r>
      <w:r w:rsidRPr="00E57040">
        <w:rPr>
          <w:rFonts w:ascii="Times New Roman" w:hAnsi="Times New Roman" w:cs="Times New Roman"/>
          <w:sz w:val="24"/>
          <w:szCs w:val="24"/>
          <w:shd w:val="clear" w:color="auto" w:fill="FFFFFF"/>
        </w:rPr>
        <w:softHyphen/>
        <w:t>ни</w:t>
      </w:r>
      <w:r w:rsidRPr="00E57040">
        <w:rPr>
          <w:rFonts w:ascii="Times New Roman" w:hAnsi="Times New Roman" w:cs="Times New Roman"/>
          <w:sz w:val="24"/>
          <w:szCs w:val="24"/>
          <w:shd w:val="clear" w:color="auto" w:fill="FFFFFF"/>
        </w:rPr>
        <w:softHyphen/>
        <w:t>ями) характеризуется сла</w:t>
      </w:r>
      <w:r w:rsidRPr="00E57040">
        <w:rPr>
          <w:rFonts w:ascii="Times New Roman" w:hAnsi="Times New Roman" w:cs="Times New Roman"/>
          <w:sz w:val="24"/>
          <w:szCs w:val="24"/>
          <w:shd w:val="clear" w:color="auto" w:fill="FFFFFF"/>
        </w:rPr>
        <w:softHyphen/>
        <w:t>бостью собственных намерений и побуждений, большой вну</w:t>
      </w:r>
      <w:r w:rsidRPr="00E57040">
        <w:rPr>
          <w:rFonts w:ascii="Times New Roman" w:hAnsi="Times New Roman" w:cs="Times New Roman"/>
          <w:sz w:val="24"/>
          <w:szCs w:val="24"/>
          <w:shd w:val="clear" w:color="auto" w:fill="FFFFFF"/>
        </w:rPr>
        <w:softHyphen/>
        <w:t>ша</w:t>
      </w:r>
      <w:r w:rsidRPr="00E57040">
        <w:rPr>
          <w:rFonts w:ascii="Times New Roman" w:hAnsi="Times New Roman" w:cs="Times New Roman"/>
          <w:sz w:val="24"/>
          <w:szCs w:val="24"/>
          <w:shd w:val="clear" w:color="auto" w:fill="FFFFFF"/>
        </w:rPr>
        <w:softHyphen/>
        <w:t>е</w:t>
      </w:r>
      <w:r w:rsidRPr="00E57040">
        <w:rPr>
          <w:rFonts w:ascii="Times New Roman" w:hAnsi="Times New Roman" w:cs="Times New Roman"/>
          <w:sz w:val="24"/>
          <w:szCs w:val="24"/>
          <w:shd w:val="clear" w:color="auto" w:fill="FFFFFF"/>
        </w:rPr>
        <w:softHyphen/>
        <w:t>мостью. Та</w:t>
      </w:r>
      <w:r w:rsidRPr="00E57040">
        <w:rPr>
          <w:rFonts w:ascii="Times New Roman" w:hAnsi="Times New Roman" w:cs="Times New Roman"/>
          <w:sz w:val="24"/>
          <w:szCs w:val="24"/>
          <w:shd w:val="clear" w:color="auto" w:fill="FFFFFF"/>
        </w:rPr>
        <w:softHyphen/>
        <w:t>кие школьники предпочитают выбирать путь, не требующий волевых уси</w:t>
      </w:r>
      <w:r w:rsidRPr="00E57040">
        <w:rPr>
          <w:rFonts w:ascii="Times New Roman" w:hAnsi="Times New Roman" w:cs="Times New Roman"/>
          <w:sz w:val="24"/>
          <w:szCs w:val="24"/>
          <w:shd w:val="clear" w:color="auto" w:fill="FFFFFF"/>
        </w:rPr>
        <w:softHyphen/>
        <w:t xml:space="preserve">лий, а вследствие </w:t>
      </w:r>
      <w:proofErr w:type="spellStart"/>
      <w:r w:rsidRPr="00E57040">
        <w:rPr>
          <w:rFonts w:ascii="Times New Roman" w:hAnsi="Times New Roman" w:cs="Times New Roman"/>
          <w:sz w:val="24"/>
          <w:szCs w:val="24"/>
          <w:shd w:val="clear" w:color="auto" w:fill="FFFFFF"/>
        </w:rPr>
        <w:t>непосильности</w:t>
      </w:r>
      <w:proofErr w:type="spellEnd"/>
      <w:r w:rsidRPr="00E57040">
        <w:rPr>
          <w:rFonts w:ascii="Times New Roman" w:hAnsi="Times New Roman" w:cs="Times New Roman"/>
          <w:sz w:val="24"/>
          <w:szCs w:val="24"/>
          <w:shd w:val="clear" w:color="auto" w:fill="FFFFFF"/>
        </w:rPr>
        <w:t xml:space="preserve"> предъявляемых требований, у некоторых из них развива</w:t>
      </w:r>
      <w:r w:rsidRPr="00E57040">
        <w:rPr>
          <w:rFonts w:ascii="Times New Roman" w:hAnsi="Times New Roman" w:cs="Times New Roman"/>
          <w:sz w:val="24"/>
          <w:szCs w:val="24"/>
          <w:shd w:val="clear" w:color="auto" w:fill="FFFFFF"/>
        </w:rPr>
        <w:softHyphen/>
        <w:t>ют</w:t>
      </w:r>
      <w:r w:rsidRPr="00E57040">
        <w:rPr>
          <w:rFonts w:ascii="Times New Roman" w:hAnsi="Times New Roman" w:cs="Times New Roman"/>
          <w:sz w:val="24"/>
          <w:szCs w:val="24"/>
          <w:shd w:val="clear" w:color="auto" w:fill="FFFFFF"/>
        </w:rPr>
        <w:softHyphen/>
        <w:t>ся такие отрицательные черты личности, как негативизм и уп</w:t>
      </w:r>
      <w:r w:rsidRPr="00E57040">
        <w:rPr>
          <w:rFonts w:ascii="Times New Roman" w:hAnsi="Times New Roman" w:cs="Times New Roman"/>
          <w:sz w:val="24"/>
          <w:szCs w:val="24"/>
          <w:shd w:val="clear" w:color="auto" w:fill="FFFFFF"/>
        </w:rPr>
        <w:softHyphen/>
        <w:t>ря</w:t>
      </w:r>
      <w:r w:rsidRPr="00E57040">
        <w:rPr>
          <w:rFonts w:ascii="Times New Roman" w:hAnsi="Times New Roman" w:cs="Times New Roman"/>
          <w:sz w:val="24"/>
          <w:szCs w:val="24"/>
          <w:shd w:val="clear" w:color="auto" w:fill="FFFFFF"/>
        </w:rPr>
        <w:softHyphen/>
        <w:t>мство. Своеобразие про</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ка</w:t>
      </w:r>
      <w:r w:rsidRPr="00E57040">
        <w:rPr>
          <w:rFonts w:ascii="Times New Roman" w:hAnsi="Times New Roman" w:cs="Times New Roman"/>
          <w:sz w:val="24"/>
          <w:szCs w:val="24"/>
          <w:shd w:val="clear" w:color="auto" w:fill="FFFFFF"/>
        </w:rPr>
        <w:softHyphen/>
        <w:t>ния психических процессов и особенности во</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вой сферы школьников с умственной от</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талостью (ин</w:t>
      </w:r>
      <w:r w:rsidRPr="00E57040">
        <w:rPr>
          <w:rFonts w:ascii="Times New Roman" w:hAnsi="Times New Roman" w:cs="Times New Roman"/>
          <w:sz w:val="24"/>
          <w:szCs w:val="24"/>
          <w:shd w:val="clear" w:color="auto" w:fill="FFFFFF"/>
        </w:rPr>
        <w:softHyphen/>
        <w:t>те</w:t>
      </w:r>
      <w:r w:rsidRPr="00E57040">
        <w:rPr>
          <w:rFonts w:ascii="Times New Roman" w:hAnsi="Times New Roman" w:cs="Times New Roman"/>
          <w:sz w:val="24"/>
          <w:szCs w:val="24"/>
          <w:shd w:val="clear" w:color="auto" w:fill="FFFFFF"/>
        </w:rPr>
        <w:softHyphen/>
        <w:t>л</w:t>
      </w:r>
      <w:r w:rsidRPr="00E57040">
        <w:rPr>
          <w:rFonts w:ascii="Times New Roman" w:hAnsi="Times New Roman" w:cs="Times New Roman"/>
          <w:sz w:val="24"/>
          <w:szCs w:val="24"/>
          <w:shd w:val="clear" w:color="auto" w:fill="FFFFFF"/>
        </w:rPr>
        <w:softHyphen/>
        <w:t>ле</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туальными нарушениями) оказывают от</w:t>
      </w:r>
      <w:r w:rsidRPr="00E57040">
        <w:rPr>
          <w:rFonts w:ascii="Times New Roman" w:hAnsi="Times New Roman" w:cs="Times New Roman"/>
          <w:sz w:val="24"/>
          <w:szCs w:val="24"/>
          <w:shd w:val="clear" w:color="auto" w:fill="FFFFFF"/>
        </w:rPr>
        <w:softHyphen/>
        <w:t>ри</w:t>
      </w:r>
      <w:r w:rsidRPr="00E57040">
        <w:rPr>
          <w:rFonts w:ascii="Times New Roman" w:hAnsi="Times New Roman" w:cs="Times New Roman"/>
          <w:sz w:val="24"/>
          <w:szCs w:val="24"/>
          <w:shd w:val="clear" w:color="auto" w:fill="FFFFFF"/>
        </w:rPr>
        <w:softHyphen/>
        <w:t>ца</w:t>
      </w:r>
      <w:r w:rsidRPr="00E57040">
        <w:rPr>
          <w:rFonts w:ascii="Times New Roman" w:hAnsi="Times New Roman" w:cs="Times New Roman"/>
          <w:sz w:val="24"/>
          <w:szCs w:val="24"/>
          <w:shd w:val="clear" w:color="auto" w:fill="FFFFFF"/>
        </w:rPr>
        <w:softHyphen/>
        <w:t>тель</w:t>
      </w:r>
      <w:r w:rsidRPr="00E57040">
        <w:rPr>
          <w:rFonts w:ascii="Times New Roman" w:hAnsi="Times New Roman" w:cs="Times New Roman"/>
          <w:sz w:val="24"/>
          <w:szCs w:val="24"/>
          <w:shd w:val="clear" w:color="auto" w:fill="FFFFFF"/>
        </w:rPr>
        <w:softHyphen/>
        <w:t>ное влияние на ха</w:t>
      </w:r>
      <w:r w:rsidRPr="00E57040">
        <w:rPr>
          <w:rFonts w:ascii="Times New Roman" w:hAnsi="Times New Roman" w:cs="Times New Roman"/>
          <w:sz w:val="24"/>
          <w:szCs w:val="24"/>
          <w:shd w:val="clear" w:color="auto" w:fill="FFFFFF"/>
        </w:rPr>
        <w:softHyphen/>
        <w:t>ра</w:t>
      </w:r>
      <w:r w:rsidRPr="00E57040">
        <w:rPr>
          <w:rFonts w:ascii="Times New Roman" w:hAnsi="Times New Roman" w:cs="Times New Roman"/>
          <w:sz w:val="24"/>
          <w:szCs w:val="24"/>
          <w:shd w:val="clear" w:color="auto" w:fill="FFFFFF"/>
        </w:rPr>
        <w:softHyphen/>
        <w:t>к</w:t>
      </w:r>
      <w:r w:rsidRPr="00E57040">
        <w:rPr>
          <w:rFonts w:ascii="Times New Roman" w:hAnsi="Times New Roman" w:cs="Times New Roman"/>
          <w:sz w:val="24"/>
          <w:szCs w:val="24"/>
          <w:shd w:val="clear" w:color="auto" w:fill="FFFFFF"/>
        </w:rPr>
        <w:softHyphen/>
        <w:t xml:space="preserve">тер их </w:t>
      </w:r>
      <w:r w:rsidRPr="00E57040">
        <w:rPr>
          <w:rFonts w:ascii="Times New Roman" w:hAnsi="Times New Roman" w:cs="Times New Roman"/>
          <w:b/>
          <w:bCs/>
          <w:sz w:val="24"/>
          <w:szCs w:val="24"/>
          <w:shd w:val="clear" w:color="auto" w:fill="FFFFFF"/>
        </w:rPr>
        <w:t>деятельности</w:t>
      </w:r>
      <w:r w:rsidRPr="00E57040">
        <w:rPr>
          <w:rFonts w:ascii="Times New Roman" w:hAnsi="Times New Roman" w:cs="Times New Roman"/>
          <w:sz w:val="24"/>
          <w:szCs w:val="24"/>
          <w:shd w:val="clear" w:color="auto" w:fill="FFFFFF"/>
        </w:rPr>
        <w:t>, в особенности про</w:t>
      </w:r>
      <w:r w:rsidRPr="00E57040">
        <w:rPr>
          <w:rFonts w:ascii="Times New Roman" w:hAnsi="Times New Roman" w:cs="Times New Roman"/>
          <w:sz w:val="24"/>
          <w:szCs w:val="24"/>
          <w:shd w:val="clear" w:color="auto" w:fill="FFFFFF"/>
        </w:rPr>
        <w:softHyphen/>
        <w:t>из</w:t>
      </w:r>
      <w:r w:rsidRPr="00E57040">
        <w:rPr>
          <w:rFonts w:ascii="Times New Roman" w:hAnsi="Times New Roman" w:cs="Times New Roman"/>
          <w:sz w:val="24"/>
          <w:szCs w:val="24"/>
          <w:shd w:val="clear" w:color="auto" w:fill="FFFFFF"/>
        </w:rPr>
        <w:softHyphen/>
        <w:t>воль</w:t>
      </w:r>
      <w:r w:rsidRPr="00E57040">
        <w:rPr>
          <w:rFonts w:ascii="Times New Roman" w:hAnsi="Times New Roman" w:cs="Times New Roman"/>
          <w:sz w:val="24"/>
          <w:szCs w:val="24"/>
          <w:shd w:val="clear" w:color="auto" w:fill="FFFFFF"/>
        </w:rPr>
        <w:softHyphen/>
        <w:t>ной, что вы</w:t>
      </w:r>
      <w:r w:rsidRPr="00E57040">
        <w:rPr>
          <w:rFonts w:ascii="Times New Roman" w:hAnsi="Times New Roman" w:cs="Times New Roman"/>
          <w:sz w:val="24"/>
          <w:szCs w:val="24"/>
          <w:shd w:val="clear" w:color="auto" w:fill="FFFFFF"/>
        </w:rPr>
        <w:softHyphen/>
        <w:t>ра</w:t>
      </w:r>
      <w:r w:rsidRPr="00E57040">
        <w:rPr>
          <w:rFonts w:ascii="Times New Roman" w:hAnsi="Times New Roman" w:cs="Times New Roman"/>
          <w:sz w:val="24"/>
          <w:szCs w:val="24"/>
          <w:shd w:val="clear" w:color="auto" w:fill="FFFFFF"/>
        </w:rPr>
        <w:softHyphen/>
        <w:t>жа</w:t>
      </w:r>
      <w:r w:rsidRPr="00E57040">
        <w:rPr>
          <w:rFonts w:ascii="Times New Roman" w:hAnsi="Times New Roman" w:cs="Times New Roman"/>
          <w:sz w:val="24"/>
          <w:szCs w:val="24"/>
          <w:shd w:val="clear" w:color="auto" w:fill="FFFFFF"/>
        </w:rPr>
        <w:softHyphen/>
        <w:t>ется в недоразвитии мо</w:t>
      </w:r>
      <w:r w:rsidRPr="00E57040">
        <w:rPr>
          <w:rFonts w:ascii="Times New Roman" w:hAnsi="Times New Roman" w:cs="Times New Roman"/>
          <w:sz w:val="24"/>
          <w:szCs w:val="24"/>
          <w:shd w:val="clear" w:color="auto" w:fill="FFFFFF"/>
        </w:rPr>
        <w:softHyphen/>
        <w:t>ти</w:t>
      </w:r>
      <w:r w:rsidRPr="00E57040">
        <w:rPr>
          <w:rFonts w:ascii="Times New Roman" w:hAnsi="Times New Roman" w:cs="Times New Roman"/>
          <w:sz w:val="24"/>
          <w:szCs w:val="24"/>
          <w:shd w:val="clear" w:color="auto" w:fill="FFFFFF"/>
        </w:rPr>
        <w:softHyphen/>
        <w:t>ва</w:t>
      </w:r>
      <w:r w:rsidRPr="00E57040">
        <w:rPr>
          <w:rFonts w:ascii="Times New Roman" w:hAnsi="Times New Roman" w:cs="Times New Roman"/>
          <w:sz w:val="24"/>
          <w:szCs w:val="24"/>
          <w:shd w:val="clear" w:color="auto" w:fill="FFFFFF"/>
        </w:rPr>
        <w:softHyphen/>
        <w:t>ционной сферы, слабости по</w:t>
      </w:r>
      <w:r w:rsidRPr="00E57040">
        <w:rPr>
          <w:rFonts w:ascii="Times New Roman" w:hAnsi="Times New Roman" w:cs="Times New Roman"/>
          <w:sz w:val="24"/>
          <w:szCs w:val="24"/>
          <w:shd w:val="clear" w:color="auto" w:fill="FFFFFF"/>
        </w:rPr>
        <w:softHyphen/>
        <w:t>бу</w:t>
      </w:r>
      <w:r w:rsidRPr="00E57040">
        <w:rPr>
          <w:rFonts w:ascii="Times New Roman" w:hAnsi="Times New Roman" w:cs="Times New Roman"/>
          <w:sz w:val="24"/>
          <w:szCs w:val="24"/>
          <w:shd w:val="clear" w:color="auto" w:fill="FFFFFF"/>
        </w:rPr>
        <w:softHyphen/>
        <w:t>ж</w:t>
      </w:r>
      <w:r w:rsidRPr="00E57040">
        <w:rPr>
          <w:rFonts w:ascii="Times New Roman" w:hAnsi="Times New Roman" w:cs="Times New Roman"/>
          <w:sz w:val="24"/>
          <w:szCs w:val="24"/>
          <w:shd w:val="clear" w:color="auto" w:fill="FFFFFF"/>
        </w:rPr>
        <w:softHyphen/>
        <w:t>де</w:t>
      </w:r>
      <w:r w:rsidRPr="00E57040">
        <w:rPr>
          <w:rFonts w:ascii="Times New Roman" w:hAnsi="Times New Roman" w:cs="Times New Roman"/>
          <w:sz w:val="24"/>
          <w:szCs w:val="24"/>
          <w:shd w:val="clear" w:color="auto" w:fill="FFFFFF"/>
        </w:rPr>
        <w:softHyphen/>
        <w:t>ний, не</w:t>
      </w:r>
      <w:r w:rsidRPr="00E57040">
        <w:rPr>
          <w:rFonts w:ascii="Times New Roman" w:hAnsi="Times New Roman" w:cs="Times New Roman"/>
          <w:sz w:val="24"/>
          <w:szCs w:val="24"/>
          <w:shd w:val="clear" w:color="auto" w:fill="FFFFFF"/>
        </w:rPr>
        <w:softHyphen/>
        <w:t>до</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та</w:t>
      </w:r>
      <w:r w:rsidRPr="00E57040">
        <w:rPr>
          <w:rFonts w:ascii="Times New Roman" w:hAnsi="Times New Roman" w:cs="Times New Roman"/>
          <w:sz w:val="24"/>
          <w:szCs w:val="24"/>
          <w:shd w:val="clear" w:color="auto" w:fill="FFFFFF"/>
        </w:rPr>
        <w:softHyphen/>
        <w:t>точности инициативы. Эти недостатки осо</w:t>
      </w:r>
      <w:r w:rsidRPr="00E57040">
        <w:rPr>
          <w:rFonts w:ascii="Times New Roman" w:hAnsi="Times New Roman" w:cs="Times New Roman"/>
          <w:sz w:val="24"/>
          <w:szCs w:val="24"/>
          <w:shd w:val="clear" w:color="auto" w:fill="FFFFFF"/>
        </w:rPr>
        <w:softHyphen/>
        <w:t>бенно ярко про</w:t>
      </w:r>
      <w:r w:rsidRPr="00E57040">
        <w:rPr>
          <w:rFonts w:ascii="Times New Roman" w:hAnsi="Times New Roman" w:cs="Times New Roman"/>
          <w:sz w:val="24"/>
          <w:szCs w:val="24"/>
          <w:shd w:val="clear" w:color="auto" w:fill="FFFFFF"/>
        </w:rPr>
        <w:softHyphen/>
        <w:t>яв</w:t>
      </w:r>
      <w:r w:rsidRPr="00E57040">
        <w:rPr>
          <w:rFonts w:ascii="Times New Roman" w:hAnsi="Times New Roman" w:cs="Times New Roman"/>
          <w:sz w:val="24"/>
          <w:szCs w:val="24"/>
          <w:shd w:val="clear" w:color="auto" w:fill="FFFFFF"/>
        </w:rPr>
        <w:softHyphen/>
        <w:t>ля</w:t>
      </w:r>
      <w:r w:rsidRPr="00E57040">
        <w:rPr>
          <w:rFonts w:ascii="Times New Roman" w:hAnsi="Times New Roman" w:cs="Times New Roman"/>
          <w:sz w:val="24"/>
          <w:szCs w:val="24"/>
          <w:shd w:val="clear" w:color="auto" w:fill="FFFFFF"/>
        </w:rPr>
        <w:softHyphen/>
        <w:t>ют</w:t>
      </w:r>
      <w:r w:rsidRPr="00E57040">
        <w:rPr>
          <w:rFonts w:ascii="Times New Roman" w:hAnsi="Times New Roman" w:cs="Times New Roman"/>
          <w:sz w:val="24"/>
          <w:szCs w:val="24"/>
          <w:shd w:val="clear" w:color="auto" w:fill="FFFFFF"/>
        </w:rPr>
        <w:softHyphen/>
        <w:t>ся в уче</w:t>
      </w:r>
      <w:r w:rsidRPr="00E57040">
        <w:rPr>
          <w:rFonts w:ascii="Times New Roman" w:hAnsi="Times New Roman" w:cs="Times New Roman"/>
          <w:sz w:val="24"/>
          <w:szCs w:val="24"/>
          <w:shd w:val="clear" w:color="auto" w:fill="FFFFFF"/>
        </w:rPr>
        <w:softHyphen/>
        <w:t>б</w:t>
      </w:r>
      <w:r w:rsidRPr="00E57040">
        <w:rPr>
          <w:rFonts w:ascii="Times New Roman" w:hAnsi="Times New Roman" w:cs="Times New Roman"/>
          <w:sz w:val="24"/>
          <w:szCs w:val="24"/>
          <w:shd w:val="clear" w:color="auto" w:fill="FFFFFF"/>
        </w:rPr>
        <w:softHyphen/>
        <w:t>ной деятельности, поскольку учащиеся при</w:t>
      </w:r>
      <w:r w:rsidRPr="00E57040">
        <w:rPr>
          <w:rFonts w:ascii="Times New Roman" w:hAnsi="Times New Roman" w:cs="Times New Roman"/>
          <w:sz w:val="24"/>
          <w:szCs w:val="24"/>
          <w:shd w:val="clear" w:color="auto" w:fill="FFFFFF"/>
        </w:rPr>
        <w:softHyphen/>
        <w:t>ступают к ее вы</w:t>
      </w:r>
      <w:r w:rsidRPr="00E57040">
        <w:rPr>
          <w:rFonts w:ascii="Times New Roman" w:hAnsi="Times New Roman" w:cs="Times New Roman"/>
          <w:sz w:val="24"/>
          <w:szCs w:val="24"/>
          <w:shd w:val="clear" w:color="auto" w:fill="FFFFFF"/>
        </w:rPr>
        <w:softHyphen/>
        <w:t>по</w:t>
      </w:r>
      <w:r w:rsidRPr="00E57040">
        <w:rPr>
          <w:rFonts w:ascii="Times New Roman" w:hAnsi="Times New Roman" w:cs="Times New Roman"/>
          <w:sz w:val="24"/>
          <w:szCs w:val="24"/>
          <w:shd w:val="clear" w:color="auto" w:fill="FFFFFF"/>
        </w:rPr>
        <w:softHyphen/>
        <w:t>лнению без не</w:t>
      </w:r>
      <w:r w:rsidRPr="00E57040">
        <w:rPr>
          <w:rFonts w:ascii="Times New Roman" w:hAnsi="Times New Roman" w:cs="Times New Roman"/>
          <w:sz w:val="24"/>
          <w:szCs w:val="24"/>
          <w:shd w:val="clear" w:color="auto" w:fill="FFFFFF"/>
        </w:rPr>
        <w:softHyphen/>
        <w:t>об</w:t>
      </w:r>
      <w:r w:rsidRPr="00E57040">
        <w:rPr>
          <w:rFonts w:ascii="Times New Roman" w:hAnsi="Times New Roman" w:cs="Times New Roman"/>
          <w:sz w:val="24"/>
          <w:szCs w:val="24"/>
          <w:shd w:val="clear" w:color="auto" w:fill="FFFFFF"/>
        </w:rPr>
        <w:softHyphen/>
        <w:t>ходимой предшествующей ориентировки в за</w:t>
      </w:r>
      <w:r w:rsidRPr="00E57040">
        <w:rPr>
          <w:rFonts w:ascii="Times New Roman" w:hAnsi="Times New Roman" w:cs="Times New Roman"/>
          <w:sz w:val="24"/>
          <w:szCs w:val="24"/>
          <w:shd w:val="clear" w:color="auto" w:fill="FFFFFF"/>
        </w:rPr>
        <w:softHyphen/>
        <w:t>да</w:t>
      </w:r>
      <w:r w:rsidRPr="00E57040">
        <w:rPr>
          <w:rFonts w:ascii="Times New Roman" w:hAnsi="Times New Roman" w:cs="Times New Roman"/>
          <w:sz w:val="24"/>
          <w:szCs w:val="24"/>
          <w:shd w:val="clear" w:color="auto" w:fill="FFFFFF"/>
        </w:rPr>
        <w:softHyphen/>
        <w:t>нии и, не со</w:t>
      </w:r>
      <w:r w:rsidRPr="00E57040">
        <w:rPr>
          <w:rFonts w:ascii="Times New Roman" w:hAnsi="Times New Roman" w:cs="Times New Roman"/>
          <w:sz w:val="24"/>
          <w:szCs w:val="24"/>
          <w:shd w:val="clear" w:color="auto" w:fill="FFFFFF"/>
        </w:rPr>
        <w:softHyphen/>
        <w:t>по</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та</w:t>
      </w:r>
      <w:r w:rsidRPr="00E57040">
        <w:rPr>
          <w:rFonts w:ascii="Times New Roman" w:hAnsi="Times New Roman" w:cs="Times New Roman"/>
          <w:sz w:val="24"/>
          <w:szCs w:val="24"/>
          <w:shd w:val="clear" w:color="auto" w:fill="FFFFFF"/>
        </w:rPr>
        <w:softHyphen/>
        <w:t>в</w:t>
      </w:r>
      <w:r w:rsidRPr="00E57040">
        <w:rPr>
          <w:rFonts w:ascii="Times New Roman" w:hAnsi="Times New Roman" w:cs="Times New Roman"/>
          <w:sz w:val="24"/>
          <w:szCs w:val="24"/>
          <w:shd w:val="clear" w:color="auto" w:fill="FFFFFF"/>
        </w:rPr>
        <w:softHyphen/>
        <w:t>ляя ход ее выполнения, с конечной целью.</w:t>
      </w:r>
      <w:r w:rsidRPr="00E57040">
        <w:rPr>
          <w:rFonts w:ascii="Times New Roman" w:hAnsi="Times New Roman" w:cs="Times New Roman"/>
          <w:sz w:val="24"/>
          <w:szCs w:val="24"/>
        </w:rPr>
        <w:t xml:space="preserve"> В процессе вы</w:t>
      </w:r>
      <w:r w:rsidRPr="00E57040">
        <w:rPr>
          <w:rFonts w:ascii="Times New Roman" w:hAnsi="Times New Roman" w:cs="Times New Roman"/>
          <w:sz w:val="24"/>
          <w:szCs w:val="24"/>
        </w:rPr>
        <w:softHyphen/>
        <w:t xml:space="preserve">полнения учебного задания </w:t>
      </w:r>
      <w:r w:rsidRPr="00E57040">
        <w:rPr>
          <w:rFonts w:ascii="Times New Roman" w:hAnsi="Times New Roman" w:cs="Times New Roman"/>
          <w:sz w:val="24"/>
          <w:szCs w:val="24"/>
          <w:shd w:val="clear" w:color="auto" w:fill="FFFFFF"/>
        </w:rPr>
        <w:t>они ча</w:t>
      </w:r>
      <w:r w:rsidRPr="00E57040">
        <w:rPr>
          <w:rFonts w:ascii="Times New Roman" w:hAnsi="Times New Roman" w:cs="Times New Roman"/>
          <w:sz w:val="24"/>
          <w:szCs w:val="24"/>
          <w:shd w:val="clear" w:color="auto" w:fill="FFFFFF"/>
        </w:rPr>
        <w:softHyphen/>
        <w:t>сто уходят от правильно начатого выполнения действия, «соскальзывают» на действия, про</w:t>
      </w:r>
      <w:r w:rsidRPr="00E57040">
        <w:rPr>
          <w:rFonts w:ascii="Times New Roman" w:hAnsi="Times New Roman" w:cs="Times New Roman"/>
          <w:sz w:val="24"/>
          <w:szCs w:val="24"/>
          <w:shd w:val="clear" w:color="auto" w:fill="FFFFFF"/>
        </w:rPr>
        <w:softHyphen/>
        <w:t>изведенные ранее, причем осуществляют их в прежнем виде, не учитывая изменения ус</w:t>
      </w:r>
      <w:r w:rsidRPr="00E57040">
        <w:rPr>
          <w:rFonts w:ascii="Times New Roman" w:hAnsi="Times New Roman" w:cs="Times New Roman"/>
          <w:sz w:val="24"/>
          <w:szCs w:val="24"/>
          <w:shd w:val="clear" w:color="auto" w:fill="FFFFFF"/>
        </w:rPr>
        <w:softHyphen/>
        <w:t>ло</w:t>
      </w:r>
      <w:r w:rsidRPr="00E57040">
        <w:rPr>
          <w:rFonts w:ascii="Times New Roman" w:hAnsi="Times New Roman" w:cs="Times New Roman"/>
          <w:sz w:val="24"/>
          <w:szCs w:val="24"/>
          <w:shd w:val="clear" w:color="auto" w:fill="FFFFFF"/>
        </w:rPr>
        <w:softHyphen/>
        <w:t xml:space="preserve">вий. </w:t>
      </w:r>
      <w:r w:rsidRPr="00E57040">
        <w:rPr>
          <w:rFonts w:ascii="Times New Roman" w:hAnsi="Times New Roman" w:cs="Times New Roman"/>
          <w:sz w:val="24"/>
          <w:szCs w:val="24"/>
        </w:rPr>
        <w:t>Вместе с тем, при проведении длительной, систематической и специально ор</w:t>
      </w:r>
      <w:r w:rsidRPr="00E57040">
        <w:rPr>
          <w:rFonts w:ascii="Times New Roman" w:hAnsi="Times New Roman" w:cs="Times New Roman"/>
          <w:sz w:val="24"/>
          <w:szCs w:val="24"/>
        </w:rPr>
        <w:softHyphen/>
        <w:t>га</w:t>
      </w:r>
      <w:r w:rsidRPr="00E57040">
        <w:rPr>
          <w:rFonts w:ascii="Times New Roman" w:hAnsi="Times New Roman" w:cs="Times New Roman"/>
          <w:sz w:val="24"/>
          <w:szCs w:val="24"/>
        </w:rPr>
        <w:softHyphen/>
        <w:t>ни</w:t>
      </w:r>
      <w:r w:rsidRPr="00E57040">
        <w:rPr>
          <w:rFonts w:ascii="Times New Roman" w:hAnsi="Times New Roman" w:cs="Times New Roman"/>
          <w:sz w:val="24"/>
          <w:szCs w:val="24"/>
        </w:rPr>
        <w:softHyphen/>
        <w:t>зо</w:t>
      </w:r>
      <w:r w:rsidRPr="00E57040">
        <w:rPr>
          <w:rFonts w:ascii="Times New Roman" w:hAnsi="Times New Roman" w:cs="Times New Roman"/>
          <w:sz w:val="24"/>
          <w:szCs w:val="24"/>
        </w:rPr>
        <w:softHyphen/>
        <w:t>ванной работы, направленной на обуче</w:t>
      </w:r>
      <w:r w:rsidRPr="00E57040">
        <w:rPr>
          <w:rFonts w:ascii="Times New Roman" w:hAnsi="Times New Roman" w:cs="Times New Roman"/>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E57040">
        <w:rPr>
          <w:rFonts w:ascii="Times New Roman" w:hAnsi="Times New Roman" w:cs="Times New Roman"/>
          <w:sz w:val="24"/>
          <w:szCs w:val="24"/>
        </w:rPr>
        <w:softHyphen/>
        <w:t>н</w:t>
      </w:r>
      <w:r w:rsidRPr="00E57040">
        <w:rPr>
          <w:rFonts w:ascii="Times New Roman" w:hAnsi="Times New Roman" w:cs="Times New Roman"/>
          <w:sz w:val="24"/>
          <w:szCs w:val="24"/>
        </w:rPr>
        <w:softHyphen/>
        <w:t>с</w:t>
      </w:r>
      <w:r w:rsidRPr="00E57040">
        <w:rPr>
          <w:rFonts w:ascii="Times New Roman" w:hAnsi="Times New Roman" w:cs="Times New Roman"/>
          <w:sz w:val="24"/>
          <w:szCs w:val="24"/>
        </w:rPr>
        <w:softHyphen/>
        <w:t>труктивная деятельность, игра, в том числе дидактическая, ручной труд, а в ста</w:t>
      </w:r>
      <w:r w:rsidRPr="00E57040">
        <w:rPr>
          <w:rFonts w:ascii="Times New Roman" w:hAnsi="Times New Roman" w:cs="Times New Roman"/>
          <w:sz w:val="24"/>
          <w:szCs w:val="24"/>
        </w:rPr>
        <w:softHyphen/>
        <w:t>ршем школьном возрасте и некоторые виды профильного труда. Следует от</w:t>
      </w:r>
      <w:r w:rsidRPr="00E57040">
        <w:rPr>
          <w:rFonts w:ascii="Times New Roman" w:hAnsi="Times New Roman" w:cs="Times New Roman"/>
          <w:sz w:val="24"/>
          <w:szCs w:val="24"/>
        </w:rPr>
        <w:softHyphen/>
        <w:t>метить не</w:t>
      </w:r>
      <w:r w:rsidRPr="00E57040">
        <w:rPr>
          <w:rFonts w:ascii="Times New Roman" w:hAnsi="Times New Roman" w:cs="Times New Roman"/>
          <w:sz w:val="24"/>
          <w:szCs w:val="24"/>
        </w:rPr>
        <w:softHyphen/>
        <w:t>за</w:t>
      </w:r>
      <w:r w:rsidRPr="00E57040">
        <w:rPr>
          <w:rFonts w:ascii="Times New Roman" w:hAnsi="Times New Roman" w:cs="Times New Roman"/>
          <w:sz w:val="24"/>
          <w:szCs w:val="24"/>
        </w:rPr>
        <w:softHyphen/>
        <w:t xml:space="preserve">висимость и самостоятельность этой </w:t>
      </w:r>
      <w:r w:rsidRPr="00E57040">
        <w:rPr>
          <w:rFonts w:ascii="Times New Roman" w:hAnsi="Times New Roman" w:cs="Times New Roman"/>
          <w:sz w:val="24"/>
          <w:szCs w:val="24"/>
        </w:rPr>
        <w:lastRenderedPageBreak/>
        <w:t>категории школьников в ухо</w:t>
      </w:r>
      <w:r w:rsidRPr="00E57040">
        <w:rPr>
          <w:rFonts w:ascii="Times New Roman" w:hAnsi="Times New Roman" w:cs="Times New Roman"/>
          <w:sz w:val="24"/>
          <w:szCs w:val="24"/>
        </w:rPr>
        <w:softHyphen/>
        <w:t>де за со</w:t>
      </w:r>
      <w:r w:rsidRPr="00E57040">
        <w:rPr>
          <w:rFonts w:ascii="Times New Roman" w:hAnsi="Times New Roman" w:cs="Times New Roman"/>
          <w:sz w:val="24"/>
          <w:szCs w:val="24"/>
        </w:rPr>
        <w:softHyphen/>
        <w:t>бой, благодаря ов</w:t>
      </w:r>
      <w:r w:rsidRPr="00E57040">
        <w:rPr>
          <w:rFonts w:ascii="Times New Roman" w:hAnsi="Times New Roman" w:cs="Times New Roman"/>
          <w:sz w:val="24"/>
          <w:szCs w:val="24"/>
        </w:rPr>
        <w:softHyphen/>
        <w:t>ладению необходимыми социально-бытовыми на</w:t>
      </w:r>
      <w:r w:rsidRPr="00E57040">
        <w:rPr>
          <w:rFonts w:ascii="Times New Roman" w:hAnsi="Times New Roman" w:cs="Times New Roman"/>
          <w:sz w:val="24"/>
          <w:szCs w:val="24"/>
        </w:rPr>
        <w:softHyphen/>
        <w:t>выками.</w:t>
      </w:r>
    </w:p>
    <w:p w:rsidR="00B316A1" w:rsidRPr="00E57040" w:rsidRDefault="00B316A1" w:rsidP="00E57040">
      <w:pPr>
        <w:spacing w:after="0" w:line="240" w:lineRule="auto"/>
        <w:ind w:firstLine="709"/>
        <w:jc w:val="both"/>
        <w:rPr>
          <w:rFonts w:ascii="Times New Roman" w:hAnsi="Times New Roman" w:cs="Times New Roman"/>
          <w:sz w:val="24"/>
          <w:szCs w:val="24"/>
          <w:shd w:val="clear" w:color="auto" w:fill="FFFFFF"/>
        </w:rPr>
      </w:pPr>
      <w:r w:rsidRPr="00E57040">
        <w:rPr>
          <w:rFonts w:ascii="Times New Roman" w:hAnsi="Times New Roman" w:cs="Times New Roman"/>
          <w:sz w:val="24"/>
          <w:szCs w:val="24"/>
          <w:shd w:val="clear" w:color="auto" w:fill="FFFFFF"/>
        </w:rPr>
        <w:t>Нарушения высшей нервной деятельности, недораз</w:t>
      </w:r>
      <w:r w:rsidRPr="00E57040">
        <w:rPr>
          <w:rFonts w:ascii="Times New Roman" w:hAnsi="Times New Roman" w:cs="Times New Roman"/>
          <w:sz w:val="24"/>
          <w:szCs w:val="24"/>
          <w:shd w:val="clear" w:color="auto" w:fill="FFFFFF"/>
        </w:rPr>
        <w:softHyphen/>
        <w:t>витие психических про</w:t>
      </w:r>
      <w:r w:rsidRPr="00E57040">
        <w:rPr>
          <w:rFonts w:ascii="Times New Roman" w:hAnsi="Times New Roman" w:cs="Times New Roman"/>
          <w:sz w:val="24"/>
          <w:szCs w:val="24"/>
          <w:shd w:val="clear" w:color="auto" w:fill="FFFFFF"/>
        </w:rPr>
        <w:softHyphen/>
        <w:t>цессов и эмоционально-волевой сферы обусловливают формирование неко</w:t>
      </w:r>
      <w:r w:rsidRPr="00E57040">
        <w:rPr>
          <w:rFonts w:ascii="Times New Roman" w:hAnsi="Times New Roman" w:cs="Times New Roman"/>
          <w:sz w:val="24"/>
          <w:szCs w:val="24"/>
          <w:shd w:val="clear" w:color="auto" w:fill="FFFFFF"/>
        </w:rPr>
        <w:softHyphen/>
        <w:t>то</w:t>
      </w:r>
      <w:r w:rsidRPr="00E57040">
        <w:rPr>
          <w:rFonts w:ascii="Times New Roman" w:hAnsi="Times New Roman" w:cs="Times New Roman"/>
          <w:sz w:val="24"/>
          <w:szCs w:val="24"/>
          <w:shd w:val="clear" w:color="auto" w:fill="FFFFFF"/>
        </w:rPr>
        <w:softHyphen/>
        <w:t xml:space="preserve">рых </w:t>
      </w:r>
      <w:proofErr w:type="gramStart"/>
      <w:r w:rsidRPr="00E57040">
        <w:rPr>
          <w:rFonts w:ascii="Times New Roman" w:hAnsi="Times New Roman" w:cs="Times New Roman"/>
          <w:sz w:val="24"/>
          <w:szCs w:val="24"/>
          <w:shd w:val="clear" w:color="auto" w:fill="FFFFFF"/>
        </w:rPr>
        <w:t xml:space="preserve">специфических особенностей </w:t>
      </w:r>
      <w:r w:rsidRPr="00E57040">
        <w:rPr>
          <w:rFonts w:ascii="Times New Roman" w:hAnsi="Times New Roman" w:cs="Times New Roman"/>
          <w:b/>
          <w:sz w:val="24"/>
          <w:szCs w:val="24"/>
          <w:shd w:val="clear" w:color="auto" w:fill="FFFFFF"/>
        </w:rPr>
        <w:t>личности</w:t>
      </w:r>
      <w:proofErr w:type="gramEnd"/>
      <w:r w:rsidRPr="00E57040">
        <w:rPr>
          <w:rFonts w:ascii="Times New Roman" w:hAnsi="Times New Roman" w:cs="Times New Roman"/>
          <w:sz w:val="24"/>
          <w:szCs w:val="24"/>
          <w:shd w:val="clear" w:color="auto" w:fill="FFFFFF"/>
        </w:rPr>
        <w:t xml:space="preserve"> обучающихся с умственной от</w:t>
      </w:r>
      <w:r w:rsidRPr="00E57040">
        <w:rPr>
          <w:rFonts w:ascii="Times New Roman" w:hAnsi="Times New Roman" w:cs="Times New Roman"/>
          <w:sz w:val="24"/>
          <w:szCs w:val="24"/>
          <w:shd w:val="clear" w:color="auto" w:fill="FFFFFF"/>
        </w:rPr>
        <w:softHyphen/>
        <w:t xml:space="preserve">сталостью </w:t>
      </w:r>
      <w:r w:rsidRPr="00E57040">
        <w:rPr>
          <w:rFonts w:ascii="Times New Roman" w:hAnsi="Times New Roman" w:cs="Times New Roman"/>
          <w:sz w:val="24"/>
          <w:szCs w:val="24"/>
        </w:rPr>
        <w:t>(интеллектуальными нарушениями)</w:t>
      </w:r>
      <w:r w:rsidRPr="00E57040">
        <w:rPr>
          <w:rFonts w:ascii="Times New Roman" w:hAnsi="Times New Roman" w:cs="Times New Roman"/>
          <w:sz w:val="24"/>
          <w:szCs w:val="24"/>
          <w:shd w:val="clear" w:color="auto" w:fill="FFFFFF"/>
        </w:rPr>
        <w:t>, проявляющиеся в примитивности интересов, потребностей и мо</w:t>
      </w:r>
      <w:r w:rsidRPr="00E57040">
        <w:rPr>
          <w:rFonts w:ascii="Times New Roman" w:hAnsi="Times New Roman" w:cs="Times New Roman"/>
          <w:sz w:val="24"/>
          <w:szCs w:val="24"/>
          <w:shd w:val="clear" w:color="auto" w:fill="FFFFFF"/>
        </w:rPr>
        <w:softHyphen/>
        <w:t>тивов, что затрудняет формирование социально зрелых отношений со свер</w:t>
      </w:r>
      <w:r w:rsidRPr="00E57040">
        <w:rPr>
          <w:rFonts w:ascii="Times New Roman" w:hAnsi="Times New Roman" w:cs="Times New Roman"/>
          <w:sz w:val="24"/>
          <w:szCs w:val="24"/>
          <w:shd w:val="clear" w:color="auto" w:fill="FFFFFF"/>
        </w:rPr>
        <w:softHyphen/>
        <w:t>с</w:t>
      </w:r>
      <w:r w:rsidRPr="00E57040">
        <w:rPr>
          <w:rFonts w:ascii="Times New Roman" w:hAnsi="Times New Roman" w:cs="Times New Roman"/>
          <w:sz w:val="24"/>
          <w:szCs w:val="24"/>
          <w:shd w:val="clear" w:color="auto" w:fill="FFFFFF"/>
        </w:rPr>
        <w:softHyphen/>
        <w:t>т</w:t>
      </w:r>
      <w:r w:rsidRPr="00E57040">
        <w:rPr>
          <w:rFonts w:ascii="Times New Roman" w:hAnsi="Times New Roman" w:cs="Times New Roman"/>
          <w:sz w:val="24"/>
          <w:szCs w:val="24"/>
          <w:shd w:val="clear" w:color="auto" w:fill="FFFFFF"/>
        </w:rPr>
        <w:softHyphen/>
        <w:t>ни</w:t>
      </w:r>
      <w:r w:rsidRPr="00E57040">
        <w:rPr>
          <w:rFonts w:ascii="Times New Roman" w:hAnsi="Times New Roman" w:cs="Times New Roman"/>
          <w:sz w:val="24"/>
          <w:szCs w:val="24"/>
          <w:shd w:val="clear" w:color="auto" w:fill="FFFFFF"/>
        </w:rPr>
        <w:softHyphen/>
        <w:t>ками и взрос</w:t>
      </w:r>
      <w:r w:rsidRPr="00E57040">
        <w:rPr>
          <w:rFonts w:ascii="Times New Roman" w:hAnsi="Times New Roman" w:cs="Times New Roman"/>
          <w:sz w:val="24"/>
          <w:szCs w:val="24"/>
          <w:shd w:val="clear" w:color="auto" w:fill="FFFFFF"/>
        </w:rPr>
        <w:softHyphen/>
        <w:t xml:space="preserve">лыми. При этом специфическими особенностями </w:t>
      </w:r>
      <w:r w:rsidRPr="00E57040">
        <w:rPr>
          <w:rFonts w:ascii="Times New Roman" w:hAnsi="Times New Roman" w:cs="Times New Roman"/>
          <w:b/>
          <w:bCs/>
          <w:sz w:val="24"/>
          <w:szCs w:val="24"/>
          <w:shd w:val="clear" w:color="auto" w:fill="FFFFFF"/>
        </w:rPr>
        <w:t>межличностных отношений</w:t>
      </w:r>
      <w:r w:rsidRPr="00E57040">
        <w:rPr>
          <w:rFonts w:ascii="Times New Roman" w:hAnsi="Times New Roman" w:cs="Times New Roman"/>
          <w:sz w:val="24"/>
          <w:szCs w:val="24"/>
          <w:shd w:val="clear" w:color="auto" w:fill="FFFFFF"/>
        </w:rPr>
        <w:t xml:space="preserve"> является: высокая конфликтность, сопровождаемая неадекватными поведенческими реакциями; слабая </w:t>
      </w:r>
      <w:proofErr w:type="spellStart"/>
      <w:r w:rsidRPr="00E57040">
        <w:rPr>
          <w:rFonts w:ascii="Times New Roman" w:hAnsi="Times New Roman" w:cs="Times New Roman"/>
          <w:sz w:val="24"/>
          <w:szCs w:val="24"/>
          <w:shd w:val="clear" w:color="auto" w:fill="FFFFFF"/>
        </w:rPr>
        <w:t>мотивированность</w:t>
      </w:r>
      <w:proofErr w:type="spellEnd"/>
      <w:r w:rsidRPr="00E57040">
        <w:rPr>
          <w:rFonts w:ascii="Times New Roman" w:hAnsi="Times New Roman" w:cs="Times New Roman"/>
          <w:sz w:val="24"/>
          <w:szCs w:val="24"/>
          <w:shd w:val="clear" w:color="auto" w:fill="FFFFFF"/>
        </w:rPr>
        <w:t xml:space="preserve"> на установление межличностных контактов и пр.</w:t>
      </w:r>
      <w:r w:rsidRPr="00E57040">
        <w:rPr>
          <w:rFonts w:ascii="Times New Roman" w:hAnsi="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E57040">
        <w:rPr>
          <w:rFonts w:ascii="Times New Roman" w:hAnsi="Times New Roman"/>
          <w:b/>
          <w:sz w:val="24"/>
          <w:szCs w:val="24"/>
        </w:rPr>
        <w:t>поведении</w:t>
      </w:r>
      <w:r w:rsidRPr="00E57040">
        <w:rPr>
          <w:rFonts w:ascii="Times New Roman" w:hAnsi="Times New Roman"/>
          <w:sz w:val="24"/>
          <w:szCs w:val="24"/>
        </w:rPr>
        <w:t xml:space="preserve">, особенности которого могут выражаться в </w:t>
      </w:r>
      <w:proofErr w:type="spellStart"/>
      <w:r w:rsidRPr="00E57040">
        <w:rPr>
          <w:rFonts w:ascii="Times New Roman" w:hAnsi="Times New Roman"/>
          <w:sz w:val="24"/>
          <w:szCs w:val="24"/>
        </w:rPr>
        <w:t>гиперактивности</w:t>
      </w:r>
      <w:proofErr w:type="spellEnd"/>
      <w:r w:rsidRPr="00E57040">
        <w:rPr>
          <w:rFonts w:ascii="Times New Roman" w:hAnsi="Times New Roman"/>
          <w:sz w:val="24"/>
          <w:szCs w:val="24"/>
        </w:rPr>
        <w:t>,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Pr="00E57040">
        <w:rPr>
          <w:sz w:val="24"/>
          <w:szCs w:val="24"/>
        </w:rPr>
        <w:t xml:space="preserve"> </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E57040">
        <w:rPr>
          <w:rFonts w:ascii="Times New Roman" w:hAnsi="Times New Roman" w:cs="Times New Roman"/>
          <w:sz w:val="24"/>
          <w:szCs w:val="24"/>
        </w:rPr>
        <w:t>(интеллектуальными нарушениями)</w:t>
      </w:r>
      <w:r w:rsidRPr="00E57040">
        <w:rPr>
          <w:rFonts w:ascii="Times New Roman" w:hAnsi="Times New Roman" w:cs="Times New Roman"/>
          <w:sz w:val="24"/>
          <w:szCs w:val="24"/>
          <w:shd w:val="clear" w:color="auto" w:fill="FFFFFF"/>
        </w:rPr>
        <w:t>, следует опираться на положение, сфор</w:t>
      </w:r>
      <w:r w:rsidRPr="00E57040">
        <w:rPr>
          <w:rFonts w:ascii="Times New Roman" w:hAnsi="Times New Roman" w:cs="Times New Roman"/>
          <w:sz w:val="24"/>
          <w:szCs w:val="24"/>
          <w:shd w:val="clear" w:color="auto" w:fill="FFFFFF"/>
        </w:rPr>
        <w:softHyphen/>
        <w:t>му</w:t>
      </w:r>
      <w:r w:rsidRPr="00E57040">
        <w:rPr>
          <w:rFonts w:ascii="Times New Roman" w:hAnsi="Times New Roman" w:cs="Times New Roman"/>
          <w:sz w:val="24"/>
          <w:szCs w:val="24"/>
          <w:shd w:val="clear" w:color="auto" w:fill="FFFFFF"/>
        </w:rPr>
        <w:softHyphen/>
        <w:t>ли</w:t>
      </w:r>
      <w:r w:rsidRPr="00E57040">
        <w:rPr>
          <w:rFonts w:ascii="Times New Roman" w:hAnsi="Times New Roman" w:cs="Times New Roman"/>
          <w:sz w:val="24"/>
          <w:szCs w:val="24"/>
          <w:shd w:val="clear" w:color="auto" w:fill="FFFFFF"/>
        </w:rPr>
        <w:softHyphen/>
        <w:t>ро</w:t>
      </w:r>
      <w:r w:rsidRPr="00E57040">
        <w:rPr>
          <w:rFonts w:ascii="Times New Roman" w:hAnsi="Times New Roman" w:cs="Times New Roman"/>
          <w:sz w:val="24"/>
          <w:szCs w:val="24"/>
          <w:shd w:val="clear" w:color="auto" w:fill="FFFFFF"/>
        </w:rPr>
        <w:softHyphen/>
        <w:t>ва</w:t>
      </w:r>
      <w:r w:rsidRPr="00E57040">
        <w:rPr>
          <w:rFonts w:ascii="Times New Roman" w:hAnsi="Times New Roman" w:cs="Times New Roman"/>
          <w:sz w:val="24"/>
          <w:szCs w:val="24"/>
          <w:shd w:val="clear" w:color="auto" w:fill="FFFFFF"/>
        </w:rPr>
        <w:softHyphen/>
        <w:t>н</w:t>
      </w:r>
      <w:r w:rsidRPr="00E57040">
        <w:rPr>
          <w:rFonts w:ascii="Times New Roman" w:hAnsi="Times New Roman" w:cs="Times New Roman"/>
          <w:sz w:val="24"/>
          <w:szCs w:val="24"/>
          <w:shd w:val="clear" w:color="auto" w:fill="FFFFFF"/>
        </w:rPr>
        <w:softHyphen/>
        <w:t>ное Л. С. Выготским, о единстве закономерностей развития ано</w:t>
      </w:r>
      <w:r w:rsidRPr="00E57040">
        <w:rPr>
          <w:rFonts w:ascii="Times New Roman" w:hAnsi="Times New Roman" w:cs="Times New Roman"/>
          <w:sz w:val="24"/>
          <w:szCs w:val="24"/>
          <w:shd w:val="clear" w:color="auto" w:fill="FFFFFF"/>
        </w:rPr>
        <w:softHyphen/>
        <w:t>мального и нормального ре</w:t>
      </w:r>
      <w:r w:rsidRPr="00E57040">
        <w:rPr>
          <w:rFonts w:ascii="Times New Roman" w:hAnsi="Times New Roman" w:cs="Times New Roman"/>
          <w:sz w:val="24"/>
          <w:szCs w:val="24"/>
          <w:shd w:val="clear" w:color="auto" w:fill="FFFFFF"/>
        </w:rPr>
        <w:softHyphen/>
        <w:t xml:space="preserve">бенка, а </w:t>
      </w:r>
      <w:proofErr w:type="gramStart"/>
      <w:r w:rsidRPr="00E57040">
        <w:rPr>
          <w:rFonts w:ascii="Times New Roman" w:hAnsi="Times New Roman" w:cs="Times New Roman"/>
          <w:sz w:val="24"/>
          <w:szCs w:val="24"/>
          <w:shd w:val="clear" w:color="auto" w:fill="FFFFFF"/>
        </w:rPr>
        <w:t>так же</w:t>
      </w:r>
      <w:proofErr w:type="gramEnd"/>
      <w:r w:rsidRPr="00E57040">
        <w:rPr>
          <w:rFonts w:ascii="Times New Roman" w:hAnsi="Times New Roman" w:cs="Times New Roman"/>
          <w:sz w:val="24"/>
          <w:szCs w:val="24"/>
          <w:shd w:val="clear" w:color="auto" w:fill="FFFFFF"/>
        </w:rPr>
        <w:t xml:space="preserve"> решающей роли создания таких социальных условий его обучения и вос</w:t>
      </w:r>
      <w:r w:rsidRPr="00E57040">
        <w:rPr>
          <w:rFonts w:ascii="Times New Roman" w:hAnsi="Times New Roman" w:cs="Times New Roman"/>
          <w:sz w:val="24"/>
          <w:szCs w:val="24"/>
          <w:shd w:val="clear" w:color="auto" w:fill="FFFFFF"/>
        </w:rPr>
        <w:softHyphen/>
        <w:t>пи</w:t>
      </w:r>
      <w:r w:rsidRPr="00E57040">
        <w:rPr>
          <w:rFonts w:ascii="Times New Roman" w:hAnsi="Times New Roman" w:cs="Times New Roman"/>
          <w:sz w:val="24"/>
          <w:szCs w:val="24"/>
          <w:shd w:val="clear" w:color="auto" w:fill="FFFFFF"/>
        </w:rPr>
        <w:softHyphen/>
        <w:t>тания, которые обеспечивают успешное «врастание» его в культуру. В качестве таких ус</w:t>
      </w:r>
      <w:r w:rsidRPr="00E57040">
        <w:rPr>
          <w:rFonts w:ascii="Times New Roman" w:hAnsi="Times New Roman" w:cs="Times New Roman"/>
          <w:sz w:val="24"/>
          <w:szCs w:val="24"/>
          <w:shd w:val="clear" w:color="auto" w:fill="FFFFFF"/>
        </w:rPr>
        <w:softHyphen/>
        <w:t>ловий выступает система коррекционных мероприятий в процессе специально ор</w:t>
      </w:r>
      <w:r w:rsidRPr="00E57040">
        <w:rPr>
          <w:rFonts w:ascii="Times New Roman" w:hAnsi="Times New Roman" w:cs="Times New Roman"/>
          <w:sz w:val="24"/>
          <w:szCs w:val="24"/>
          <w:shd w:val="clear" w:color="auto" w:fill="FFFFFF"/>
        </w:rPr>
        <w:softHyphen/>
        <w:t>га</w:t>
      </w:r>
      <w:r w:rsidRPr="00E57040">
        <w:rPr>
          <w:rFonts w:ascii="Times New Roman" w:hAnsi="Times New Roman" w:cs="Times New Roman"/>
          <w:sz w:val="24"/>
          <w:szCs w:val="24"/>
          <w:shd w:val="clear" w:color="auto" w:fill="FFFFFF"/>
        </w:rPr>
        <w:softHyphen/>
        <w:t>ни</w:t>
      </w:r>
      <w:r w:rsidRPr="00E57040">
        <w:rPr>
          <w:rFonts w:ascii="Times New Roman" w:hAnsi="Times New Roman" w:cs="Times New Roman"/>
          <w:sz w:val="24"/>
          <w:szCs w:val="24"/>
          <w:shd w:val="clear" w:color="auto" w:fill="FFFFFF"/>
        </w:rPr>
        <w:softHyphen/>
        <w:t>зо</w:t>
      </w:r>
      <w:r w:rsidRPr="00E57040">
        <w:rPr>
          <w:rFonts w:ascii="Times New Roman" w:hAnsi="Times New Roman" w:cs="Times New Roman"/>
          <w:sz w:val="24"/>
          <w:szCs w:val="24"/>
          <w:shd w:val="clear" w:color="auto" w:fill="FFFFFF"/>
        </w:rPr>
        <w:softHyphen/>
        <w:t>ва</w:t>
      </w:r>
      <w:r w:rsidRPr="00E57040">
        <w:rPr>
          <w:rFonts w:ascii="Times New Roman" w:hAnsi="Times New Roman" w:cs="Times New Roman"/>
          <w:sz w:val="24"/>
          <w:szCs w:val="24"/>
          <w:shd w:val="clear" w:color="auto" w:fill="FFFFFF"/>
        </w:rPr>
        <w:softHyphen/>
        <w:t xml:space="preserve">нного обучения, опирающегося на сохранные стороны психики учащегося с умственной отсталостью, учитывающее зону ближайшего развития. </w:t>
      </w:r>
    </w:p>
    <w:p w:rsidR="00B316A1" w:rsidRPr="00E57040" w:rsidRDefault="00B316A1" w:rsidP="00E57040">
      <w:pPr>
        <w:pStyle w:val="14TexstOSNOVA1012"/>
        <w:spacing w:before="120" w:line="240" w:lineRule="auto"/>
        <w:ind w:firstLine="709"/>
        <w:jc w:val="center"/>
        <w:rPr>
          <w:rFonts w:ascii="Times New Roman" w:hAnsi="Times New Roman" w:cs="Times New Roman"/>
          <w:b/>
          <w:sz w:val="24"/>
          <w:szCs w:val="24"/>
        </w:rPr>
      </w:pPr>
      <w:r w:rsidRPr="00E57040">
        <w:rPr>
          <w:rFonts w:ascii="Times New Roman" w:hAnsi="Times New Roman" w:cs="Times New Roman"/>
          <w:b/>
          <w:sz w:val="24"/>
          <w:szCs w:val="24"/>
        </w:rPr>
        <w:t>Особые образовательные потребности обучающихся</w:t>
      </w:r>
    </w:p>
    <w:p w:rsidR="00B316A1" w:rsidRPr="00E57040" w:rsidRDefault="00B316A1" w:rsidP="00E57040">
      <w:pPr>
        <w:pStyle w:val="14TexstOSNOVA1012"/>
        <w:spacing w:line="240" w:lineRule="auto"/>
        <w:ind w:firstLine="709"/>
        <w:jc w:val="center"/>
        <w:rPr>
          <w:rFonts w:ascii="Times New Roman" w:hAnsi="Times New Roman" w:cs="Times New Roman"/>
          <w:b/>
          <w:sz w:val="24"/>
          <w:szCs w:val="24"/>
        </w:rPr>
      </w:pPr>
      <w:r w:rsidRPr="00E57040">
        <w:rPr>
          <w:rFonts w:ascii="Times New Roman" w:hAnsi="Times New Roman" w:cs="Times New Roman"/>
          <w:b/>
          <w:sz w:val="24"/>
          <w:szCs w:val="24"/>
        </w:rPr>
        <w:t xml:space="preserve">с легкой умственной отсталостью </w:t>
      </w:r>
    </w:p>
    <w:p w:rsidR="00B316A1" w:rsidRPr="00E57040" w:rsidRDefault="00B316A1" w:rsidP="00E57040">
      <w:pPr>
        <w:pStyle w:val="14TexstOSNOVA1012"/>
        <w:spacing w:line="240" w:lineRule="auto"/>
        <w:ind w:firstLine="709"/>
        <w:jc w:val="center"/>
        <w:rPr>
          <w:rFonts w:ascii="Times New Roman" w:hAnsi="Times New Roman" w:cs="Times New Roman"/>
          <w:sz w:val="24"/>
          <w:szCs w:val="24"/>
        </w:rPr>
      </w:pPr>
      <w:r w:rsidRPr="00E57040">
        <w:rPr>
          <w:rFonts w:ascii="Times New Roman" w:hAnsi="Times New Roman" w:cs="Times New Roman"/>
          <w:b/>
          <w:sz w:val="24"/>
          <w:szCs w:val="24"/>
        </w:rPr>
        <w:t>(ин</w:t>
      </w:r>
      <w:r w:rsidRPr="00E57040">
        <w:rPr>
          <w:rFonts w:ascii="Times New Roman" w:hAnsi="Times New Roman" w:cs="Times New Roman"/>
          <w:b/>
          <w:sz w:val="24"/>
          <w:szCs w:val="24"/>
        </w:rPr>
        <w:softHyphen/>
        <w:t>те</w:t>
      </w:r>
      <w:r w:rsidRPr="00E57040">
        <w:rPr>
          <w:rFonts w:ascii="Times New Roman" w:hAnsi="Times New Roman" w:cs="Times New Roman"/>
          <w:b/>
          <w:sz w:val="24"/>
          <w:szCs w:val="24"/>
        </w:rPr>
        <w:softHyphen/>
        <w:t>л</w:t>
      </w:r>
      <w:r w:rsidRPr="00E57040">
        <w:rPr>
          <w:rFonts w:ascii="Times New Roman" w:hAnsi="Times New Roman" w:cs="Times New Roman"/>
          <w:b/>
          <w:sz w:val="24"/>
          <w:szCs w:val="24"/>
        </w:rPr>
        <w:softHyphen/>
        <w:t>ле</w:t>
      </w:r>
      <w:r w:rsidRPr="00E57040">
        <w:rPr>
          <w:rFonts w:ascii="Times New Roman" w:hAnsi="Times New Roman" w:cs="Times New Roman"/>
          <w:b/>
          <w:sz w:val="24"/>
          <w:szCs w:val="24"/>
        </w:rPr>
        <w:softHyphen/>
        <w:t>к</w:t>
      </w:r>
      <w:r w:rsidRPr="00E57040">
        <w:rPr>
          <w:rFonts w:ascii="Times New Roman" w:hAnsi="Times New Roman" w:cs="Times New Roman"/>
          <w:b/>
          <w:sz w:val="24"/>
          <w:szCs w:val="24"/>
        </w:rPr>
        <w:softHyphen/>
        <w:t>ту</w:t>
      </w:r>
      <w:r w:rsidRPr="00E57040">
        <w:rPr>
          <w:rFonts w:ascii="Times New Roman" w:hAnsi="Times New Roman" w:cs="Times New Roman"/>
          <w:b/>
          <w:sz w:val="24"/>
          <w:szCs w:val="24"/>
        </w:rPr>
        <w:softHyphen/>
        <w:t>аль</w:t>
      </w:r>
      <w:r w:rsidRPr="00E57040">
        <w:rPr>
          <w:rFonts w:ascii="Times New Roman" w:hAnsi="Times New Roman" w:cs="Times New Roman"/>
          <w:b/>
          <w:sz w:val="24"/>
          <w:szCs w:val="24"/>
        </w:rPr>
        <w:softHyphen/>
        <w:t>ны</w:t>
      </w:r>
      <w:r w:rsidRPr="00E57040">
        <w:rPr>
          <w:rFonts w:ascii="Times New Roman" w:hAnsi="Times New Roman" w:cs="Times New Roman"/>
          <w:b/>
          <w:sz w:val="24"/>
          <w:szCs w:val="24"/>
        </w:rPr>
        <w:softHyphen/>
        <w:t>ми нарушениями)</w:t>
      </w:r>
    </w:p>
    <w:p w:rsidR="00B316A1" w:rsidRPr="00E57040" w:rsidRDefault="00B316A1" w:rsidP="00E57040">
      <w:pPr>
        <w:pStyle w:val="09PodZAG"/>
        <w:widowControl w:val="0"/>
        <w:spacing w:after="0" w:line="240" w:lineRule="auto"/>
        <w:ind w:firstLine="709"/>
        <w:jc w:val="both"/>
        <w:rPr>
          <w:sz w:val="24"/>
          <w:szCs w:val="24"/>
        </w:rPr>
      </w:pPr>
      <w:r w:rsidRPr="00E57040">
        <w:rPr>
          <w:rFonts w:ascii="Times New Roman" w:hAnsi="Times New Roman" w:cs="Times New Roman"/>
          <w:b w:val="0"/>
          <w:caps w:val="0"/>
          <w:color w:val="auto"/>
          <w:sz w:val="24"/>
          <w:szCs w:val="24"/>
          <w:shd w:val="clear" w:color="auto" w:fill="FFFFFF"/>
        </w:rPr>
        <w:t>Для обучающихся с ле</w:t>
      </w:r>
      <w:r w:rsidRPr="00E57040">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E57040">
        <w:rPr>
          <w:rFonts w:ascii="Times New Roman" w:hAnsi="Times New Roman" w:cs="Times New Roman"/>
          <w:b w:val="0"/>
          <w:caps w:val="0"/>
          <w:color w:val="auto"/>
          <w:sz w:val="24"/>
          <w:szCs w:val="24"/>
        </w:rPr>
        <w:t xml:space="preserve">(интеллектуальными нарушениями) </w:t>
      </w:r>
      <w:r w:rsidRPr="00E57040">
        <w:rPr>
          <w:rFonts w:ascii="Times New Roman" w:hAnsi="Times New Roman" w:cs="Times New Roman"/>
          <w:b w:val="0"/>
          <w:caps w:val="0"/>
          <w:color w:val="auto"/>
          <w:sz w:val="24"/>
          <w:szCs w:val="24"/>
          <w:shd w:val="clear" w:color="auto" w:fill="FFFFFF"/>
        </w:rPr>
        <w:t>характерны следующие специфические об</w:t>
      </w:r>
      <w:r w:rsidRPr="00E57040">
        <w:rPr>
          <w:rFonts w:ascii="Times New Roman" w:hAnsi="Times New Roman" w:cs="Times New Roman"/>
          <w:b w:val="0"/>
          <w:caps w:val="0"/>
          <w:color w:val="auto"/>
          <w:sz w:val="24"/>
          <w:szCs w:val="24"/>
          <w:shd w:val="clear" w:color="auto" w:fill="FFFFFF"/>
        </w:rPr>
        <w:softHyphen/>
        <w:t>ра</w:t>
      </w:r>
      <w:r w:rsidRPr="00E57040">
        <w:rPr>
          <w:rFonts w:ascii="Times New Roman" w:hAnsi="Times New Roman" w:cs="Times New Roman"/>
          <w:b w:val="0"/>
          <w:caps w:val="0"/>
          <w:color w:val="auto"/>
          <w:sz w:val="24"/>
          <w:szCs w:val="24"/>
          <w:shd w:val="clear" w:color="auto" w:fill="FFFFFF"/>
        </w:rPr>
        <w:softHyphen/>
        <w:t>зовательные потребности:</w:t>
      </w:r>
    </w:p>
    <w:p w:rsidR="00B316A1" w:rsidRPr="00E57040" w:rsidRDefault="00B316A1" w:rsidP="008F7530">
      <w:pPr>
        <w:pStyle w:val="p4"/>
        <w:numPr>
          <w:ilvl w:val="0"/>
          <w:numId w:val="3"/>
        </w:numPr>
        <w:tabs>
          <w:tab w:val="left" w:pos="851"/>
        </w:tabs>
        <w:spacing w:before="0" w:after="0"/>
        <w:ind w:left="0" w:firstLine="709"/>
        <w:jc w:val="both"/>
        <w:rPr>
          <w:rStyle w:val="s1"/>
          <w:rFonts w:ascii="Symbol" w:hAnsi="Symbol"/>
        </w:rPr>
      </w:pPr>
      <w:r w:rsidRPr="00E57040">
        <w:t xml:space="preserve"> раннее получение специальной помощи средствами образования; </w:t>
      </w:r>
    </w:p>
    <w:p w:rsidR="00B316A1" w:rsidRPr="00E57040" w:rsidRDefault="00B316A1" w:rsidP="00E57040">
      <w:pPr>
        <w:pStyle w:val="p4"/>
        <w:spacing w:before="0" w:after="0"/>
        <w:ind w:firstLine="709"/>
        <w:jc w:val="both"/>
        <w:rPr>
          <w:rStyle w:val="s1"/>
          <w:rFonts w:ascii="Symbol" w:hAnsi="Symbol"/>
        </w:rPr>
      </w:pPr>
      <w:r w:rsidRPr="00E57040">
        <w:rPr>
          <w:rStyle w:val="s1"/>
          <w:rFonts w:ascii="Symbol" w:hAnsi="Symbol"/>
        </w:rPr>
        <w:t></w:t>
      </w:r>
      <w:r w:rsidRPr="00E57040">
        <w:rPr>
          <w:rStyle w:val="s1"/>
        </w:rPr>
        <w:t> </w:t>
      </w:r>
      <w:r w:rsidRPr="00E57040">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B316A1" w:rsidRPr="00E57040" w:rsidRDefault="00B316A1" w:rsidP="00E57040">
      <w:pPr>
        <w:pStyle w:val="p4"/>
        <w:spacing w:before="0" w:after="0"/>
        <w:ind w:firstLine="709"/>
        <w:jc w:val="both"/>
        <w:rPr>
          <w:rStyle w:val="s1"/>
          <w:rFonts w:ascii="Symbol" w:hAnsi="Symbol"/>
        </w:rPr>
      </w:pPr>
      <w:r w:rsidRPr="00E57040">
        <w:rPr>
          <w:rStyle w:val="s1"/>
          <w:rFonts w:ascii="Symbol" w:hAnsi="Symbol"/>
        </w:rPr>
        <w:t></w:t>
      </w:r>
      <w:r w:rsidRPr="00E57040">
        <w:rPr>
          <w:rStyle w:val="s1"/>
        </w:rPr>
        <w:t> </w:t>
      </w:r>
      <w:r w:rsidRPr="00E57040">
        <w:t>научный, практико-ориентированный, действенный характер содержа</w:t>
      </w:r>
      <w:r w:rsidRPr="00E57040">
        <w:softHyphen/>
        <w:t>ния образования;</w:t>
      </w:r>
    </w:p>
    <w:p w:rsidR="00B316A1" w:rsidRPr="00E57040" w:rsidRDefault="00B316A1" w:rsidP="00E57040">
      <w:pPr>
        <w:pStyle w:val="p4"/>
        <w:spacing w:before="0" w:after="0"/>
        <w:ind w:firstLine="709"/>
        <w:jc w:val="both"/>
        <w:rPr>
          <w:rStyle w:val="s1"/>
          <w:rFonts w:ascii="Symbol" w:hAnsi="Symbol"/>
        </w:rPr>
      </w:pPr>
      <w:r w:rsidRPr="00E57040">
        <w:rPr>
          <w:rStyle w:val="s1"/>
          <w:rFonts w:ascii="Symbol" w:hAnsi="Symbol"/>
        </w:rPr>
        <w:t></w:t>
      </w:r>
      <w:r w:rsidRPr="00E57040">
        <w:rPr>
          <w:rStyle w:val="s1"/>
        </w:rPr>
        <w:t> </w:t>
      </w:r>
      <w:r w:rsidRPr="00E57040">
        <w:t>доступность содержания познавательных задач, реализуемых в процессе образования;</w:t>
      </w:r>
    </w:p>
    <w:p w:rsidR="00B316A1" w:rsidRPr="00E57040" w:rsidRDefault="00B316A1" w:rsidP="00E57040">
      <w:pPr>
        <w:pStyle w:val="p4"/>
        <w:spacing w:before="0" w:after="0"/>
        <w:ind w:firstLine="709"/>
        <w:jc w:val="both"/>
      </w:pPr>
      <w:r w:rsidRPr="00E57040">
        <w:rPr>
          <w:rStyle w:val="s1"/>
          <w:rFonts w:ascii="Symbol" w:hAnsi="Symbol"/>
        </w:rPr>
        <w:t></w:t>
      </w:r>
      <w:r w:rsidRPr="00E57040">
        <w:rPr>
          <w:rStyle w:val="s1"/>
        </w:rPr>
        <w:t> </w:t>
      </w:r>
      <w:r w:rsidRPr="00E57040">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B316A1" w:rsidRPr="00E57040" w:rsidRDefault="00B316A1" w:rsidP="00E57040">
      <w:pPr>
        <w:pStyle w:val="p4"/>
        <w:spacing w:before="0" w:after="0"/>
        <w:ind w:firstLine="709"/>
        <w:jc w:val="both"/>
        <w:rPr>
          <w:rStyle w:val="s1"/>
          <w:rFonts w:ascii="Symbol" w:hAnsi="Symbol"/>
        </w:rPr>
      </w:pPr>
      <w:r w:rsidRPr="00E57040">
        <w:rPr>
          <w:rStyle w:val="s1"/>
          <w:rFonts w:ascii="Symbol" w:hAnsi="Symbol"/>
        </w:rPr>
        <w:t></w:t>
      </w:r>
      <w:r w:rsidRPr="00E57040">
        <w:rPr>
          <w:rStyle w:val="s1"/>
        </w:rPr>
        <w:t> </w:t>
      </w:r>
      <w:r w:rsidRPr="00E57040">
        <w:t>обеспечении особой пространственной и временной организации общеобразовательной среды с учетом функционального состояния центральной не</w:t>
      </w:r>
      <w:r w:rsidRPr="00E57040">
        <w:softHyphen/>
        <w:t xml:space="preserve">рвной системы и </w:t>
      </w:r>
      <w:proofErr w:type="spellStart"/>
      <w:r w:rsidRPr="00E57040">
        <w:t>нейродинамики</w:t>
      </w:r>
      <w:proofErr w:type="spellEnd"/>
      <w:r w:rsidRPr="00E57040">
        <w:t xml:space="preserve"> </w:t>
      </w:r>
      <w:proofErr w:type="gramStart"/>
      <w:r w:rsidRPr="00E57040">
        <w:t>психических процессов</w:t>
      </w:r>
      <w:proofErr w:type="gramEnd"/>
      <w:r w:rsidRPr="00E57040">
        <w:t xml:space="preserve"> обучающихся с ум</w:t>
      </w:r>
      <w:r w:rsidRPr="00E57040">
        <w:softHyphen/>
        <w:t>ственной отсталостью (интеллектуальными нарушениями);</w:t>
      </w:r>
    </w:p>
    <w:p w:rsidR="00B316A1" w:rsidRPr="00E57040" w:rsidRDefault="00B316A1" w:rsidP="00E57040">
      <w:pPr>
        <w:pStyle w:val="p4"/>
        <w:spacing w:before="0" w:after="0"/>
        <w:ind w:firstLine="709"/>
        <w:jc w:val="both"/>
      </w:pPr>
      <w:r w:rsidRPr="00E57040">
        <w:rPr>
          <w:rStyle w:val="s1"/>
          <w:rFonts w:ascii="Symbol" w:hAnsi="Symbol"/>
        </w:rPr>
        <w:t></w:t>
      </w:r>
      <w:r w:rsidRPr="00E57040">
        <w:rPr>
          <w:rStyle w:val="s1"/>
        </w:rPr>
        <w:t> </w:t>
      </w:r>
      <w:r w:rsidRPr="00E57040">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B316A1" w:rsidRPr="00E57040" w:rsidRDefault="00B316A1" w:rsidP="008F7530">
      <w:pPr>
        <w:pStyle w:val="p4"/>
        <w:numPr>
          <w:ilvl w:val="0"/>
          <w:numId w:val="4"/>
        </w:numPr>
        <w:tabs>
          <w:tab w:val="left" w:pos="851"/>
        </w:tabs>
        <w:spacing w:before="0" w:after="0"/>
        <w:ind w:left="0" w:firstLine="709"/>
        <w:jc w:val="both"/>
      </w:pPr>
      <w:r w:rsidRPr="00E57040">
        <w:lastRenderedPageBreak/>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B316A1" w:rsidRPr="00E57040" w:rsidRDefault="00B316A1" w:rsidP="008F7530">
      <w:pPr>
        <w:pStyle w:val="p4"/>
        <w:numPr>
          <w:ilvl w:val="0"/>
          <w:numId w:val="4"/>
        </w:numPr>
        <w:tabs>
          <w:tab w:val="left" w:pos="851"/>
        </w:tabs>
        <w:spacing w:before="0" w:after="0"/>
        <w:ind w:left="0" w:firstLine="709"/>
        <w:jc w:val="both"/>
        <w:rPr>
          <w:rStyle w:val="s1"/>
          <w:rFonts w:ascii="Symbol" w:hAnsi="Symbol"/>
          <w:b/>
          <w:caps/>
        </w:rPr>
      </w:pPr>
      <w:r w:rsidRPr="00E57040">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B316A1" w:rsidRPr="00E57040" w:rsidRDefault="00B316A1" w:rsidP="00E57040">
      <w:pPr>
        <w:pStyle w:val="09PodZAG"/>
        <w:widowControl w:val="0"/>
        <w:spacing w:after="0" w:line="240" w:lineRule="auto"/>
        <w:ind w:firstLine="709"/>
        <w:jc w:val="both"/>
        <w:rPr>
          <w:rFonts w:ascii="Times New Roman" w:hAnsi="Times New Roman" w:cs="Times New Roman"/>
          <w:b w:val="0"/>
          <w:caps w:val="0"/>
          <w:sz w:val="24"/>
          <w:szCs w:val="24"/>
        </w:rPr>
      </w:pPr>
      <w:r w:rsidRPr="00E57040">
        <w:rPr>
          <w:rStyle w:val="s1"/>
          <w:rFonts w:ascii="Symbol" w:hAnsi="Symbol"/>
          <w:sz w:val="24"/>
          <w:szCs w:val="24"/>
        </w:rPr>
        <w:t></w:t>
      </w:r>
      <w:r w:rsidRPr="00E57040">
        <w:rPr>
          <w:rStyle w:val="s1"/>
          <w:rFonts w:ascii="Times New Roman" w:hAnsi="Times New Roman" w:cs="Times New Roman"/>
          <w:sz w:val="24"/>
          <w:szCs w:val="24"/>
        </w:rPr>
        <w:t> </w:t>
      </w:r>
      <w:r w:rsidRPr="00E57040">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F73920" w:rsidRPr="00E57040" w:rsidRDefault="00F73920" w:rsidP="0030668C">
      <w:pPr>
        <w:pStyle w:val="14TexstOSNOVA1012"/>
        <w:tabs>
          <w:tab w:val="left" w:pos="3945"/>
        </w:tabs>
        <w:spacing w:before="120" w:line="240" w:lineRule="auto"/>
        <w:ind w:firstLine="0"/>
        <w:jc w:val="left"/>
        <w:rPr>
          <w:rFonts w:ascii="Times New Roman" w:hAnsi="Times New Roman" w:cs="Times New Roman"/>
          <w:b/>
          <w:sz w:val="24"/>
          <w:szCs w:val="24"/>
        </w:rPr>
      </w:pPr>
    </w:p>
    <w:p w:rsidR="00B316A1" w:rsidRPr="00B17A8A" w:rsidRDefault="0030668C" w:rsidP="00E57040">
      <w:pPr>
        <w:pStyle w:val="14TexstOSNOVA1012"/>
        <w:spacing w:before="120"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2</w:t>
      </w:r>
      <w:r w:rsidR="00B316A1" w:rsidRPr="00B17A8A">
        <w:rPr>
          <w:rFonts w:ascii="Times New Roman" w:hAnsi="Times New Roman" w:cs="Times New Roman"/>
          <w:b/>
          <w:sz w:val="24"/>
          <w:szCs w:val="24"/>
        </w:rPr>
        <w:t>.2. Планируемые результаты освоения обучающимися с легкой</w:t>
      </w:r>
    </w:p>
    <w:p w:rsidR="00B316A1" w:rsidRPr="00B17A8A" w:rsidRDefault="00CA7E60" w:rsidP="00E57040">
      <w:pPr>
        <w:pStyle w:val="14TexstOSNOVA1012"/>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B316A1" w:rsidRPr="00B17A8A">
        <w:rPr>
          <w:rFonts w:ascii="Times New Roman" w:hAnsi="Times New Roman" w:cs="Times New Roman"/>
          <w:b/>
          <w:sz w:val="24"/>
          <w:szCs w:val="24"/>
        </w:rPr>
        <w:t>умственной отсталостью (интеллектуальными нарушениями)</w:t>
      </w:r>
    </w:p>
    <w:p w:rsidR="00B316A1" w:rsidRPr="00B17A8A" w:rsidRDefault="00CA7E60" w:rsidP="00E57040">
      <w:pPr>
        <w:pStyle w:val="14TexstOSNOVA1012"/>
        <w:spacing w:line="240" w:lineRule="auto"/>
        <w:ind w:firstLine="0"/>
        <w:jc w:val="center"/>
        <w:rPr>
          <w:rFonts w:ascii="Times New Roman" w:hAnsi="Times New Roman" w:cs="Times New Roman"/>
          <w:color w:val="auto"/>
          <w:sz w:val="24"/>
          <w:szCs w:val="24"/>
        </w:rPr>
      </w:pPr>
      <w:r>
        <w:rPr>
          <w:rFonts w:ascii="Times New Roman" w:hAnsi="Times New Roman" w:cs="Times New Roman"/>
          <w:b/>
          <w:sz w:val="24"/>
          <w:szCs w:val="24"/>
        </w:rPr>
        <w:t xml:space="preserve">         </w:t>
      </w:r>
      <w:r w:rsidR="00B316A1" w:rsidRPr="00B17A8A">
        <w:rPr>
          <w:rFonts w:ascii="Times New Roman" w:hAnsi="Times New Roman" w:cs="Times New Roman"/>
          <w:b/>
          <w:sz w:val="24"/>
          <w:szCs w:val="24"/>
        </w:rPr>
        <w:t xml:space="preserve">адаптированной основной общеобразовательной программы </w:t>
      </w:r>
    </w:p>
    <w:p w:rsidR="00B316A1" w:rsidRPr="00E57040" w:rsidRDefault="00B316A1" w:rsidP="00E57040">
      <w:pPr>
        <w:spacing w:before="120"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 xml:space="preserve">Освоение обучающимися АООП, которая создана на основе ФГОС, предполагает достижение ими двух видов результатов: </w:t>
      </w:r>
      <w:r w:rsidRPr="00E57040">
        <w:rPr>
          <w:rFonts w:ascii="Times New Roman" w:hAnsi="Times New Roman" w:cs="Times New Roman"/>
          <w:i/>
          <w:sz w:val="24"/>
          <w:szCs w:val="24"/>
        </w:rPr>
        <w:t xml:space="preserve">личностных и предметных. </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 xml:space="preserve">В структуре планируемых результатов ведущее место принадлежит </w:t>
      </w:r>
      <w:r w:rsidRPr="00E57040">
        <w:rPr>
          <w:rFonts w:ascii="Times New Roman" w:hAnsi="Times New Roman" w:cs="Times New Roman"/>
          <w:i/>
          <w:sz w:val="24"/>
          <w:szCs w:val="24"/>
        </w:rPr>
        <w:t>личностным</w:t>
      </w:r>
      <w:r w:rsidRPr="00E57040">
        <w:rPr>
          <w:rFonts w:ascii="Times New Roman" w:hAnsi="Times New Roman" w:cs="Times New Roman"/>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w:t>
      </w:r>
      <w:proofErr w:type="gramStart"/>
      <w:r w:rsidRPr="00E57040">
        <w:rPr>
          <w:rFonts w:ascii="Times New Roman" w:hAnsi="Times New Roman" w:cs="Times New Roman"/>
          <w:sz w:val="24"/>
          <w:szCs w:val="24"/>
        </w:rPr>
        <w:t>введения</w:t>
      </w:r>
      <w:proofErr w:type="gramEnd"/>
      <w:r w:rsidRPr="00E57040">
        <w:rPr>
          <w:rFonts w:ascii="Times New Roman" w:hAnsi="Times New Roman" w:cs="Times New Roman"/>
          <w:sz w:val="24"/>
          <w:szCs w:val="24"/>
        </w:rPr>
        <w:t xml:space="preserve"> обучающихся с умственной отсталостью (интеллектуальными нарушениями) в культуру, овладение ими социокультурным опытом.</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Личностные результаты</w:t>
      </w:r>
      <w:r w:rsidRPr="00E57040">
        <w:rPr>
          <w:rFonts w:ascii="Times New Roman" w:hAnsi="Times New Roman" w:cs="Times New Roman"/>
          <w:i/>
          <w:sz w:val="24"/>
          <w:szCs w:val="24"/>
        </w:rPr>
        <w:t xml:space="preserve"> </w:t>
      </w:r>
      <w:r w:rsidRPr="00E57040">
        <w:rPr>
          <w:rFonts w:ascii="Times New Roman" w:hAnsi="Times New Roman" w:cs="Times New Roman"/>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B316A1" w:rsidRPr="00E57040" w:rsidRDefault="00B316A1" w:rsidP="00E57040">
      <w:pPr>
        <w:spacing w:after="0" w:line="240" w:lineRule="auto"/>
        <w:ind w:firstLine="709"/>
        <w:jc w:val="both"/>
        <w:rPr>
          <w:rFonts w:ascii="Times New Roman" w:hAnsi="Times New Roman" w:cs="Times New Roman"/>
          <w:sz w:val="24"/>
          <w:szCs w:val="24"/>
        </w:rPr>
      </w:pPr>
      <w:r w:rsidRPr="00E57040">
        <w:rPr>
          <w:rFonts w:ascii="Times New Roman" w:hAnsi="Times New Roman" w:cs="Times New Roman"/>
          <w:sz w:val="24"/>
          <w:szCs w:val="24"/>
        </w:rPr>
        <w:t xml:space="preserve">К личностным результатам освоения АООП относятся: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2) воспитание уважительного отношения к иному мнению, истории и культуре других народов;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3) </w:t>
      </w:r>
      <w:proofErr w:type="spellStart"/>
      <w:r w:rsidRPr="00E57040">
        <w:rPr>
          <w:rFonts w:ascii="Times New Roman" w:hAnsi="Times New Roman" w:cs="Times New Roman"/>
          <w:sz w:val="24"/>
          <w:szCs w:val="24"/>
        </w:rPr>
        <w:t>сформированность</w:t>
      </w:r>
      <w:proofErr w:type="spellEnd"/>
      <w:r w:rsidRPr="00E57040">
        <w:rPr>
          <w:rFonts w:ascii="Times New Roman" w:hAnsi="Times New Roman" w:cs="Times New Roman"/>
          <w:color w:val="FF0000"/>
          <w:sz w:val="24"/>
          <w:szCs w:val="24"/>
        </w:rPr>
        <w:t xml:space="preserve"> </w:t>
      </w:r>
      <w:r w:rsidRPr="00E57040">
        <w:rPr>
          <w:rFonts w:ascii="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B316A1" w:rsidRPr="00E57040" w:rsidRDefault="00B316A1" w:rsidP="00E57040">
      <w:pPr>
        <w:spacing w:after="0" w:line="240" w:lineRule="auto"/>
        <w:jc w:val="both"/>
        <w:rPr>
          <w:rFonts w:ascii="Times New Roman" w:hAnsi="Times New Roman" w:cs="Times New Roman"/>
          <w:color w:val="FF0000"/>
          <w:sz w:val="24"/>
          <w:szCs w:val="24"/>
        </w:rPr>
      </w:pPr>
      <w:r w:rsidRPr="00E57040">
        <w:rPr>
          <w:rFonts w:ascii="Times New Roman" w:hAnsi="Times New Roman" w:cs="Times New Roman"/>
          <w:sz w:val="24"/>
          <w:szCs w:val="24"/>
        </w:rPr>
        <w:t xml:space="preserve">5) овладение социально-бытовыми навыками, используемыми в повседневной жизни;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8) принятие и освоение социальной роли обучающегося, проявление социально значимых мотивов учебной деятельности;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9) </w:t>
      </w:r>
      <w:proofErr w:type="spellStart"/>
      <w:r w:rsidRPr="00E57040">
        <w:rPr>
          <w:rFonts w:ascii="Times New Roman" w:hAnsi="Times New Roman" w:cs="Times New Roman"/>
          <w:sz w:val="24"/>
          <w:szCs w:val="24"/>
        </w:rPr>
        <w:t>сформированность</w:t>
      </w:r>
      <w:proofErr w:type="spellEnd"/>
      <w:r w:rsidRPr="00E57040">
        <w:rPr>
          <w:rFonts w:ascii="Times New Roman" w:hAnsi="Times New Roman" w:cs="Times New Roman"/>
          <w:color w:val="FF0000"/>
          <w:sz w:val="24"/>
          <w:szCs w:val="24"/>
        </w:rPr>
        <w:t xml:space="preserve"> </w:t>
      </w:r>
      <w:r w:rsidRPr="00E57040">
        <w:rPr>
          <w:rFonts w:ascii="Times New Roman" w:hAnsi="Times New Roman" w:cs="Times New Roman"/>
          <w:sz w:val="24"/>
          <w:szCs w:val="24"/>
        </w:rPr>
        <w:t xml:space="preserve">навыков сотрудничества с взрослыми и сверстниками в разных социальных ситуациях;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 xml:space="preserve">10) воспитание эстетических потребностей, ценностей и чувств; </w:t>
      </w:r>
    </w:p>
    <w:p w:rsidR="00B316A1" w:rsidRPr="00E57040" w:rsidRDefault="00B316A1" w:rsidP="00E57040">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11) развитие этических чувств, проявление доброжелательности, эмоционально-нра</w:t>
      </w:r>
      <w:r w:rsidRPr="00E57040">
        <w:rPr>
          <w:rFonts w:ascii="Times New Roman" w:hAnsi="Times New Roman" w:cs="Times New Roman"/>
          <w:sz w:val="24"/>
          <w:szCs w:val="24"/>
        </w:rPr>
        <w:softHyphen/>
        <w:t>вственной отзывчивости и взаимопомощи, проявление</w:t>
      </w:r>
      <w:r w:rsidRPr="00E57040">
        <w:rPr>
          <w:rFonts w:ascii="Times New Roman" w:hAnsi="Times New Roman" w:cs="Times New Roman"/>
          <w:color w:val="FF0000"/>
          <w:sz w:val="24"/>
          <w:szCs w:val="24"/>
        </w:rPr>
        <w:t xml:space="preserve"> </w:t>
      </w:r>
      <w:r w:rsidRPr="00E57040">
        <w:rPr>
          <w:rFonts w:ascii="Times New Roman" w:hAnsi="Times New Roman" w:cs="Times New Roman"/>
          <w:sz w:val="24"/>
          <w:szCs w:val="24"/>
        </w:rPr>
        <w:t xml:space="preserve">сопереживания к чувствам других людей; </w:t>
      </w:r>
    </w:p>
    <w:p w:rsidR="00B316A1" w:rsidRPr="00EC2C22" w:rsidRDefault="00B316A1" w:rsidP="00EC2C22">
      <w:pPr>
        <w:spacing w:after="0" w:line="240" w:lineRule="auto"/>
        <w:jc w:val="both"/>
        <w:rPr>
          <w:rFonts w:ascii="Times New Roman" w:hAnsi="Times New Roman" w:cs="Times New Roman"/>
          <w:sz w:val="24"/>
          <w:szCs w:val="24"/>
        </w:rPr>
      </w:pPr>
      <w:r w:rsidRPr="00E57040">
        <w:rPr>
          <w:rFonts w:ascii="Times New Roman" w:hAnsi="Times New Roman" w:cs="Times New Roman"/>
          <w:sz w:val="24"/>
          <w:szCs w:val="24"/>
        </w:rPr>
        <w:t>12) </w:t>
      </w:r>
      <w:proofErr w:type="spellStart"/>
      <w:r w:rsidRPr="00E57040">
        <w:rPr>
          <w:rFonts w:ascii="Times New Roman" w:hAnsi="Times New Roman" w:cs="Times New Roman"/>
          <w:sz w:val="24"/>
          <w:szCs w:val="24"/>
        </w:rPr>
        <w:t>сформированность</w:t>
      </w:r>
      <w:proofErr w:type="spellEnd"/>
      <w:r w:rsidRPr="00E57040">
        <w:rPr>
          <w:rFonts w:ascii="Times New Roman" w:hAnsi="Times New Roman" w:cs="Times New Roman"/>
          <w:color w:val="FF0000"/>
          <w:sz w:val="24"/>
          <w:szCs w:val="24"/>
        </w:rPr>
        <w:t xml:space="preserve"> </w:t>
      </w:r>
      <w:r w:rsidRPr="00E57040">
        <w:rPr>
          <w:rFonts w:ascii="Times New Roman" w:hAnsi="Times New Roman" w:cs="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w:t>
      </w:r>
      <w:r w:rsidRPr="00EC2C22">
        <w:rPr>
          <w:rFonts w:ascii="Times New Roman" w:hAnsi="Times New Roman" w:cs="Times New Roman"/>
          <w:sz w:val="24"/>
          <w:szCs w:val="24"/>
        </w:rPr>
        <w:t xml:space="preserve">материальным и духовным ценностям;    </w:t>
      </w:r>
    </w:p>
    <w:p w:rsidR="00B316A1" w:rsidRPr="00EC2C22" w:rsidRDefault="00B316A1" w:rsidP="00EC2C22">
      <w:pPr>
        <w:spacing w:after="0" w:line="240" w:lineRule="auto"/>
        <w:jc w:val="both"/>
        <w:rPr>
          <w:rFonts w:ascii="Times New Roman" w:hAnsi="Times New Roman" w:cs="Times New Roman"/>
          <w:i/>
          <w:sz w:val="24"/>
          <w:szCs w:val="24"/>
        </w:rPr>
      </w:pPr>
      <w:r w:rsidRPr="00EC2C22">
        <w:rPr>
          <w:rFonts w:ascii="Times New Roman" w:hAnsi="Times New Roman" w:cs="Times New Roman"/>
          <w:sz w:val="24"/>
          <w:szCs w:val="24"/>
        </w:rPr>
        <w:t>13) проявление</w:t>
      </w:r>
      <w:r w:rsidRPr="00EC2C22">
        <w:rPr>
          <w:rFonts w:ascii="Times New Roman" w:hAnsi="Times New Roman" w:cs="Times New Roman"/>
          <w:color w:val="FF0000"/>
          <w:sz w:val="24"/>
          <w:szCs w:val="24"/>
        </w:rPr>
        <w:t xml:space="preserve"> </w:t>
      </w:r>
      <w:r w:rsidRPr="00EC2C22">
        <w:rPr>
          <w:rFonts w:ascii="Times New Roman" w:hAnsi="Times New Roman" w:cs="Times New Roman"/>
          <w:sz w:val="24"/>
          <w:szCs w:val="24"/>
        </w:rPr>
        <w:t>готовности к самостоятельной жизни.</w:t>
      </w:r>
    </w:p>
    <w:p w:rsidR="00B316A1" w:rsidRPr="00EC2C22" w:rsidRDefault="00B316A1"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i/>
          <w:sz w:val="24"/>
          <w:szCs w:val="24"/>
        </w:rPr>
        <w:lastRenderedPageBreak/>
        <w:t>Предметные результаты</w:t>
      </w:r>
      <w:r w:rsidRPr="00EC2C22">
        <w:rPr>
          <w:rFonts w:ascii="Times New Roman" w:hAnsi="Times New Roman" w:cs="Times New Roman"/>
          <w:sz w:val="24"/>
          <w:szCs w:val="24"/>
        </w:rPr>
        <w:t xml:space="preserve"> освоения АООП образования вклю</w:t>
      </w:r>
      <w:r w:rsidRPr="00EC2C22">
        <w:rPr>
          <w:rFonts w:ascii="Times New Roman" w:hAnsi="Times New Roman" w:cs="Times New Roman"/>
          <w:sz w:val="24"/>
          <w:szCs w:val="24"/>
        </w:rPr>
        <w:softHyphen/>
        <w:t>ча</w:t>
      </w:r>
      <w:r w:rsidRPr="00EC2C22">
        <w:rPr>
          <w:rFonts w:ascii="Times New Roman" w:hAnsi="Times New Roman" w:cs="Times New Roman"/>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EC2C22">
        <w:rPr>
          <w:rFonts w:ascii="Times New Roman" w:hAnsi="Times New Roman" w:cs="Times New Roman"/>
          <w:sz w:val="24"/>
          <w:szCs w:val="24"/>
        </w:rPr>
        <w:softHyphen/>
        <w:t>зуль</w:t>
      </w:r>
      <w:r w:rsidRPr="00EC2C22">
        <w:rPr>
          <w:rFonts w:ascii="Times New Roman" w:hAnsi="Times New Roman" w:cs="Times New Roman"/>
          <w:sz w:val="24"/>
          <w:szCs w:val="24"/>
        </w:rPr>
        <w:softHyphen/>
        <w:t>та</w:t>
      </w:r>
      <w:r w:rsidRPr="00EC2C22">
        <w:rPr>
          <w:rFonts w:ascii="Times New Roman" w:hAnsi="Times New Roman" w:cs="Times New Roman"/>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EC2C22">
        <w:rPr>
          <w:rFonts w:ascii="Times New Roman" w:hAnsi="Times New Roman" w:cs="Times New Roman"/>
          <w:sz w:val="24"/>
          <w:szCs w:val="24"/>
        </w:rPr>
        <w:softHyphen/>
        <w:t xml:space="preserve">сматриваются как одна из составляющих при оценке итоговых достижений. </w:t>
      </w:r>
    </w:p>
    <w:p w:rsidR="00B316A1" w:rsidRPr="00EC2C22" w:rsidRDefault="00B316A1"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АООП определяет два уровня овладения предметными результатами: минимальный и достаточный. </w:t>
      </w:r>
    </w:p>
    <w:p w:rsidR="00B316A1" w:rsidRPr="00EC2C22" w:rsidRDefault="00B316A1"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Минимальный уровень является обязательным для большинства обучающихся с ум</w:t>
      </w:r>
      <w:r w:rsidRPr="00EC2C22">
        <w:rPr>
          <w:rFonts w:ascii="Times New Roman" w:hAnsi="Times New Roman" w:cs="Times New Roman"/>
          <w:sz w:val="24"/>
          <w:szCs w:val="24"/>
        </w:rPr>
        <w:softHyphen/>
        <w:t xml:space="preserve">ственной отсталостью </w:t>
      </w:r>
      <w:r w:rsidRPr="00EC2C22">
        <w:rPr>
          <w:rFonts w:ascii="Times New Roman" w:hAnsi="Times New Roman" w:cs="Times New Roman"/>
          <w:caps/>
          <w:sz w:val="24"/>
          <w:szCs w:val="24"/>
        </w:rPr>
        <w:t>(</w:t>
      </w:r>
      <w:r w:rsidRPr="00EC2C22">
        <w:rPr>
          <w:rFonts w:ascii="Times New Roman" w:hAnsi="Times New Roman" w:cs="Times New Roman"/>
          <w:sz w:val="24"/>
          <w:szCs w:val="24"/>
        </w:rPr>
        <w:t>интеллектуальными нарушениями</w:t>
      </w:r>
      <w:r w:rsidRPr="00EC2C22">
        <w:rPr>
          <w:rFonts w:ascii="Times New Roman" w:hAnsi="Times New Roman" w:cs="Times New Roman"/>
          <w:caps/>
          <w:sz w:val="24"/>
          <w:szCs w:val="24"/>
        </w:rPr>
        <w:t>)</w:t>
      </w:r>
      <w:r w:rsidRPr="00EC2C22">
        <w:rPr>
          <w:rFonts w:ascii="Times New Roman" w:hAnsi="Times New Roman" w:cs="Times New Roman"/>
          <w:sz w:val="24"/>
          <w:szCs w:val="24"/>
        </w:rPr>
        <w:t>. Вместе с тем, отсутствие достижения это</w:t>
      </w:r>
      <w:r w:rsidRPr="00EC2C22">
        <w:rPr>
          <w:rFonts w:ascii="Times New Roman" w:hAnsi="Times New Roman" w:cs="Times New Roman"/>
          <w:sz w:val="24"/>
          <w:szCs w:val="24"/>
        </w:rPr>
        <w:softHyphen/>
        <w:t>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w:t>
      </w:r>
      <w:r w:rsidRPr="00EC2C22">
        <w:rPr>
          <w:rFonts w:ascii="Times New Roman" w:hAnsi="Times New Roman" w:cs="Times New Roman"/>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E57040" w:rsidRPr="0030668C" w:rsidRDefault="00E22907" w:rsidP="0030668C">
      <w:pPr>
        <w:spacing w:before="120" w:after="0" w:line="240" w:lineRule="auto"/>
        <w:ind w:firstLine="567"/>
        <w:rPr>
          <w:rFonts w:ascii="Times New Roman" w:hAnsi="Times New Roman" w:cs="Times New Roman"/>
          <w:b/>
          <w:sz w:val="24"/>
          <w:szCs w:val="24"/>
        </w:rPr>
      </w:pPr>
      <w:r w:rsidRPr="00EC2C22">
        <w:rPr>
          <w:rFonts w:ascii="Times New Roman" w:hAnsi="Times New Roman" w:cs="Times New Roman"/>
          <w:b/>
          <w:sz w:val="24"/>
          <w:szCs w:val="24"/>
        </w:rPr>
        <w:t>2</w:t>
      </w:r>
      <w:r w:rsidR="0030668C">
        <w:rPr>
          <w:rFonts w:ascii="Times New Roman" w:hAnsi="Times New Roman" w:cs="Times New Roman"/>
          <w:b/>
          <w:sz w:val="24"/>
          <w:szCs w:val="24"/>
        </w:rPr>
        <w:t>.</w:t>
      </w:r>
      <w:r w:rsidR="00E57040" w:rsidRPr="00EC2C22">
        <w:rPr>
          <w:rFonts w:ascii="Times New Roman" w:hAnsi="Times New Roman" w:cs="Times New Roman"/>
          <w:b/>
          <w:sz w:val="24"/>
          <w:szCs w:val="24"/>
        </w:rPr>
        <w:t>3. Система оценки достижения обучающимися</w:t>
      </w:r>
      <w:r w:rsidR="00CA7E60" w:rsidRPr="00EC2C22">
        <w:rPr>
          <w:rFonts w:ascii="Times New Roman" w:hAnsi="Times New Roman" w:cs="Times New Roman"/>
          <w:b/>
          <w:sz w:val="24"/>
          <w:szCs w:val="24"/>
        </w:rPr>
        <w:t xml:space="preserve"> </w:t>
      </w:r>
      <w:r w:rsidR="00E57040" w:rsidRPr="00EC2C22">
        <w:rPr>
          <w:rFonts w:ascii="Times New Roman" w:hAnsi="Times New Roman" w:cs="Times New Roman"/>
          <w:b/>
          <w:sz w:val="24"/>
          <w:szCs w:val="24"/>
        </w:rPr>
        <w:t>с легкой умственной от</w:t>
      </w:r>
      <w:r w:rsidR="00E57040" w:rsidRPr="00EC2C22">
        <w:rPr>
          <w:rFonts w:ascii="Times New Roman" w:hAnsi="Times New Roman" w:cs="Times New Roman"/>
          <w:b/>
          <w:sz w:val="24"/>
          <w:szCs w:val="24"/>
        </w:rPr>
        <w:softHyphen/>
        <w:t>сталостью (интеллектуальными нарушениями)</w:t>
      </w:r>
      <w:r w:rsidR="00CA7E60" w:rsidRPr="00EC2C22">
        <w:rPr>
          <w:rFonts w:ascii="Times New Roman" w:hAnsi="Times New Roman" w:cs="Times New Roman"/>
          <w:b/>
          <w:sz w:val="24"/>
          <w:szCs w:val="24"/>
        </w:rPr>
        <w:t xml:space="preserve"> </w:t>
      </w:r>
      <w:r w:rsidR="00E57040" w:rsidRPr="00EC2C22">
        <w:rPr>
          <w:rFonts w:ascii="Times New Roman" w:hAnsi="Times New Roman" w:cs="Times New Roman"/>
          <w:b/>
          <w:sz w:val="24"/>
          <w:szCs w:val="24"/>
        </w:rPr>
        <w:t>плани</w:t>
      </w:r>
      <w:r w:rsidR="0030668C">
        <w:rPr>
          <w:rFonts w:ascii="Times New Roman" w:hAnsi="Times New Roman" w:cs="Times New Roman"/>
          <w:b/>
          <w:sz w:val="24"/>
          <w:szCs w:val="24"/>
        </w:rPr>
        <w:t>руемых ре</w:t>
      </w:r>
      <w:r w:rsidR="0030668C">
        <w:rPr>
          <w:rFonts w:ascii="Times New Roman" w:hAnsi="Times New Roman" w:cs="Times New Roman"/>
          <w:b/>
          <w:sz w:val="24"/>
          <w:szCs w:val="24"/>
        </w:rPr>
        <w:softHyphen/>
        <w:t>зуль</w:t>
      </w:r>
      <w:r w:rsidR="0030668C">
        <w:rPr>
          <w:rFonts w:ascii="Times New Roman" w:hAnsi="Times New Roman" w:cs="Times New Roman"/>
          <w:b/>
          <w:sz w:val="24"/>
          <w:szCs w:val="24"/>
        </w:rPr>
        <w:softHyphen/>
        <w:t>та</w:t>
      </w:r>
      <w:r w:rsidR="0030668C">
        <w:rPr>
          <w:rFonts w:ascii="Times New Roman" w:hAnsi="Times New Roman" w:cs="Times New Roman"/>
          <w:b/>
          <w:sz w:val="24"/>
          <w:szCs w:val="24"/>
        </w:rPr>
        <w:softHyphen/>
        <w:t xml:space="preserve">тов освоения </w:t>
      </w:r>
      <w:r w:rsidR="00E57040" w:rsidRPr="00EC2C22">
        <w:rPr>
          <w:rFonts w:ascii="Times New Roman" w:hAnsi="Times New Roman" w:cs="Times New Roman"/>
          <w:b/>
          <w:sz w:val="24"/>
          <w:szCs w:val="24"/>
        </w:rPr>
        <w:t>адаптированной основной общеобразовательной программы</w:t>
      </w:r>
    </w:p>
    <w:p w:rsidR="00E57040" w:rsidRPr="00EC2C22" w:rsidRDefault="00065365" w:rsidP="00EC2C22">
      <w:pPr>
        <w:spacing w:after="0" w:line="240" w:lineRule="auto"/>
        <w:jc w:val="both"/>
        <w:rPr>
          <w:rFonts w:ascii="Times New Roman" w:hAnsi="Times New Roman" w:cs="Times New Roman"/>
          <w:i/>
          <w:sz w:val="24"/>
          <w:szCs w:val="24"/>
        </w:rPr>
      </w:pPr>
      <w:r w:rsidRPr="00EC2C22">
        <w:rPr>
          <w:rFonts w:ascii="Times New Roman" w:hAnsi="Times New Roman" w:cs="Times New Roman"/>
          <w:sz w:val="24"/>
          <w:szCs w:val="24"/>
        </w:rPr>
        <w:t xml:space="preserve">       </w:t>
      </w:r>
      <w:r w:rsidR="00E22907" w:rsidRPr="00EC2C22">
        <w:rPr>
          <w:rFonts w:ascii="Times New Roman" w:hAnsi="Times New Roman" w:cs="Times New Roman"/>
          <w:sz w:val="24"/>
          <w:szCs w:val="24"/>
        </w:rPr>
        <w:t xml:space="preserve"> </w:t>
      </w:r>
      <w:r w:rsidR="00CA7E60" w:rsidRPr="00EC2C22">
        <w:rPr>
          <w:rFonts w:ascii="Times New Roman" w:hAnsi="Times New Roman" w:cs="Times New Roman"/>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в ГБОУ «</w:t>
      </w:r>
      <w:proofErr w:type="spellStart"/>
      <w:r w:rsidR="00CA7E60" w:rsidRPr="00EC2C22">
        <w:rPr>
          <w:rFonts w:ascii="Times New Roman" w:hAnsi="Times New Roman" w:cs="Times New Roman"/>
          <w:sz w:val="24"/>
          <w:szCs w:val="24"/>
        </w:rPr>
        <w:t>Закаменская</w:t>
      </w:r>
      <w:proofErr w:type="spellEnd"/>
      <w:r w:rsidR="00CA7E60" w:rsidRPr="00EC2C22">
        <w:rPr>
          <w:rFonts w:ascii="Times New Roman" w:hAnsi="Times New Roman" w:cs="Times New Roman"/>
          <w:sz w:val="24"/>
          <w:szCs w:val="24"/>
        </w:rPr>
        <w:t xml:space="preserve"> СКОШИ» </w:t>
      </w:r>
      <w:r w:rsidR="00B9124E" w:rsidRPr="00EC2C22">
        <w:rPr>
          <w:rFonts w:ascii="Times New Roman" w:hAnsi="Times New Roman" w:cs="Times New Roman"/>
          <w:sz w:val="24"/>
          <w:szCs w:val="24"/>
        </w:rPr>
        <w:t xml:space="preserve">реализуется в </w:t>
      </w:r>
      <w:r w:rsidR="00E57040" w:rsidRPr="00EC2C22">
        <w:rPr>
          <w:rFonts w:ascii="Times New Roman" w:hAnsi="Times New Roman" w:cs="Times New Roman"/>
          <w:sz w:val="24"/>
          <w:szCs w:val="24"/>
        </w:rPr>
        <w:t>соответствии с требования Стандарта для обучающихся с умственной отсталостью (ин</w:t>
      </w:r>
      <w:r w:rsidR="00E57040" w:rsidRPr="00EC2C22">
        <w:rPr>
          <w:rFonts w:ascii="Times New Roman" w:hAnsi="Times New Roman" w:cs="Times New Roman"/>
          <w:sz w:val="24"/>
          <w:szCs w:val="24"/>
        </w:rPr>
        <w:softHyphen/>
        <w:t>теллектуальными нарушениями) оценке подлежат личностные и предметные ре</w:t>
      </w:r>
      <w:r w:rsidR="00E57040" w:rsidRPr="00EC2C22">
        <w:rPr>
          <w:rFonts w:ascii="Times New Roman" w:hAnsi="Times New Roman" w:cs="Times New Roman"/>
          <w:sz w:val="24"/>
          <w:szCs w:val="24"/>
        </w:rPr>
        <w:softHyphen/>
        <w:t>зуль</w:t>
      </w:r>
      <w:r w:rsidR="00E57040" w:rsidRPr="00EC2C22">
        <w:rPr>
          <w:rFonts w:ascii="Times New Roman" w:hAnsi="Times New Roman" w:cs="Times New Roman"/>
          <w:sz w:val="24"/>
          <w:szCs w:val="24"/>
        </w:rPr>
        <w:softHyphen/>
        <w:t>та</w:t>
      </w:r>
      <w:r w:rsidR="00E57040" w:rsidRPr="00EC2C22">
        <w:rPr>
          <w:rFonts w:ascii="Times New Roman" w:hAnsi="Times New Roman" w:cs="Times New Roman"/>
          <w:sz w:val="24"/>
          <w:szCs w:val="24"/>
        </w:rPr>
        <w:softHyphen/>
        <w:t>ты.</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i/>
          <w:sz w:val="24"/>
          <w:szCs w:val="24"/>
        </w:rPr>
        <w:t>Личностные результаты</w:t>
      </w:r>
      <w:r w:rsidRPr="00EC2C22">
        <w:rPr>
          <w:rFonts w:ascii="Times New Roman" w:hAnsi="Times New Roman" w:cs="Times New Roman"/>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w:t>
      </w:r>
      <w:proofErr w:type="gramStart"/>
      <w:r w:rsidRPr="00EC2C22">
        <w:rPr>
          <w:rFonts w:ascii="Times New Roman" w:hAnsi="Times New Roman" w:cs="Times New Roman"/>
          <w:sz w:val="24"/>
          <w:szCs w:val="24"/>
        </w:rPr>
        <w:t>социальных отношений</w:t>
      </w:r>
      <w:proofErr w:type="gramEnd"/>
      <w:r w:rsidRPr="00EC2C22">
        <w:rPr>
          <w:rFonts w:ascii="Times New Roman" w:hAnsi="Times New Roman" w:cs="Times New Roman"/>
          <w:sz w:val="24"/>
          <w:szCs w:val="24"/>
        </w:rPr>
        <w:t xml:space="preserve"> обучающихся в различных средах.</w:t>
      </w:r>
    </w:p>
    <w:p w:rsidR="00E57040" w:rsidRPr="00EC2C22" w:rsidRDefault="00E57040" w:rsidP="00EC2C22">
      <w:pPr>
        <w:spacing w:after="0" w:line="240" w:lineRule="auto"/>
        <w:ind w:firstLine="709"/>
        <w:rPr>
          <w:rFonts w:ascii="Times New Roman" w:hAnsi="Times New Roman" w:cs="Times New Roman"/>
          <w:sz w:val="24"/>
          <w:szCs w:val="24"/>
        </w:rPr>
      </w:pPr>
      <w:r w:rsidRPr="00EC2C22">
        <w:rPr>
          <w:rFonts w:ascii="Times New Roman" w:hAnsi="Times New Roman" w:cs="Times New Roman"/>
          <w:sz w:val="24"/>
          <w:szCs w:val="24"/>
        </w:rPr>
        <w:t>Оценка личностных результатов</w:t>
      </w:r>
      <w:r w:rsidRPr="00EC2C22">
        <w:rPr>
          <w:rFonts w:ascii="Times New Roman" w:hAnsi="Times New Roman" w:cs="Times New Roman"/>
          <w:i/>
          <w:sz w:val="24"/>
          <w:szCs w:val="24"/>
        </w:rPr>
        <w:t xml:space="preserve"> </w:t>
      </w:r>
      <w:r w:rsidRPr="00EC2C22">
        <w:rPr>
          <w:rFonts w:ascii="Times New Roman" w:hAnsi="Times New Roman" w:cs="Times New Roman"/>
          <w:sz w:val="24"/>
          <w:szCs w:val="24"/>
        </w:rPr>
        <w:t>предполагает, прежде всего, оценку</w:t>
      </w:r>
      <w:r w:rsidRPr="00EC2C22">
        <w:rPr>
          <w:rFonts w:ascii="Times New Roman" w:hAnsi="Times New Roman" w:cs="Times New Roman"/>
          <w:i/>
          <w:sz w:val="24"/>
          <w:szCs w:val="24"/>
        </w:rPr>
        <w:t xml:space="preserve"> </w:t>
      </w:r>
      <w:r w:rsidRPr="00EC2C22">
        <w:rPr>
          <w:rFonts w:ascii="Times New Roman" w:hAnsi="Times New Roman" w:cs="Times New Roman"/>
          <w:sz w:val="24"/>
          <w:szCs w:val="24"/>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E57040" w:rsidRPr="00EC2C22" w:rsidRDefault="00E57040" w:rsidP="00EC2C22">
      <w:pPr>
        <w:spacing w:after="0" w:line="240" w:lineRule="auto"/>
        <w:ind w:firstLine="709"/>
        <w:rPr>
          <w:rFonts w:ascii="Times New Roman" w:hAnsi="Times New Roman" w:cs="Times New Roman"/>
          <w:bCs/>
          <w:sz w:val="24"/>
          <w:szCs w:val="24"/>
        </w:rPr>
      </w:pPr>
      <w:r w:rsidRPr="00EC2C22">
        <w:rPr>
          <w:rFonts w:ascii="Times New Roman" w:hAnsi="Times New Roman" w:cs="Times New Roman"/>
          <w:sz w:val="24"/>
          <w:szCs w:val="24"/>
        </w:rPr>
        <w:t>Для полноты оценки лич</w:t>
      </w:r>
      <w:r w:rsidRPr="00EC2C22">
        <w:rPr>
          <w:rFonts w:ascii="Times New Roman" w:hAnsi="Times New Roman" w:cs="Times New Roman"/>
          <w:sz w:val="24"/>
          <w:szCs w:val="24"/>
        </w:rPr>
        <w:softHyphen/>
        <w:t>ностных результатов освоения обу</w:t>
      </w:r>
      <w:r w:rsidRPr="00EC2C22">
        <w:rPr>
          <w:rFonts w:ascii="Times New Roman" w:hAnsi="Times New Roman" w:cs="Times New Roman"/>
          <w:sz w:val="24"/>
          <w:szCs w:val="24"/>
        </w:rPr>
        <w:softHyphen/>
        <w:t>чающимися с умственной отсталостью (интеллектуальными нарушениями) АООП сле</w:t>
      </w:r>
      <w:r w:rsidRPr="00EC2C22">
        <w:rPr>
          <w:rFonts w:ascii="Times New Roman" w:hAnsi="Times New Roman" w:cs="Times New Roman"/>
          <w:sz w:val="24"/>
          <w:szCs w:val="24"/>
        </w:rPr>
        <w:softHyphen/>
        <w:t>ду</w:t>
      </w:r>
      <w:r w:rsidRPr="00EC2C22">
        <w:rPr>
          <w:rFonts w:ascii="Times New Roman" w:hAnsi="Times New Roman" w:cs="Times New Roman"/>
          <w:sz w:val="24"/>
          <w:szCs w:val="24"/>
        </w:rPr>
        <w:softHyphen/>
        <w:t>ет учитывать мнение родителей (законных представителей), поскольку ос</w:t>
      </w:r>
      <w:r w:rsidRPr="00EC2C22">
        <w:rPr>
          <w:rFonts w:ascii="Times New Roman" w:hAnsi="Times New Roman" w:cs="Times New Roman"/>
          <w:sz w:val="24"/>
          <w:szCs w:val="24"/>
        </w:rPr>
        <w:softHyphen/>
        <w:t>но</w:t>
      </w:r>
      <w:r w:rsidRPr="00EC2C22">
        <w:rPr>
          <w:rFonts w:ascii="Times New Roman" w:hAnsi="Times New Roman" w:cs="Times New Roman"/>
          <w:sz w:val="24"/>
          <w:szCs w:val="24"/>
        </w:rPr>
        <w:softHyphen/>
        <w:t xml:space="preserve">вой оценки служит анализ изменений </w:t>
      </w:r>
      <w:proofErr w:type="gramStart"/>
      <w:r w:rsidRPr="00EC2C22">
        <w:rPr>
          <w:rFonts w:ascii="Times New Roman" w:hAnsi="Times New Roman" w:cs="Times New Roman"/>
          <w:sz w:val="24"/>
          <w:szCs w:val="24"/>
        </w:rPr>
        <w:t>поведения</w:t>
      </w:r>
      <w:proofErr w:type="gramEnd"/>
      <w:r w:rsidRPr="00EC2C22">
        <w:rPr>
          <w:rFonts w:ascii="Times New Roman" w:hAnsi="Times New Roman" w:cs="Times New Roman"/>
          <w:sz w:val="24"/>
          <w:szCs w:val="24"/>
        </w:rPr>
        <w:t xml:space="preserve"> обучающегося в по</w:t>
      </w:r>
      <w:r w:rsidRPr="00EC2C22">
        <w:rPr>
          <w:rFonts w:ascii="Times New Roman" w:hAnsi="Times New Roman" w:cs="Times New Roman"/>
          <w:sz w:val="24"/>
          <w:szCs w:val="24"/>
        </w:rPr>
        <w:softHyphen/>
        <w:t>в</w:t>
      </w:r>
      <w:r w:rsidRPr="00EC2C22">
        <w:rPr>
          <w:rFonts w:ascii="Times New Roman" w:hAnsi="Times New Roman" w:cs="Times New Roman"/>
          <w:sz w:val="24"/>
          <w:szCs w:val="24"/>
        </w:rPr>
        <w:softHyphen/>
        <w:t>се</w:t>
      </w:r>
      <w:r w:rsidRPr="00EC2C22">
        <w:rPr>
          <w:rFonts w:ascii="Times New Roman" w:hAnsi="Times New Roman" w:cs="Times New Roman"/>
          <w:sz w:val="24"/>
          <w:szCs w:val="24"/>
        </w:rPr>
        <w:softHyphen/>
        <w:t>д</w:t>
      </w:r>
      <w:r w:rsidRPr="00EC2C22">
        <w:rPr>
          <w:rFonts w:ascii="Times New Roman" w:hAnsi="Times New Roman" w:cs="Times New Roman"/>
          <w:sz w:val="24"/>
          <w:szCs w:val="24"/>
        </w:rPr>
        <w:softHyphen/>
        <w:t>нев</w:t>
      </w:r>
      <w:r w:rsidRPr="00EC2C22">
        <w:rPr>
          <w:rFonts w:ascii="Times New Roman" w:hAnsi="Times New Roman" w:cs="Times New Roman"/>
          <w:sz w:val="24"/>
          <w:szCs w:val="24"/>
        </w:rPr>
        <w:softHyphen/>
        <w:t>ной жизни в различных социальных средах (школьной и семейной).</w:t>
      </w:r>
      <w:r w:rsidRPr="00EC2C22">
        <w:rPr>
          <w:rFonts w:ascii="Times New Roman" w:hAnsi="Times New Roman" w:cs="Times New Roman"/>
          <w:bCs/>
          <w:sz w:val="24"/>
          <w:szCs w:val="24"/>
        </w:rPr>
        <w:t xml:space="preserve"> </w:t>
      </w:r>
    </w:p>
    <w:p w:rsidR="00B9124E" w:rsidRPr="00EC2C22" w:rsidRDefault="00B9124E" w:rsidP="00EC2C22">
      <w:pPr>
        <w:spacing w:after="0" w:line="240" w:lineRule="auto"/>
        <w:ind w:firstLine="709"/>
        <w:rPr>
          <w:rFonts w:ascii="Times New Roman" w:hAnsi="Times New Roman" w:cs="Times New Roman"/>
          <w:sz w:val="24"/>
          <w:szCs w:val="24"/>
        </w:rPr>
      </w:pPr>
    </w:p>
    <w:tbl>
      <w:tblPr>
        <w:tblW w:w="0" w:type="auto"/>
        <w:tblInd w:w="-111" w:type="dxa"/>
        <w:tblLayout w:type="fixed"/>
        <w:tblLook w:val="0000" w:firstRow="0" w:lastRow="0" w:firstColumn="0" w:lastColumn="0" w:noHBand="0" w:noVBand="0"/>
      </w:tblPr>
      <w:tblGrid>
        <w:gridCol w:w="3190"/>
        <w:gridCol w:w="3190"/>
        <w:gridCol w:w="3201"/>
      </w:tblGrid>
      <w:tr w:rsidR="00E57040" w:rsidRPr="00EC2C22" w:rsidTr="00E27B25">
        <w:tc>
          <w:tcPr>
            <w:tcW w:w="3190" w:type="dxa"/>
            <w:tcBorders>
              <w:top w:val="single" w:sz="4" w:space="0" w:color="000000"/>
              <w:left w:val="single" w:sz="4" w:space="0" w:color="000000"/>
              <w:bottom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Критерий</w:t>
            </w:r>
          </w:p>
        </w:tc>
        <w:tc>
          <w:tcPr>
            <w:tcW w:w="3190" w:type="dxa"/>
            <w:tcBorders>
              <w:top w:val="single" w:sz="4" w:space="0" w:color="000000"/>
              <w:left w:val="single" w:sz="4" w:space="0" w:color="000000"/>
              <w:bottom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Индикаторы</w:t>
            </w:r>
          </w:p>
        </w:tc>
      </w:tr>
      <w:tr w:rsidR="00E57040" w:rsidRPr="00EC2C22" w:rsidTr="00E27B25">
        <w:trPr>
          <w:trHeight w:val="854"/>
        </w:trPr>
        <w:tc>
          <w:tcPr>
            <w:tcW w:w="3190" w:type="dxa"/>
            <w:vMerge w:val="restart"/>
            <w:tcBorders>
              <w:top w:val="single" w:sz="4" w:space="0" w:color="000000"/>
              <w:left w:val="single" w:sz="4" w:space="0" w:color="000000"/>
              <w:bottom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EC2C22">
              <w:rPr>
                <w:rFonts w:ascii="Times New Roman" w:hAnsi="Times New Roman" w:cs="Times New Roman"/>
                <w:iCs/>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proofErr w:type="spellStart"/>
            <w:r w:rsidRPr="00EC2C22">
              <w:rPr>
                <w:rFonts w:ascii="Times New Roman" w:hAnsi="Times New Roman" w:cs="Times New Roman"/>
                <w:sz w:val="24"/>
                <w:szCs w:val="24"/>
              </w:rPr>
              <w:t>сформированность</w:t>
            </w:r>
            <w:proofErr w:type="spellEnd"/>
            <w:r w:rsidRPr="00EC2C22">
              <w:rPr>
                <w:rFonts w:ascii="Times New Roman" w:hAnsi="Times New Roman" w:cs="Times New Roman"/>
                <w:sz w:val="24"/>
                <w:szCs w:val="24"/>
              </w:rPr>
              <w:t xml:space="preserve"> навыков коммуникации со взрос</w:t>
            </w:r>
            <w:r w:rsidRPr="00EC2C22">
              <w:rPr>
                <w:rFonts w:ascii="Times New Roman" w:hAnsi="Times New Roman" w:cs="Times New Roman"/>
                <w:sz w:val="24"/>
                <w:szCs w:val="24"/>
              </w:rPr>
              <w:softHyphen/>
              <w:t>лы</w:t>
            </w:r>
            <w:r w:rsidRPr="00EC2C22">
              <w:rPr>
                <w:rFonts w:ascii="Times New Roman" w:hAnsi="Times New Roman" w:cs="Times New Roman"/>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способность инициировать и поддерживать ком</w:t>
            </w:r>
            <w:r w:rsidRPr="00EC2C22">
              <w:rPr>
                <w:rFonts w:ascii="Times New Roman" w:hAnsi="Times New Roman" w:cs="Times New Roman"/>
                <w:sz w:val="24"/>
                <w:szCs w:val="24"/>
              </w:rPr>
              <w:softHyphen/>
              <w:t>му</w:t>
            </w:r>
            <w:r w:rsidRPr="00EC2C22">
              <w:rPr>
                <w:rFonts w:ascii="Times New Roman" w:hAnsi="Times New Roman" w:cs="Times New Roman"/>
                <w:sz w:val="24"/>
                <w:szCs w:val="24"/>
              </w:rPr>
              <w:softHyphen/>
              <w:t>ни</w:t>
            </w:r>
            <w:r w:rsidRPr="00EC2C22">
              <w:rPr>
                <w:rFonts w:ascii="Times New Roman" w:hAnsi="Times New Roman" w:cs="Times New Roman"/>
                <w:sz w:val="24"/>
                <w:szCs w:val="24"/>
              </w:rPr>
              <w:softHyphen/>
              <w:t>ка</w:t>
            </w:r>
            <w:r w:rsidRPr="00EC2C22">
              <w:rPr>
                <w:rFonts w:ascii="Times New Roman" w:hAnsi="Times New Roman" w:cs="Times New Roman"/>
                <w:sz w:val="24"/>
                <w:szCs w:val="24"/>
              </w:rPr>
              <w:softHyphen/>
              <w:t>цию с взрослыми</w:t>
            </w:r>
          </w:p>
        </w:tc>
      </w:tr>
      <w:tr w:rsidR="00E57040" w:rsidRPr="00EC2C22" w:rsidTr="00E27B25">
        <w:trPr>
          <w:trHeight w:val="839"/>
        </w:trPr>
        <w:tc>
          <w:tcPr>
            <w:tcW w:w="3190" w:type="dxa"/>
            <w:vMerge/>
            <w:tcBorders>
              <w:top w:val="single" w:sz="4" w:space="0" w:color="000000"/>
              <w:left w:val="single" w:sz="4" w:space="0" w:color="000000"/>
              <w:bottom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190" w:type="dxa"/>
            <w:vMerge/>
            <w:tcBorders>
              <w:top w:val="single" w:sz="4" w:space="0" w:color="000000"/>
              <w:left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способность применять аде</w:t>
            </w:r>
            <w:r w:rsidRPr="00EC2C22">
              <w:rPr>
                <w:rFonts w:ascii="Times New Roman" w:hAnsi="Times New Roman" w:cs="Times New Roman"/>
                <w:sz w:val="24"/>
                <w:szCs w:val="24"/>
              </w:rPr>
              <w:softHyphen/>
              <w:t>к</w:t>
            </w:r>
            <w:r w:rsidRPr="00EC2C22">
              <w:rPr>
                <w:rFonts w:ascii="Times New Roman" w:hAnsi="Times New Roman" w:cs="Times New Roman"/>
                <w:sz w:val="24"/>
                <w:szCs w:val="24"/>
              </w:rPr>
              <w:softHyphen/>
              <w:t>ватные способы поведения в разных ситуациях</w:t>
            </w:r>
          </w:p>
        </w:tc>
      </w:tr>
      <w:tr w:rsidR="00E57040" w:rsidRPr="00EC2C22" w:rsidTr="00E27B25">
        <w:trPr>
          <w:trHeight w:val="281"/>
        </w:trPr>
        <w:tc>
          <w:tcPr>
            <w:tcW w:w="3190" w:type="dxa"/>
            <w:vMerge/>
            <w:tcBorders>
              <w:top w:val="single" w:sz="4" w:space="0" w:color="000000"/>
              <w:left w:val="single" w:sz="4" w:space="0" w:color="000000"/>
              <w:bottom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190" w:type="dxa"/>
            <w:tcBorders>
              <w:left w:val="single" w:sz="4" w:space="0" w:color="000000"/>
              <w:bottom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 xml:space="preserve">способность обращаться за помощью </w:t>
            </w:r>
          </w:p>
        </w:tc>
      </w:tr>
      <w:tr w:rsidR="00E57040" w:rsidRPr="00EC2C22" w:rsidTr="00E27B25">
        <w:trPr>
          <w:trHeight w:val="538"/>
        </w:trPr>
        <w:tc>
          <w:tcPr>
            <w:tcW w:w="3190" w:type="dxa"/>
            <w:vMerge/>
            <w:tcBorders>
              <w:top w:val="single" w:sz="4" w:space="0" w:color="000000"/>
              <w:left w:val="single" w:sz="4" w:space="0" w:color="000000"/>
              <w:bottom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190" w:type="dxa"/>
            <w:vMerge w:val="restart"/>
            <w:tcBorders>
              <w:top w:val="single" w:sz="4" w:space="0" w:color="000000"/>
              <w:left w:val="single" w:sz="4" w:space="0" w:color="000000"/>
              <w:bottom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proofErr w:type="spellStart"/>
            <w:r w:rsidRPr="00EC2C22">
              <w:rPr>
                <w:rFonts w:ascii="Times New Roman" w:hAnsi="Times New Roman" w:cs="Times New Roman"/>
                <w:sz w:val="24"/>
                <w:szCs w:val="24"/>
              </w:rPr>
              <w:t>сформированность</w:t>
            </w:r>
            <w:proofErr w:type="spellEnd"/>
            <w:r w:rsidRPr="00EC2C22">
              <w:rPr>
                <w:rFonts w:ascii="Times New Roman" w:hAnsi="Times New Roman" w:cs="Times New Roman"/>
                <w:sz w:val="24"/>
                <w:szCs w:val="24"/>
              </w:rPr>
              <w:t xml:space="preserve">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способность инициировать и поддерживать коммуникацию со сверс</w:t>
            </w:r>
            <w:r w:rsidRPr="00EC2C22">
              <w:rPr>
                <w:rFonts w:ascii="Times New Roman" w:hAnsi="Times New Roman" w:cs="Times New Roman"/>
                <w:sz w:val="24"/>
                <w:szCs w:val="24"/>
              </w:rPr>
              <w:softHyphen/>
              <w:t>т</w:t>
            </w:r>
            <w:r w:rsidRPr="00EC2C22">
              <w:rPr>
                <w:rFonts w:ascii="Times New Roman" w:hAnsi="Times New Roman" w:cs="Times New Roman"/>
                <w:sz w:val="24"/>
                <w:szCs w:val="24"/>
              </w:rPr>
              <w:softHyphen/>
              <w:t>ни</w:t>
            </w:r>
            <w:r w:rsidRPr="00EC2C22">
              <w:rPr>
                <w:rFonts w:ascii="Times New Roman" w:hAnsi="Times New Roman" w:cs="Times New Roman"/>
                <w:sz w:val="24"/>
                <w:szCs w:val="24"/>
              </w:rPr>
              <w:softHyphen/>
              <w:t>ками</w:t>
            </w:r>
          </w:p>
        </w:tc>
      </w:tr>
      <w:tr w:rsidR="00E57040" w:rsidRPr="00EC2C22" w:rsidTr="00E27B25">
        <w:trPr>
          <w:trHeight w:val="536"/>
        </w:trPr>
        <w:tc>
          <w:tcPr>
            <w:tcW w:w="3190" w:type="dxa"/>
            <w:vMerge/>
            <w:tcBorders>
              <w:top w:val="single" w:sz="4" w:space="0" w:color="000000"/>
              <w:left w:val="single" w:sz="4" w:space="0" w:color="000000"/>
              <w:bottom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190" w:type="dxa"/>
            <w:vMerge/>
            <w:tcBorders>
              <w:top w:val="single" w:sz="4" w:space="0" w:color="000000"/>
              <w:left w:val="single" w:sz="4" w:space="0" w:color="000000"/>
              <w:bottom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способность применять аде</w:t>
            </w:r>
            <w:r w:rsidRPr="00EC2C22">
              <w:rPr>
                <w:rFonts w:ascii="Times New Roman" w:hAnsi="Times New Roman" w:cs="Times New Roman"/>
                <w:sz w:val="24"/>
                <w:szCs w:val="24"/>
              </w:rPr>
              <w:softHyphen/>
              <w:t>к</w:t>
            </w:r>
            <w:r w:rsidRPr="00EC2C22">
              <w:rPr>
                <w:rFonts w:ascii="Times New Roman" w:hAnsi="Times New Roman" w:cs="Times New Roman"/>
                <w:sz w:val="24"/>
                <w:szCs w:val="24"/>
              </w:rPr>
              <w:softHyphen/>
              <w:t>ватные способы поведения в разных ситуациях</w:t>
            </w:r>
          </w:p>
        </w:tc>
      </w:tr>
      <w:tr w:rsidR="00E57040" w:rsidRPr="00EC2C22" w:rsidTr="00E27B25">
        <w:trPr>
          <w:trHeight w:val="536"/>
        </w:trPr>
        <w:tc>
          <w:tcPr>
            <w:tcW w:w="3190" w:type="dxa"/>
            <w:vMerge/>
            <w:tcBorders>
              <w:top w:val="single" w:sz="4" w:space="0" w:color="000000"/>
              <w:left w:val="single" w:sz="4" w:space="0" w:color="000000"/>
              <w:bottom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190" w:type="dxa"/>
            <w:vMerge/>
            <w:tcBorders>
              <w:top w:val="single" w:sz="4" w:space="0" w:color="000000"/>
              <w:left w:val="single" w:sz="4" w:space="0" w:color="000000"/>
              <w:bottom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 xml:space="preserve">способность обращаться за помощью </w:t>
            </w:r>
          </w:p>
        </w:tc>
      </w:tr>
      <w:tr w:rsidR="00E57040" w:rsidRPr="00EC2C22" w:rsidTr="00E27B25">
        <w:trPr>
          <w:trHeight w:val="1164"/>
        </w:trPr>
        <w:tc>
          <w:tcPr>
            <w:tcW w:w="3190" w:type="dxa"/>
            <w:vMerge/>
            <w:tcBorders>
              <w:top w:val="single" w:sz="4" w:space="0" w:color="000000"/>
              <w:left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способность использовать разнообразные средства ко</w:t>
            </w:r>
            <w:r w:rsidRPr="00EC2C22">
              <w:rPr>
                <w:rFonts w:ascii="Times New Roman" w:hAnsi="Times New Roman" w:cs="Times New Roman"/>
                <w:sz w:val="24"/>
                <w:szCs w:val="24"/>
              </w:rPr>
              <w:softHyphen/>
              <w:t>м</w:t>
            </w:r>
            <w:r w:rsidRPr="00EC2C22">
              <w:rPr>
                <w:rFonts w:ascii="Times New Roman" w:hAnsi="Times New Roman" w:cs="Times New Roman"/>
                <w:sz w:val="24"/>
                <w:szCs w:val="24"/>
              </w:rPr>
              <w:softHyphen/>
              <w:t>муникации согласно ситу</w:t>
            </w:r>
            <w:r w:rsidRPr="00EC2C22">
              <w:rPr>
                <w:rFonts w:ascii="Times New Roman" w:hAnsi="Times New Roman" w:cs="Times New Roman"/>
                <w:sz w:val="24"/>
                <w:szCs w:val="24"/>
              </w:rPr>
              <w:softHyphen/>
              <w:t>ации</w:t>
            </w:r>
          </w:p>
        </w:tc>
      </w:tr>
      <w:tr w:rsidR="00E57040" w:rsidRPr="00EC2C22" w:rsidTr="00E27B25">
        <w:trPr>
          <w:trHeight w:val="298"/>
        </w:trPr>
        <w:tc>
          <w:tcPr>
            <w:tcW w:w="3190" w:type="dxa"/>
            <w:tcBorders>
              <w:left w:val="single" w:sz="4" w:space="0" w:color="000000"/>
              <w:bottom w:val="single" w:sz="4" w:space="0" w:color="000000"/>
            </w:tcBorders>
          </w:tcPr>
          <w:p w:rsidR="00E57040" w:rsidRPr="00EC2C22" w:rsidRDefault="00E57040" w:rsidP="00EC2C22">
            <w:pPr>
              <w:autoSpaceDE w:val="0"/>
              <w:snapToGrid w:val="0"/>
              <w:spacing w:after="0" w:line="240" w:lineRule="auto"/>
              <w:jc w:val="both"/>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E57040" w:rsidRPr="00EC2C22" w:rsidRDefault="00E57040" w:rsidP="00EC2C22">
            <w:pPr>
              <w:autoSpaceDE w:val="0"/>
              <w:spacing w:after="0" w:line="240" w:lineRule="auto"/>
              <w:jc w:val="both"/>
              <w:rPr>
                <w:rFonts w:ascii="Times New Roman" w:hAnsi="Times New Roman" w:cs="Times New Roman"/>
                <w:sz w:val="24"/>
                <w:szCs w:val="24"/>
              </w:rPr>
            </w:pPr>
            <w:r w:rsidRPr="00EC2C22">
              <w:rPr>
                <w:rFonts w:ascii="Times New Roman" w:hAnsi="Times New Roman" w:cs="Times New Roman"/>
                <w:sz w:val="24"/>
                <w:szCs w:val="24"/>
              </w:rPr>
              <w:t>способность правильно при</w:t>
            </w:r>
            <w:r w:rsidRPr="00EC2C22">
              <w:rPr>
                <w:rFonts w:ascii="Times New Roman" w:hAnsi="Times New Roman" w:cs="Times New Roman"/>
                <w:sz w:val="24"/>
                <w:szCs w:val="24"/>
              </w:rPr>
              <w:softHyphen/>
              <w:t>менить ритуалы социаль</w:t>
            </w:r>
            <w:r w:rsidRPr="00EC2C22">
              <w:rPr>
                <w:rFonts w:ascii="Times New Roman" w:hAnsi="Times New Roman" w:cs="Times New Roman"/>
                <w:sz w:val="24"/>
                <w:szCs w:val="24"/>
              </w:rPr>
              <w:softHyphen/>
              <w:t>но</w:t>
            </w:r>
            <w:r w:rsidRPr="00EC2C22">
              <w:rPr>
                <w:rFonts w:ascii="Times New Roman" w:hAnsi="Times New Roman" w:cs="Times New Roman"/>
                <w:sz w:val="24"/>
                <w:szCs w:val="24"/>
              </w:rPr>
              <w:softHyphen/>
              <w:t>го взаимодействия согласно ситуации</w:t>
            </w:r>
          </w:p>
        </w:tc>
      </w:tr>
    </w:tbl>
    <w:p w:rsidR="00E57040" w:rsidRPr="00EC2C22" w:rsidRDefault="00E57040" w:rsidP="00EC2C22">
      <w:pPr>
        <w:spacing w:after="0" w:line="240" w:lineRule="auto"/>
        <w:jc w:val="both"/>
        <w:rPr>
          <w:rFonts w:ascii="Times New Roman" w:hAnsi="Times New Roman" w:cs="Times New Roman"/>
          <w:sz w:val="24"/>
          <w:szCs w:val="24"/>
        </w:rPr>
      </w:pP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3) систему бальной оценки результатов;</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w:t>
      </w:r>
      <w:proofErr w:type="gramStart"/>
      <w:r w:rsidRPr="00EC2C22">
        <w:rPr>
          <w:rFonts w:ascii="Times New Roman" w:hAnsi="Times New Roman" w:cs="Times New Roman"/>
          <w:sz w:val="24"/>
          <w:szCs w:val="24"/>
        </w:rPr>
        <w:t>итоговых достижений</w:t>
      </w:r>
      <w:proofErr w:type="gramEnd"/>
      <w:r w:rsidRPr="00EC2C22">
        <w:rPr>
          <w:rFonts w:ascii="Times New Roman" w:hAnsi="Times New Roman" w:cs="Times New Roman"/>
          <w:sz w:val="24"/>
          <w:szCs w:val="24"/>
        </w:rPr>
        <w:t xml:space="preserve"> учащихся __ класса);</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5) материалы для проведения процедуры оценки личностных и результатов.</w:t>
      </w:r>
    </w:p>
    <w:p w:rsidR="00E57040" w:rsidRPr="00EC2C22" w:rsidRDefault="00E57040" w:rsidP="00EC2C22">
      <w:pPr>
        <w:spacing w:after="0" w:line="240" w:lineRule="auto"/>
        <w:ind w:firstLine="709"/>
        <w:jc w:val="both"/>
        <w:rPr>
          <w:rFonts w:ascii="Times New Roman" w:hAnsi="Times New Roman" w:cs="Times New Roman"/>
          <w:i/>
          <w:sz w:val="24"/>
          <w:szCs w:val="24"/>
        </w:rPr>
      </w:pPr>
      <w:r w:rsidRPr="00EC2C22">
        <w:rPr>
          <w:rFonts w:ascii="Times New Roman" w:hAnsi="Times New Roman" w:cs="Times New Roman"/>
          <w:sz w:val="24"/>
          <w:szCs w:val="24"/>
        </w:rPr>
        <w:t>6) локальные акты Организации, регламентирующие все вопросы проведения оценки результатов.</w:t>
      </w:r>
    </w:p>
    <w:p w:rsidR="00E57040" w:rsidRPr="00EC2C22" w:rsidRDefault="00E57040"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i/>
          <w:sz w:val="24"/>
          <w:szCs w:val="24"/>
        </w:rPr>
        <w:t>Предметные результаты</w:t>
      </w:r>
      <w:r w:rsidRPr="00EC2C22">
        <w:rPr>
          <w:rFonts w:ascii="Times New Roman" w:hAnsi="Times New Roman" w:cs="Times New Roman"/>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E57040" w:rsidRPr="00EC2C22" w:rsidRDefault="00E57040"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bCs/>
          <w:sz w:val="24"/>
          <w:szCs w:val="24"/>
        </w:rPr>
        <w:t>Оценку предметных результатов</w:t>
      </w:r>
      <w:r w:rsidRPr="00EC2C22">
        <w:rPr>
          <w:rFonts w:ascii="Times New Roman" w:hAnsi="Times New Roman" w:cs="Times New Roman"/>
          <w:bCs/>
          <w:i/>
          <w:sz w:val="24"/>
          <w:szCs w:val="24"/>
        </w:rPr>
        <w:t xml:space="preserve"> </w:t>
      </w:r>
      <w:r w:rsidR="00E22907" w:rsidRPr="00EC2C22">
        <w:rPr>
          <w:rFonts w:ascii="Times New Roman" w:hAnsi="Times New Roman" w:cs="Times New Roman"/>
          <w:bCs/>
          <w:sz w:val="24"/>
          <w:szCs w:val="24"/>
        </w:rPr>
        <w:t>целесообразно начинают</w:t>
      </w:r>
      <w:r w:rsidRPr="00EC2C22">
        <w:rPr>
          <w:rFonts w:ascii="Times New Roman" w:hAnsi="Times New Roman" w:cs="Times New Roman"/>
          <w:bCs/>
          <w:sz w:val="24"/>
          <w:szCs w:val="24"/>
        </w:rPr>
        <w:t xml:space="preserve"> со второго полугодия </w:t>
      </w:r>
      <w:r w:rsidRPr="00EC2C22">
        <w:rPr>
          <w:rFonts w:ascii="Times New Roman" w:hAnsi="Times New Roman" w:cs="Times New Roman"/>
          <w:bCs/>
          <w:sz w:val="24"/>
          <w:szCs w:val="24"/>
          <w:lang w:val="en-US"/>
        </w:rPr>
        <w:t>II</w:t>
      </w:r>
      <w:r w:rsidRPr="00EC2C22">
        <w:rPr>
          <w:rFonts w:ascii="Times New Roman" w:hAnsi="Times New Roman" w:cs="Times New Roman"/>
          <w:bCs/>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EC2C22">
        <w:rPr>
          <w:rStyle w:val="a3"/>
          <w:rFonts w:ascii="Times New Roman" w:hAnsi="Times New Roman" w:cs="Times New Roman"/>
          <w:bCs/>
          <w:sz w:val="24"/>
          <w:szCs w:val="24"/>
        </w:rPr>
        <w:footnoteReference w:id="4"/>
      </w:r>
      <w:r w:rsidRPr="00EC2C22">
        <w:rPr>
          <w:rFonts w:ascii="Times New Roman" w:hAnsi="Times New Roman" w:cs="Times New Roman"/>
          <w:bCs/>
          <w:sz w:val="24"/>
          <w:szCs w:val="24"/>
        </w:rPr>
        <w:t xml:space="preserve">. </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В целом оценка достижения обучающимися с умственной отсталостью (интеллектуальными нарушениями) пред</w:t>
      </w:r>
      <w:r w:rsidRPr="00EC2C22">
        <w:rPr>
          <w:rFonts w:ascii="Times New Roman" w:hAnsi="Times New Roman" w:cs="Times New Roman"/>
          <w:sz w:val="24"/>
          <w:szCs w:val="24"/>
        </w:rPr>
        <w:softHyphen/>
        <w:t xml:space="preserve">метных результатов </w:t>
      </w:r>
      <w:r w:rsidR="00E22907" w:rsidRPr="00EC2C22">
        <w:rPr>
          <w:rFonts w:ascii="Times New Roman" w:hAnsi="Times New Roman" w:cs="Times New Roman"/>
          <w:sz w:val="24"/>
          <w:szCs w:val="24"/>
        </w:rPr>
        <w:t>базируется</w:t>
      </w:r>
      <w:r w:rsidRPr="00EC2C22">
        <w:rPr>
          <w:rFonts w:ascii="Times New Roman" w:hAnsi="Times New Roman" w:cs="Times New Roman"/>
          <w:sz w:val="24"/>
          <w:szCs w:val="24"/>
        </w:rPr>
        <w:t xml:space="preserve"> на принципах ин</w:t>
      </w:r>
      <w:r w:rsidRPr="00EC2C22">
        <w:rPr>
          <w:rFonts w:ascii="Times New Roman" w:hAnsi="Times New Roman" w:cs="Times New Roman"/>
          <w:sz w:val="24"/>
          <w:szCs w:val="24"/>
        </w:rPr>
        <w:softHyphen/>
        <w:t>ди</w:t>
      </w:r>
      <w:r w:rsidRPr="00EC2C22">
        <w:rPr>
          <w:rFonts w:ascii="Times New Roman" w:hAnsi="Times New Roman" w:cs="Times New Roman"/>
          <w:sz w:val="24"/>
          <w:szCs w:val="24"/>
        </w:rPr>
        <w:softHyphen/>
        <w:t>ви</w:t>
      </w:r>
      <w:r w:rsidRPr="00EC2C22">
        <w:rPr>
          <w:rFonts w:ascii="Times New Roman" w:hAnsi="Times New Roman" w:cs="Times New Roman"/>
          <w:sz w:val="24"/>
          <w:szCs w:val="24"/>
        </w:rPr>
        <w:softHyphen/>
        <w:t>ду</w:t>
      </w:r>
      <w:r w:rsidRPr="00EC2C22">
        <w:rPr>
          <w:rFonts w:ascii="Times New Roman" w:hAnsi="Times New Roman" w:cs="Times New Roman"/>
          <w:sz w:val="24"/>
          <w:szCs w:val="24"/>
        </w:rPr>
        <w:softHyphen/>
        <w:t>аль</w:t>
      </w:r>
      <w:r w:rsidRPr="00EC2C22">
        <w:rPr>
          <w:rFonts w:ascii="Times New Roman" w:hAnsi="Times New Roman" w:cs="Times New Roman"/>
          <w:sz w:val="24"/>
          <w:szCs w:val="24"/>
        </w:rPr>
        <w:softHyphen/>
        <w:t>но</w:t>
      </w:r>
      <w:r w:rsidRPr="00EC2C22">
        <w:rPr>
          <w:rFonts w:ascii="Times New Roman" w:hAnsi="Times New Roman" w:cs="Times New Roman"/>
          <w:sz w:val="24"/>
          <w:szCs w:val="24"/>
        </w:rPr>
        <w:softHyphen/>
        <w:t>го и дифференцированного подходов. Усвоенные обу</w:t>
      </w:r>
      <w:r w:rsidRPr="00EC2C22">
        <w:rPr>
          <w:rFonts w:ascii="Times New Roman" w:hAnsi="Times New Roman" w:cs="Times New Roman"/>
          <w:sz w:val="24"/>
          <w:szCs w:val="24"/>
        </w:rPr>
        <w:softHyphen/>
        <w:t>ча</w:t>
      </w:r>
      <w:r w:rsidRPr="00EC2C22">
        <w:rPr>
          <w:rFonts w:ascii="Times New Roman" w:hAnsi="Times New Roman" w:cs="Times New Roman"/>
          <w:sz w:val="24"/>
          <w:szCs w:val="24"/>
        </w:rPr>
        <w:softHyphen/>
        <w:t>ющимися даже незначительные по объему и эле</w:t>
      </w:r>
      <w:r w:rsidRPr="00EC2C22">
        <w:rPr>
          <w:rFonts w:ascii="Times New Roman" w:hAnsi="Times New Roman" w:cs="Times New Roman"/>
          <w:sz w:val="24"/>
          <w:szCs w:val="24"/>
        </w:rPr>
        <w:softHyphen/>
        <w:t>мен</w:t>
      </w:r>
      <w:r w:rsidRPr="00EC2C22">
        <w:rPr>
          <w:rFonts w:ascii="Times New Roman" w:hAnsi="Times New Roman" w:cs="Times New Roman"/>
          <w:sz w:val="24"/>
          <w:szCs w:val="24"/>
        </w:rPr>
        <w:softHyphen/>
        <w:t>тарные по содержанию знания и умения должны выполнять кор</w:t>
      </w:r>
      <w:r w:rsidRPr="00EC2C22">
        <w:rPr>
          <w:rFonts w:ascii="Times New Roman" w:hAnsi="Times New Roman" w:cs="Times New Roman"/>
          <w:sz w:val="24"/>
          <w:szCs w:val="24"/>
        </w:rPr>
        <w:softHyphen/>
        <w:t>рек</w:t>
      </w:r>
      <w:r w:rsidRPr="00EC2C22">
        <w:rPr>
          <w:rFonts w:ascii="Times New Roman" w:hAnsi="Times New Roman" w:cs="Times New Roman"/>
          <w:sz w:val="24"/>
          <w:szCs w:val="24"/>
        </w:rPr>
        <w:softHyphen/>
        <w:t>ци</w:t>
      </w:r>
      <w:r w:rsidRPr="00EC2C22">
        <w:rPr>
          <w:rFonts w:ascii="Times New Roman" w:hAnsi="Times New Roman" w:cs="Times New Roman"/>
          <w:sz w:val="24"/>
          <w:szCs w:val="24"/>
        </w:rPr>
        <w:softHyphen/>
        <w:t>он</w:t>
      </w:r>
      <w:r w:rsidRPr="00EC2C22">
        <w:rPr>
          <w:rFonts w:ascii="Times New Roman" w:hAnsi="Times New Roman" w:cs="Times New Roman"/>
          <w:sz w:val="24"/>
          <w:szCs w:val="24"/>
        </w:rPr>
        <w:softHyphen/>
        <w:t>но-раз</w:t>
      </w:r>
      <w:r w:rsidRPr="00EC2C22">
        <w:rPr>
          <w:rFonts w:ascii="Times New Roman" w:hAnsi="Times New Roman" w:cs="Times New Roman"/>
          <w:sz w:val="24"/>
          <w:szCs w:val="24"/>
        </w:rPr>
        <w:softHyphen/>
        <w:t>ви</w:t>
      </w:r>
      <w:r w:rsidRPr="00EC2C22">
        <w:rPr>
          <w:rFonts w:ascii="Times New Roman" w:hAnsi="Times New Roman" w:cs="Times New Roman"/>
          <w:sz w:val="24"/>
          <w:szCs w:val="24"/>
        </w:rPr>
        <w:softHyphen/>
        <w:t>ва</w:t>
      </w:r>
      <w:r w:rsidRPr="00EC2C22">
        <w:rPr>
          <w:rFonts w:ascii="Times New Roman" w:hAnsi="Times New Roman" w:cs="Times New Roman"/>
          <w:sz w:val="24"/>
          <w:szCs w:val="24"/>
        </w:rPr>
        <w:softHyphen/>
        <w:t>ю</w:t>
      </w:r>
      <w:r w:rsidRPr="00EC2C22">
        <w:rPr>
          <w:rFonts w:ascii="Times New Roman" w:hAnsi="Times New Roman" w:cs="Times New Roman"/>
          <w:sz w:val="24"/>
          <w:szCs w:val="24"/>
        </w:rPr>
        <w:softHyphen/>
        <w:t>щую функцию, поскольку они играют определенную роль в становлении лич</w:t>
      </w:r>
      <w:r w:rsidRPr="00EC2C22">
        <w:rPr>
          <w:rFonts w:ascii="Times New Roman" w:hAnsi="Times New Roman" w:cs="Times New Roman"/>
          <w:sz w:val="24"/>
          <w:szCs w:val="24"/>
        </w:rPr>
        <w:softHyphen/>
        <w:t>нос</w:t>
      </w:r>
      <w:r w:rsidRPr="00EC2C22">
        <w:rPr>
          <w:rFonts w:ascii="Times New Roman" w:hAnsi="Times New Roman" w:cs="Times New Roman"/>
          <w:sz w:val="24"/>
          <w:szCs w:val="24"/>
        </w:rPr>
        <w:softHyphen/>
        <w:t xml:space="preserve">ти ученика и овладении им социальным опытом. </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Для преодоления формального подхода в оценивании предметных ре</w:t>
      </w:r>
      <w:r w:rsidRPr="00EC2C22">
        <w:rPr>
          <w:rFonts w:ascii="Times New Roman" w:hAnsi="Times New Roman" w:cs="Times New Roman"/>
          <w:sz w:val="24"/>
          <w:szCs w:val="24"/>
        </w:rPr>
        <w:softHyphen/>
        <w:t>зуль</w:t>
      </w:r>
      <w:r w:rsidRPr="00EC2C22">
        <w:rPr>
          <w:rFonts w:ascii="Times New Roman" w:hAnsi="Times New Roman" w:cs="Times New Roman"/>
          <w:sz w:val="24"/>
          <w:szCs w:val="24"/>
        </w:rPr>
        <w:softHyphen/>
        <w:t>татов освоения АООП обуча</w:t>
      </w:r>
      <w:r w:rsidRPr="00EC2C22">
        <w:rPr>
          <w:rFonts w:ascii="Times New Roman" w:hAnsi="Times New Roman" w:cs="Times New Roman"/>
          <w:sz w:val="24"/>
          <w:szCs w:val="24"/>
        </w:rPr>
        <w:softHyphen/>
        <w:t>ю</w:t>
      </w:r>
      <w:r w:rsidRPr="00EC2C22">
        <w:rPr>
          <w:rFonts w:ascii="Times New Roman" w:hAnsi="Times New Roman" w:cs="Times New Roman"/>
          <w:sz w:val="24"/>
          <w:szCs w:val="24"/>
        </w:rPr>
        <w:softHyphen/>
        <w:t>щи</w:t>
      </w:r>
      <w:r w:rsidRPr="00EC2C22">
        <w:rPr>
          <w:rFonts w:ascii="Times New Roman" w:hAnsi="Times New Roman" w:cs="Times New Roman"/>
          <w:sz w:val="24"/>
          <w:szCs w:val="24"/>
        </w:rPr>
        <w:softHyphen/>
        <w:t>мися с умственной отсталостью (интеллектуальными нарушениями) необходимо, что</w:t>
      </w:r>
      <w:r w:rsidRPr="00EC2C22">
        <w:rPr>
          <w:rFonts w:ascii="Times New Roman" w:hAnsi="Times New Roman" w:cs="Times New Roman"/>
          <w:sz w:val="24"/>
          <w:szCs w:val="24"/>
        </w:rPr>
        <w:softHyphen/>
        <w:t>бы балльная оценка свидетельствовала о качестве ус</w:t>
      </w:r>
      <w:r w:rsidRPr="00EC2C22">
        <w:rPr>
          <w:rFonts w:ascii="Times New Roman" w:hAnsi="Times New Roman" w:cs="Times New Roman"/>
          <w:sz w:val="24"/>
          <w:szCs w:val="24"/>
        </w:rPr>
        <w:softHyphen/>
        <w:t>во</w:t>
      </w:r>
      <w:r w:rsidRPr="00EC2C22">
        <w:rPr>
          <w:rFonts w:ascii="Times New Roman" w:hAnsi="Times New Roman" w:cs="Times New Roman"/>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Результаты овладения АООП выявляются в ходе выполнения обучающимися разных видов заданий, требующих верного решения:</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по способу предъявления (устные, письменные, практические); </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по характеру выполнения (репродуктивные, продуктивные, творческие).</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Чем больше верно выполненных заданий к общему объему, тем выше по</w:t>
      </w:r>
      <w:r w:rsidRPr="00EC2C22">
        <w:rPr>
          <w:rFonts w:ascii="Times New Roman" w:hAnsi="Times New Roman" w:cs="Times New Roman"/>
          <w:sz w:val="24"/>
          <w:szCs w:val="24"/>
        </w:rPr>
        <w:softHyphen/>
        <w:t>казатель надежности полученных результатов, что дает основание оце</w:t>
      </w:r>
      <w:r w:rsidRPr="00EC2C22">
        <w:rPr>
          <w:rFonts w:ascii="Times New Roman" w:hAnsi="Times New Roman" w:cs="Times New Roman"/>
          <w:sz w:val="24"/>
          <w:szCs w:val="24"/>
        </w:rPr>
        <w:softHyphen/>
        <w:t>ни</w:t>
      </w:r>
      <w:r w:rsidRPr="00EC2C22">
        <w:rPr>
          <w:rFonts w:ascii="Times New Roman" w:hAnsi="Times New Roman" w:cs="Times New Roman"/>
          <w:sz w:val="24"/>
          <w:szCs w:val="24"/>
        </w:rPr>
        <w:softHyphen/>
        <w:t>вать их как «удовлетворительные», «хорошие», «очень хорошие» (отличные).</w:t>
      </w:r>
    </w:p>
    <w:p w:rsidR="00E57040" w:rsidRPr="00EC2C22" w:rsidRDefault="00E57040" w:rsidP="00EC2C22">
      <w:pPr>
        <w:pStyle w:val="aff0"/>
        <w:spacing w:line="240" w:lineRule="auto"/>
        <w:ind w:firstLine="454"/>
        <w:rPr>
          <w:rFonts w:ascii="Times New Roman" w:hAnsi="Times New Roman" w:cs="Times New Roman"/>
          <w:color w:val="auto"/>
          <w:sz w:val="24"/>
          <w:szCs w:val="24"/>
        </w:rPr>
      </w:pPr>
      <w:r w:rsidRPr="00EC2C22">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E57040" w:rsidRPr="00EC2C22" w:rsidRDefault="00E57040" w:rsidP="00EC2C22">
      <w:pPr>
        <w:pStyle w:val="aff1"/>
        <w:spacing w:line="240" w:lineRule="auto"/>
        <w:ind w:firstLine="454"/>
        <w:rPr>
          <w:rFonts w:ascii="Times New Roman" w:hAnsi="Times New Roman" w:cs="Times New Roman"/>
          <w:color w:val="auto"/>
          <w:sz w:val="24"/>
          <w:szCs w:val="24"/>
        </w:rPr>
      </w:pPr>
      <w:r w:rsidRPr="00EC2C22">
        <w:rPr>
          <w:rFonts w:ascii="Times New Roman" w:hAnsi="Times New Roman" w:cs="Times New Roman"/>
          <w:color w:val="auto"/>
          <w:sz w:val="24"/>
          <w:szCs w:val="24"/>
        </w:rPr>
        <w:lastRenderedPageBreak/>
        <w:t xml:space="preserve"> «удовлетворительно» (зачёт), если обучающиеся верно выполняют от 35% до 50% заданий; </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«хорошо» ― от 51% до 65% заданий.</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«очень хорошо» (отлично) свыше 65%.</w:t>
      </w:r>
    </w:p>
    <w:p w:rsidR="00E57040" w:rsidRPr="00EC2C22" w:rsidRDefault="00E57040"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sz w:val="24"/>
          <w:szCs w:val="24"/>
        </w:rPr>
        <w:t>Согласно требованиям Стандарта по завершению реализации АООП проводится итоговая аттестация в форме двух испытаний:</w:t>
      </w:r>
    </w:p>
    <w:p w:rsidR="00E57040" w:rsidRPr="00EC2C22" w:rsidRDefault="00E57040" w:rsidP="00EC2C22">
      <w:pPr>
        <w:pStyle w:val="Standard"/>
        <w:ind w:firstLine="709"/>
        <w:jc w:val="both"/>
        <w:rPr>
          <w:rFonts w:ascii="Times New Roman" w:hAnsi="Times New Roman" w:cs="Times New Roman"/>
          <w:bCs/>
        </w:rPr>
      </w:pPr>
      <w:r w:rsidRPr="00EC2C22">
        <w:rPr>
          <w:rFonts w:ascii="Times New Roman" w:hAnsi="Times New Roman" w:cs="Times New Roman"/>
          <w:bCs/>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E57040" w:rsidRPr="00EC2C22" w:rsidRDefault="00E57040"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Cs/>
          <w:sz w:val="24"/>
          <w:szCs w:val="24"/>
        </w:rPr>
        <w:t>второе ― направлено на оценку знаний и умений по выбранному профилю труда.</w:t>
      </w:r>
      <w:r w:rsidRPr="00EC2C22">
        <w:rPr>
          <w:rFonts w:ascii="Times New Roman" w:hAnsi="Times New Roman" w:cs="Times New Roman"/>
          <w:sz w:val="24"/>
          <w:szCs w:val="24"/>
        </w:rPr>
        <w:t xml:space="preserve"> </w:t>
      </w:r>
    </w:p>
    <w:p w:rsidR="00E57040" w:rsidRPr="00EC2C22" w:rsidRDefault="00E57040"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sz w:val="24"/>
          <w:szCs w:val="24"/>
        </w:rPr>
        <w:t>Оценка деятельности педагогических кадров, осуществляющих об</w:t>
      </w:r>
      <w:r w:rsidRPr="00EC2C22">
        <w:rPr>
          <w:rFonts w:ascii="Times New Roman" w:hAnsi="Times New Roman" w:cs="Times New Roman"/>
          <w:sz w:val="24"/>
          <w:szCs w:val="24"/>
        </w:rPr>
        <w:softHyphen/>
        <w:t>ра</w:t>
      </w:r>
      <w:r w:rsidRPr="00EC2C22">
        <w:rPr>
          <w:rFonts w:ascii="Times New Roman" w:hAnsi="Times New Roman" w:cs="Times New Roman"/>
          <w:sz w:val="24"/>
          <w:szCs w:val="24"/>
        </w:rPr>
        <w:softHyphen/>
        <w:t>зо</w:t>
      </w:r>
      <w:r w:rsidRPr="00EC2C22">
        <w:rPr>
          <w:rFonts w:ascii="Times New Roman" w:hAnsi="Times New Roman" w:cs="Times New Roman"/>
          <w:sz w:val="24"/>
          <w:szCs w:val="24"/>
        </w:rPr>
        <w:softHyphen/>
        <w:t>вательную де</w:t>
      </w:r>
      <w:r w:rsidRPr="00EC2C22">
        <w:rPr>
          <w:rFonts w:ascii="Times New Roman" w:hAnsi="Times New Roman" w:cs="Times New Roman"/>
          <w:sz w:val="24"/>
          <w:szCs w:val="24"/>
        </w:rPr>
        <w:softHyphen/>
        <w:t>ятельность обучающихся с умственной отсталостью (интеллектуальными на</w:t>
      </w:r>
      <w:r w:rsidRPr="00EC2C22">
        <w:rPr>
          <w:rFonts w:ascii="Times New Roman" w:hAnsi="Times New Roman" w:cs="Times New Roman"/>
          <w:sz w:val="24"/>
          <w:szCs w:val="24"/>
        </w:rPr>
        <w:softHyphen/>
        <w:t>ру</w:t>
      </w:r>
      <w:r w:rsidRPr="00EC2C22">
        <w:rPr>
          <w:rFonts w:ascii="Times New Roman" w:hAnsi="Times New Roman" w:cs="Times New Roman"/>
          <w:sz w:val="24"/>
          <w:szCs w:val="24"/>
        </w:rPr>
        <w:softHyphen/>
        <w:t>ше</w:t>
      </w:r>
      <w:r w:rsidRPr="00EC2C22">
        <w:rPr>
          <w:rFonts w:ascii="Times New Roman" w:hAnsi="Times New Roman" w:cs="Times New Roman"/>
          <w:sz w:val="24"/>
          <w:szCs w:val="24"/>
        </w:rPr>
        <w:softHyphen/>
        <w:t>ни</w:t>
      </w:r>
      <w:r w:rsidRPr="00EC2C22">
        <w:rPr>
          <w:rFonts w:ascii="Times New Roman" w:hAnsi="Times New Roman" w:cs="Times New Roman"/>
          <w:sz w:val="24"/>
          <w:szCs w:val="24"/>
        </w:rPr>
        <w:softHyphen/>
        <w:t>я</w:t>
      </w:r>
      <w:r w:rsidRPr="00EC2C22">
        <w:rPr>
          <w:rFonts w:ascii="Times New Roman" w:hAnsi="Times New Roman" w:cs="Times New Roman"/>
          <w:sz w:val="24"/>
          <w:szCs w:val="24"/>
        </w:rPr>
        <w:softHyphen/>
        <w:t>ми), осу</w:t>
      </w:r>
      <w:r w:rsidRPr="00EC2C22">
        <w:rPr>
          <w:rFonts w:ascii="Times New Roman" w:hAnsi="Times New Roman" w:cs="Times New Roman"/>
          <w:sz w:val="24"/>
          <w:szCs w:val="24"/>
        </w:rPr>
        <w:softHyphen/>
        <w:t>ще</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w:t>
      </w:r>
      <w:r w:rsidRPr="00EC2C22">
        <w:rPr>
          <w:rFonts w:ascii="Times New Roman" w:hAnsi="Times New Roman" w:cs="Times New Roman"/>
          <w:sz w:val="24"/>
          <w:szCs w:val="24"/>
        </w:rPr>
        <w:softHyphen/>
        <w:t>в</w:t>
      </w:r>
      <w:r w:rsidRPr="00EC2C22">
        <w:rPr>
          <w:rFonts w:ascii="Times New Roman" w:hAnsi="Times New Roman" w:cs="Times New Roman"/>
          <w:sz w:val="24"/>
          <w:szCs w:val="24"/>
        </w:rPr>
        <w:softHyphen/>
        <w:t>ляется на основе интегративных показателей, свидетельствующих о по</w:t>
      </w:r>
      <w:r w:rsidRPr="00EC2C22">
        <w:rPr>
          <w:rFonts w:ascii="Times New Roman" w:hAnsi="Times New Roman" w:cs="Times New Roman"/>
          <w:sz w:val="24"/>
          <w:szCs w:val="24"/>
        </w:rPr>
        <w:softHyphen/>
        <w:t>ло</w:t>
      </w:r>
      <w:r w:rsidRPr="00EC2C22">
        <w:rPr>
          <w:rFonts w:ascii="Times New Roman" w:hAnsi="Times New Roman" w:cs="Times New Roman"/>
          <w:sz w:val="24"/>
          <w:szCs w:val="24"/>
        </w:rPr>
        <w:softHyphen/>
        <w:t>жи</w:t>
      </w:r>
      <w:r w:rsidRPr="00EC2C22">
        <w:rPr>
          <w:rFonts w:ascii="Times New Roman" w:hAnsi="Times New Roman" w:cs="Times New Roman"/>
          <w:sz w:val="24"/>
          <w:szCs w:val="24"/>
        </w:rPr>
        <w:softHyphen/>
        <w:t>тель</w:t>
      </w:r>
      <w:r w:rsidRPr="00EC2C22">
        <w:rPr>
          <w:rFonts w:ascii="Times New Roman" w:hAnsi="Times New Roman" w:cs="Times New Roman"/>
          <w:sz w:val="24"/>
          <w:szCs w:val="24"/>
        </w:rPr>
        <w:softHyphen/>
        <w:t xml:space="preserve">ной динамике </w:t>
      </w:r>
      <w:proofErr w:type="gramStart"/>
      <w:r w:rsidRPr="00EC2C22">
        <w:rPr>
          <w:rFonts w:ascii="Times New Roman" w:hAnsi="Times New Roman" w:cs="Times New Roman"/>
          <w:sz w:val="24"/>
          <w:szCs w:val="24"/>
        </w:rPr>
        <w:t>развития</w:t>
      </w:r>
      <w:proofErr w:type="gramEnd"/>
      <w:r w:rsidRPr="00EC2C22">
        <w:rPr>
          <w:rFonts w:ascii="Times New Roman" w:hAnsi="Times New Roman" w:cs="Times New Roman"/>
          <w:sz w:val="24"/>
          <w:szCs w:val="24"/>
        </w:rPr>
        <w:t xml:space="preserve"> обучающегося («было» ― «стало») или в сложных слу</w:t>
      </w:r>
      <w:r w:rsidRPr="00EC2C22">
        <w:rPr>
          <w:rFonts w:ascii="Times New Roman" w:hAnsi="Times New Roman" w:cs="Times New Roman"/>
          <w:sz w:val="24"/>
          <w:szCs w:val="24"/>
        </w:rPr>
        <w:softHyphen/>
        <w:t>ча</w:t>
      </w:r>
      <w:r w:rsidRPr="00EC2C22">
        <w:rPr>
          <w:rFonts w:ascii="Times New Roman" w:hAnsi="Times New Roman" w:cs="Times New Roman"/>
          <w:sz w:val="24"/>
          <w:szCs w:val="24"/>
        </w:rPr>
        <w:softHyphen/>
        <w:t>ях сохранении его пси</w:t>
      </w:r>
      <w:r w:rsidRPr="00EC2C22">
        <w:rPr>
          <w:rFonts w:ascii="Times New Roman" w:hAnsi="Times New Roman" w:cs="Times New Roman"/>
          <w:sz w:val="24"/>
          <w:szCs w:val="24"/>
        </w:rPr>
        <w:softHyphen/>
        <w:t>хо</w:t>
      </w:r>
      <w:r w:rsidRPr="00EC2C22">
        <w:rPr>
          <w:rFonts w:ascii="Times New Roman" w:hAnsi="Times New Roman" w:cs="Times New Roman"/>
          <w:sz w:val="24"/>
          <w:szCs w:val="24"/>
        </w:rPr>
        <w:softHyphen/>
        <w:t>эмо</w:t>
      </w:r>
      <w:r w:rsidRPr="00EC2C22">
        <w:rPr>
          <w:rFonts w:ascii="Times New Roman" w:hAnsi="Times New Roman" w:cs="Times New Roman"/>
          <w:sz w:val="24"/>
          <w:szCs w:val="24"/>
        </w:rPr>
        <w:softHyphen/>
        <w:t>ци</w:t>
      </w:r>
      <w:r w:rsidRPr="00EC2C22">
        <w:rPr>
          <w:rFonts w:ascii="Times New Roman" w:hAnsi="Times New Roman" w:cs="Times New Roman"/>
          <w:sz w:val="24"/>
          <w:szCs w:val="24"/>
        </w:rPr>
        <w:softHyphen/>
        <w:t>о</w:t>
      </w:r>
      <w:r w:rsidRPr="00EC2C22">
        <w:rPr>
          <w:rFonts w:ascii="Times New Roman" w:hAnsi="Times New Roman" w:cs="Times New Roman"/>
          <w:sz w:val="24"/>
          <w:szCs w:val="24"/>
        </w:rPr>
        <w:softHyphen/>
        <w:t>наль</w:t>
      </w:r>
      <w:r w:rsidRPr="00EC2C22">
        <w:rPr>
          <w:rFonts w:ascii="Times New Roman" w:hAnsi="Times New Roman" w:cs="Times New Roman"/>
          <w:sz w:val="24"/>
          <w:szCs w:val="24"/>
        </w:rPr>
        <w:softHyphen/>
        <w:t xml:space="preserve">ного статуса. </w:t>
      </w:r>
    </w:p>
    <w:p w:rsidR="00E57040" w:rsidRPr="00EC2C22" w:rsidRDefault="00E57040" w:rsidP="00EC2C22">
      <w:pPr>
        <w:pStyle w:val="aff0"/>
        <w:spacing w:line="240" w:lineRule="auto"/>
        <w:ind w:firstLine="454"/>
        <w:rPr>
          <w:rFonts w:ascii="Times New Roman" w:hAnsi="Times New Roman" w:cs="Times New Roman"/>
          <w:sz w:val="24"/>
          <w:szCs w:val="24"/>
        </w:rPr>
      </w:pPr>
      <w:r w:rsidRPr="00EC2C22">
        <w:rPr>
          <w:rFonts w:ascii="Times New Roman" w:hAnsi="Times New Roman" w:cs="Times New Roman"/>
          <w:bCs/>
          <w:sz w:val="24"/>
          <w:szCs w:val="24"/>
        </w:rPr>
        <w:t xml:space="preserve">Оценка результатов деятельности общеобразовательной организации </w:t>
      </w:r>
      <w:r w:rsidRPr="00EC2C22">
        <w:rPr>
          <w:rFonts w:ascii="Times New Roman" w:hAnsi="Times New Roman" w:cs="Times New Roman"/>
          <w:sz w:val="24"/>
          <w:szCs w:val="24"/>
        </w:rPr>
        <w:t>осу</w:t>
      </w:r>
      <w:r w:rsidRPr="00EC2C22">
        <w:rPr>
          <w:rFonts w:ascii="Times New Roman" w:hAnsi="Times New Roman" w:cs="Times New Roman"/>
          <w:sz w:val="24"/>
          <w:szCs w:val="24"/>
        </w:rPr>
        <w:softHyphen/>
        <w:t>ще</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w:t>
      </w:r>
      <w:r w:rsidRPr="00EC2C22">
        <w:rPr>
          <w:rFonts w:ascii="Times New Roman" w:hAnsi="Times New Roman" w:cs="Times New Roman"/>
          <w:sz w:val="24"/>
          <w:szCs w:val="24"/>
        </w:rPr>
        <w:softHyphen/>
        <w:t>в</w:t>
      </w:r>
      <w:r w:rsidRPr="00EC2C22">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EC2C22">
        <w:rPr>
          <w:rFonts w:ascii="Times New Roman" w:hAnsi="Times New Roman" w:cs="Times New Roman"/>
          <w:sz w:val="24"/>
          <w:szCs w:val="24"/>
        </w:rPr>
        <w:softHyphen/>
        <w:t>ров. Она проводится на основе результатов итоговой оценки достижения пла</w:t>
      </w:r>
      <w:r w:rsidRPr="00EC2C22">
        <w:rPr>
          <w:rFonts w:ascii="Times New Roman" w:hAnsi="Times New Roman" w:cs="Times New Roman"/>
          <w:sz w:val="24"/>
          <w:szCs w:val="24"/>
        </w:rPr>
        <w:softHyphen/>
        <w:t>нируемых результатов освоения АООП с учётом:</w:t>
      </w:r>
    </w:p>
    <w:p w:rsidR="00E57040" w:rsidRPr="00EC2C22" w:rsidRDefault="00E57040" w:rsidP="00EC2C22">
      <w:pPr>
        <w:pStyle w:val="aff1"/>
        <w:spacing w:line="240" w:lineRule="auto"/>
        <w:ind w:firstLine="454"/>
        <w:rPr>
          <w:rFonts w:ascii="Times New Roman" w:hAnsi="Times New Roman" w:cs="Times New Roman"/>
          <w:sz w:val="24"/>
          <w:szCs w:val="24"/>
        </w:rPr>
      </w:pPr>
      <w:r w:rsidRPr="00EC2C22">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E57040" w:rsidRPr="00EC2C22" w:rsidRDefault="00E57040" w:rsidP="00EC2C22">
      <w:pPr>
        <w:pStyle w:val="aff1"/>
        <w:spacing w:line="240" w:lineRule="auto"/>
        <w:ind w:firstLine="454"/>
        <w:rPr>
          <w:rFonts w:ascii="Times New Roman" w:hAnsi="Times New Roman" w:cs="Times New Roman"/>
          <w:sz w:val="24"/>
          <w:szCs w:val="24"/>
        </w:rPr>
      </w:pPr>
      <w:r w:rsidRPr="00EC2C22">
        <w:rPr>
          <w:rFonts w:ascii="Times New Roman" w:hAnsi="Times New Roman" w:cs="Times New Roman"/>
          <w:sz w:val="24"/>
          <w:szCs w:val="24"/>
        </w:rPr>
        <w:t>условий реализации АООП ОО;</w:t>
      </w:r>
    </w:p>
    <w:p w:rsidR="00E57040" w:rsidRPr="00EC2C22" w:rsidRDefault="00E57040" w:rsidP="00EC2C22">
      <w:pPr>
        <w:pStyle w:val="aff1"/>
        <w:spacing w:line="240" w:lineRule="auto"/>
        <w:ind w:firstLine="454"/>
        <w:rPr>
          <w:rFonts w:ascii="Times New Roman" w:hAnsi="Times New Roman" w:cs="Times New Roman"/>
          <w:sz w:val="24"/>
          <w:szCs w:val="24"/>
        </w:rPr>
      </w:pPr>
      <w:r w:rsidRPr="00EC2C22">
        <w:rPr>
          <w:rFonts w:ascii="Times New Roman" w:hAnsi="Times New Roman" w:cs="Times New Roman"/>
          <w:sz w:val="24"/>
          <w:szCs w:val="24"/>
        </w:rPr>
        <w:t>особенностей контингента обучающихся.</w:t>
      </w:r>
    </w:p>
    <w:p w:rsidR="00E57040" w:rsidRPr="00EC2C22" w:rsidRDefault="00E57040" w:rsidP="00EC2C22">
      <w:pPr>
        <w:pStyle w:val="aff0"/>
        <w:spacing w:line="240" w:lineRule="auto"/>
        <w:ind w:firstLine="454"/>
        <w:rPr>
          <w:rFonts w:ascii="Times New Roman" w:hAnsi="Times New Roman" w:cs="Times New Roman"/>
          <w:b/>
          <w:sz w:val="24"/>
          <w:szCs w:val="24"/>
        </w:rPr>
      </w:pPr>
      <w:r w:rsidRPr="00EC2C22">
        <w:rPr>
          <w:rFonts w:ascii="Times New Roman" w:hAnsi="Times New Roman" w:cs="Times New Roman"/>
          <w:sz w:val="24"/>
          <w:szCs w:val="24"/>
        </w:rPr>
        <w:t>Предметом оценки в ходе данных процедур является также</w:t>
      </w:r>
      <w:r w:rsidRPr="00EC2C22">
        <w:rPr>
          <w:rFonts w:ascii="Times New Roman" w:hAnsi="Times New Roman" w:cs="Times New Roman"/>
          <w:i/>
          <w:iCs/>
          <w:sz w:val="24"/>
          <w:szCs w:val="24"/>
        </w:rPr>
        <w:t xml:space="preserve"> текущая оценочная деятельность</w:t>
      </w:r>
      <w:r w:rsidRPr="00EC2C22">
        <w:rPr>
          <w:rFonts w:ascii="Times New Roman" w:hAnsi="Times New Roman" w:cs="Times New Roman"/>
          <w:sz w:val="24"/>
          <w:szCs w:val="24"/>
        </w:rPr>
        <w:t xml:space="preserve"> образовательных организаций и педагогов, и в частности отслеживание динамики </w:t>
      </w:r>
      <w:r w:rsidR="00E22907" w:rsidRPr="00EC2C22">
        <w:rPr>
          <w:rFonts w:ascii="Times New Roman" w:hAnsi="Times New Roman" w:cs="Times New Roman"/>
          <w:sz w:val="24"/>
          <w:szCs w:val="24"/>
        </w:rPr>
        <w:t>образовательных достижений,</w:t>
      </w:r>
      <w:r w:rsidRPr="00EC2C22">
        <w:rPr>
          <w:rFonts w:ascii="Times New Roman" w:hAnsi="Times New Roman" w:cs="Times New Roman"/>
          <w:sz w:val="24"/>
          <w:szCs w:val="24"/>
        </w:rPr>
        <w:t xml:space="preserve"> обучающихся с умственной отсталостью </w:t>
      </w:r>
      <w:r w:rsidRPr="00EC2C22">
        <w:rPr>
          <w:rFonts w:ascii="Times New Roman" w:hAnsi="Times New Roman" w:cs="Times New Roman"/>
          <w:color w:val="auto"/>
          <w:sz w:val="24"/>
          <w:szCs w:val="24"/>
        </w:rPr>
        <w:t xml:space="preserve">(интеллектуальными нарушениями) </w:t>
      </w:r>
      <w:r w:rsidRPr="00EC2C22">
        <w:rPr>
          <w:rFonts w:ascii="Times New Roman" w:hAnsi="Times New Roman" w:cs="Times New Roman"/>
          <w:sz w:val="24"/>
          <w:szCs w:val="24"/>
        </w:rPr>
        <w:t>данной образовательной организации.</w:t>
      </w:r>
    </w:p>
    <w:p w:rsidR="00B316A1" w:rsidRPr="00EC2C22" w:rsidRDefault="00B316A1" w:rsidP="00EC2C22">
      <w:pPr>
        <w:spacing w:before="120" w:after="0" w:line="240" w:lineRule="auto"/>
        <w:ind w:firstLine="567"/>
        <w:jc w:val="center"/>
        <w:rPr>
          <w:rFonts w:ascii="Times New Roman" w:hAnsi="Times New Roman" w:cs="Times New Roman"/>
          <w:b/>
          <w:sz w:val="24"/>
          <w:szCs w:val="24"/>
        </w:rPr>
      </w:pPr>
    </w:p>
    <w:p w:rsidR="00B9124E" w:rsidRPr="00EC2C22" w:rsidRDefault="00B9124E" w:rsidP="00EC2C22">
      <w:pPr>
        <w:spacing w:after="0" w:line="240" w:lineRule="auto"/>
        <w:ind w:firstLine="709"/>
        <w:rPr>
          <w:rFonts w:ascii="Times New Roman" w:hAnsi="Times New Roman" w:cs="Times New Roman"/>
          <w:b/>
          <w:sz w:val="24"/>
          <w:szCs w:val="24"/>
        </w:rPr>
      </w:pPr>
      <w:r w:rsidRPr="00EC2C22">
        <w:rPr>
          <w:rFonts w:ascii="Times New Roman" w:hAnsi="Times New Roman" w:cs="Times New Roman"/>
          <w:b/>
          <w:sz w:val="24"/>
          <w:szCs w:val="24"/>
        </w:rPr>
        <w:t>3</w:t>
      </w:r>
      <w:r w:rsidR="00065365" w:rsidRPr="00EC2C22">
        <w:rPr>
          <w:rFonts w:ascii="Times New Roman" w:hAnsi="Times New Roman" w:cs="Times New Roman"/>
          <w:b/>
          <w:sz w:val="24"/>
          <w:szCs w:val="24"/>
        </w:rPr>
        <w:t>. СОДЕРЖАТЕЛЬНЫЙ РАЗДЕЛ</w:t>
      </w:r>
    </w:p>
    <w:p w:rsidR="00B9124E" w:rsidRPr="00EC2C22" w:rsidRDefault="00B9124E" w:rsidP="00EC2C22">
      <w:pPr>
        <w:spacing w:after="0" w:line="240" w:lineRule="auto"/>
        <w:ind w:firstLine="709"/>
        <w:rPr>
          <w:rFonts w:ascii="Times New Roman" w:hAnsi="Times New Roman" w:cs="Times New Roman"/>
          <w:sz w:val="24"/>
          <w:szCs w:val="24"/>
        </w:rPr>
      </w:pPr>
      <w:r w:rsidRPr="00EC2C22">
        <w:rPr>
          <w:rFonts w:ascii="Times New Roman" w:hAnsi="Times New Roman" w:cs="Times New Roman"/>
          <w:b/>
          <w:sz w:val="24"/>
          <w:szCs w:val="24"/>
        </w:rPr>
        <w:t>3.1. Программа формирования базовых учебных действий</w:t>
      </w:r>
    </w:p>
    <w:p w:rsidR="00B9124E" w:rsidRPr="00EC2C22" w:rsidRDefault="00B9124E" w:rsidP="00EC2C22">
      <w:pPr>
        <w:tabs>
          <w:tab w:val="left" w:pos="851"/>
        </w:tabs>
        <w:spacing w:before="120" w:after="0" w:line="240" w:lineRule="auto"/>
        <w:ind w:firstLine="851"/>
        <w:jc w:val="both"/>
        <w:rPr>
          <w:rFonts w:ascii="Times New Roman" w:hAnsi="Times New Roman" w:cs="Times New Roman"/>
          <w:sz w:val="24"/>
          <w:szCs w:val="24"/>
        </w:rPr>
      </w:pPr>
      <w:r w:rsidRPr="00EC2C22">
        <w:rPr>
          <w:rFonts w:ascii="Times New Roman" w:hAnsi="Times New Roman" w:cs="Times New Roman"/>
          <w:sz w:val="24"/>
          <w:szCs w:val="24"/>
        </w:rPr>
        <w:t xml:space="preserve">Программа формирования </w:t>
      </w:r>
      <w:proofErr w:type="gramStart"/>
      <w:r w:rsidRPr="00EC2C22">
        <w:rPr>
          <w:rFonts w:ascii="Times New Roman" w:hAnsi="Times New Roman" w:cs="Times New Roman"/>
          <w:sz w:val="24"/>
          <w:szCs w:val="24"/>
        </w:rPr>
        <w:t>базовых учебных действий</w:t>
      </w:r>
      <w:proofErr w:type="gramEnd"/>
      <w:r w:rsidRPr="00EC2C22">
        <w:rPr>
          <w:rFonts w:ascii="Times New Roman" w:hAnsi="Times New Roman" w:cs="Times New Roman"/>
          <w:sz w:val="24"/>
          <w:szCs w:val="24"/>
        </w:rPr>
        <w:t xml:space="preserve"> обучающихся с умственной отсталостью (интеллектуальными нарушениями) (далее ― программа формирования БУД, Программа) ре</w:t>
      </w:r>
      <w:r w:rsidRPr="00EC2C22">
        <w:rPr>
          <w:rFonts w:ascii="Times New Roman" w:hAnsi="Times New Roman" w:cs="Times New Roman"/>
          <w:sz w:val="24"/>
          <w:szCs w:val="24"/>
        </w:rPr>
        <w:softHyphen/>
        <w:t>ализуется в процессе всего школьного обучения и ко</w:t>
      </w:r>
      <w:r w:rsidRPr="00EC2C22">
        <w:rPr>
          <w:rFonts w:ascii="Times New Roman" w:hAnsi="Times New Roman" w:cs="Times New Roman"/>
          <w:sz w:val="24"/>
          <w:szCs w:val="24"/>
        </w:rPr>
        <w:softHyphen/>
        <w:t>н</w:t>
      </w:r>
      <w:r w:rsidRPr="00EC2C22">
        <w:rPr>
          <w:rFonts w:ascii="Times New Roman" w:hAnsi="Times New Roman" w:cs="Times New Roman"/>
          <w:sz w:val="24"/>
          <w:szCs w:val="24"/>
        </w:rPr>
        <w:softHyphen/>
        <w:t>кре</w:t>
      </w:r>
      <w:r w:rsidRPr="00EC2C22">
        <w:rPr>
          <w:rFonts w:ascii="Times New Roman" w:hAnsi="Times New Roman" w:cs="Times New Roman"/>
          <w:sz w:val="24"/>
          <w:szCs w:val="24"/>
        </w:rPr>
        <w:softHyphen/>
        <w:t>ти</w:t>
      </w:r>
      <w:r w:rsidRPr="00EC2C22">
        <w:rPr>
          <w:rFonts w:ascii="Times New Roman" w:hAnsi="Times New Roman" w:cs="Times New Roman"/>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B9124E" w:rsidRPr="00EC2C22" w:rsidRDefault="00B9124E" w:rsidP="00EC2C22">
      <w:pPr>
        <w:tabs>
          <w:tab w:val="left" w:pos="851"/>
        </w:tabs>
        <w:spacing w:after="0" w:line="240" w:lineRule="auto"/>
        <w:ind w:firstLine="851"/>
        <w:jc w:val="both"/>
        <w:rPr>
          <w:rFonts w:ascii="Times New Roman" w:hAnsi="Times New Roman" w:cs="Times New Roman"/>
          <w:sz w:val="24"/>
          <w:szCs w:val="24"/>
        </w:rPr>
      </w:pPr>
      <w:r w:rsidRPr="00EC2C22">
        <w:rPr>
          <w:rFonts w:ascii="Times New Roman" w:hAnsi="Times New Roman" w:cs="Times New Roman"/>
          <w:sz w:val="24"/>
          <w:szCs w:val="24"/>
        </w:rPr>
        <w:t xml:space="preserve">Программа строится на основе </w:t>
      </w:r>
      <w:proofErr w:type="spellStart"/>
      <w:r w:rsidRPr="00EC2C22">
        <w:rPr>
          <w:rFonts w:ascii="Times New Roman" w:hAnsi="Times New Roman" w:cs="Times New Roman"/>
          <w:sz w:val="24"/>
          <w:szCs w:val="24"/>
        </w:rPr>
        <w:t>деятельностного</w:t>
      </w:r>
      <w:proofErr w:type="spellEnd"/>
      <w:r w:rsidRPr="00EC2C22">
        <w:rPr>
          <w:rFonts w:ascii="Times New Roman" w:hAnsi="Times New Roman" w:cs="Times New Roman"/>
          <w:sz w:val="24"/>
          <w:szCs w:val="24"/>
        </w:rPr>
        <w:t xml:space="preserve"> подхода к обучению и позволяет реализовывать коррекционно-развивающий потенциал образо</w:t>
      </w:r>
      <w:r w:rsidRPr="00EC2C22">
        <w:rPr>
          <w:rFonts w:ascii="Times New Roman" w:hAnsi="Times New Roman" w:cs="Times New Roman"/>
          <w:sz w:val="24"/>
          <w:szCs w:val="24"/>
        </w:rPr>
        <w:softHyphen/>
        <w:t>вания школьников с умственной отсталостью (интеллектуальными нарушениями).</w:t>
      </w:r>
    </w:p>
    <w:p w:rsidR="00B9124E" w:rsidRPr="00EC2C22" w:rsidRDefault="00B9124E" w:rsidP="00EC2C22">
      <w:pPr>
        <w:tabs>
          <w:tab w:val="left" w:pos="851"/>
        </w:tabs>
        <w:spacing w:after="0" w:line="240" w:lineRule="auto"/>
        <w:ind w:firstLine="851"/>
        <w:jc w:val="both"/>
        <w:rPr>
          <w:rFonts w:ascii="Times New Roman" w:hAnsi="Times New Roman" w:cs="Times New Roman"/>
          <w:sz w:val="24"/>
          <w:szCs w:val="24"/>
        </w:rPr>
      </w:pPr>
      <w:r w:rsidRPr="00EC2C22">
        <w:rPr>
          <w:rFonts w:ascii="Times New Roman" w:hAnsi="Times New Roman" w:cs="Times New Roman"/>
          <w:sz w:val="24"/>
          <w:szCs w:val="24"/>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sidRPr="00EC2C22">
        <w:rPr>
          <w:rFonts w:ascii="Times New Roman" w:hAnsi="Times New Roman" w:cs="Times New Roman"/>
          <w:sz w:val="24"/>
          <w:szCs w:val="24"/>
        </w:rPr>
        <w:t>внеучебных</w:t>
      </w:r>
      <w:proofErr w:type="spellEnd"/>
      <w:r w:rsidRPr="00EC2C22">
        <w:rPr>
          <w:rFonts w:ascii="Times New Roman" w:hAnsi="Times New Roman" w:cs="Times New Roman"/>
          <w:sz w:val="24"/>
          <w:szCs w:val="24"/>
        </w:rPr>
        <w:t xml:space="preserve"> условиях. БУД формируются и реализуются только в совместной деятельности педагога и обучающегося.</w:t>
      </w:r>
    </w:p>
    <w:p w:rsidR="00B9124E" w:rsidRPr="00EC2C22" w:rsidRDefault="00B9124E" w:rsidP="00EC2C22">
      <w:pPr>
        <w:tabs>
          <w:tab w:val="left" w:pos="851"/>
        </w:tabs>
        <w:snapToGrid w:val="0"/>
        <w:spacing w:after="0" w:line="240" w:lineRule="auto"/>
        <w:ind w:firstLine="851"/>
        <w:jc w:val="both"/>
        <w:rPr>
          <w:rFonts w:ascii="Times New Roman" w:hAnsi="Times New Roman" w:cs="Times New Roman"/>
          <w:sz w:val="24"/>
          <w:szCs w:val="24"/>
        </w:rPr>
      </w:pPr>
      <w:r w:rsidRPr="00EC2C22">
        <w:rPr>
          <w:rFonts w:ascii="Times New Roman" w:hAnsi="Times New Roman" w:cs="Times New Roman"/>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B9124E" w:rsidRPr="00EC2C22" w:rsidRDefault="00B9124E" w:rsidP="00EC2C22">
      <w:pPr>
        <w:tabs>
          <w:tab w:val="left" w:pos="851"/>
        </w:tabs>
        <w:spacing w:after="0" w:line="240" w:lineRule="auto"/>
        <w:ind w:firstLine="851"/>
        <w:jc w:val="both"/>
        <w:rPr>
          <w:rFonts w:ascii="Times New Roman" w:hAnsi="Times New Roman" w:cs="Times New Roman"/>
          <w:b/>
          <w:sz w:val="24"/>
          <w:szCs w:val="24"/>
        </w:rPr>
      </w:pPr>
      <w:r w:rsidRPr="00EC2C22">
        <w:rPr>
          <w:rFonts w:ascii="Times New Roman" w:hAnsi="Times New Roman" w:cs="Times New Roman"/>
          <w:sz w:val="24"/>
          <w:szCs w:val="24"/>
        </w:rPr>
        <w:t>Основная</w:t>
      </w:r>
      <w:r w:rsidRPr="00EC2C22">
        <w:rPr>
          <w:rFonts w:ascii="Times New Roman" w:hAnsi="Times New Roman" w:cs="Times New Roman"/>
          <w:b/>
          <w:sz w:val="24"/>
          <w:szCs w:val="24"/>
        </w:rPr>
        <w:t xml:space="preserve"> цель</w:t>
      </w:r>
      <w:r w:rsidRPr="00EC2C22">
        <w:rPr>
          <w:rFonts w:ascii="Times New Roman" w:hAnsi="Times New Roman" w:cs="Times New Roman"/>
          <w:sz w:val="24"/>
          <w:szCs w:val="24"/>
        </w:rPr>
        <w:t xml:space="preserve"> реализации программы формирования БУД состоит </w:t>
      </w:r>
      <w:proofErr w:type="gramStart"/>
      <w:r w:rsidRPr="00EC2C22">
        <w:rPr>
          <w:rFonts w:ascii="Times New Roman" w:hAnsi="Times New Roman" w:cs="Times New Roman"/>
          <w:sz w:val="24"/>
          <w:szCs w:val="24"/>
        </w:rPr>
        <w:t>в  фор</w:t>
      </w:r>
      <w:r w:rsidRPr="00EC2C22">
        <w:rPr>
          <w:rFonts w:ascii="Times New Roman" w:hAnsi="Times New Roman" w:cs="Times New Roman"/>
          <w:sz w:val="24"/>
          <w:szCs w:val="24"/>
        </w:rPr>
        <w:softHyphen/>
        <w:t>ми</w:t>
      </w:r>
      <w:r w:rsidRPr="00EC2C22">
        <w:rPr>
          <w:rFonts w:ascii="Times New Roman" w:hAnsi="Times New Roman" w:cs="Times New Roman"/>
          <w:sz w:val="24"/>
          <w:szCs w:val="24"/>
        </w:rPr>
        <w:softHyphen/>
        <w:t>ро</w:t>
      </w:r>
      <w:r w:rsidRPr="00EC2C22">
        <w:rPr>
          <w:rFonts w:ascii="Times New Roman" w:hAnsi="Times New Roman" w:cs="Times New Roman"/>
          <w:sz w:val="24"/>
          <w:szCs w:val="24"/>
        </w:rPr>
        <w:softHyphen/>
        <w:t>ва</w:t>
      </w:r>
      <w:r w:rsidRPr="00EC2C22">
        <w:rPr>
          <w:rFonts w:ascii="Times New Roman" w:hAnsi="Times New Roman" w:cs="Times New Roman"/>
          <w:sz w:val="24"/>
          <w:szCs w:val="24"/>
        </w:rPr>
        <w:softHyphen/>
        <w:t>нии</w:t>
      </w:r>
      <w:proofErr w:type="gramEnd"/>
      <w:r w:rsidRPr="00EC2C22">
        <w:rPr>
          <w:rFonts w:ascii="Times New Roman" w:hAnsi="Times New Roman" w:cs="Times New Roman"/>
          <w:sz w:val="24"/>
          <w:szCs w:val="24"/>
        </w:rPr>
        <w:t xml:space="preserve"> основ учебной де</w:t>
      </w:r>
      <w:r w:rsidRPr="00EC2C22">
        <w:rPr>
          <w:rFonts w:ascii="Times New Roman" w:hAnsi="Times New Roman" w:cs="Times New Roman"/>
          <w:sz w:val="24"/>
          <w:szCs w:val="24"/>
        </w:rPr>
        <w:softHyphen/>
        <w:t xml:space="preserve">ятельности учащихся с легкой умственной отсталостью </w:t>
      </w:r>
      <w:r w:rsidRPr="00EC2C22">
        <w:rPr>
          <w:rFonts w:ascii="Times New Roman" w:hAnsi="Times New Roman" w:cs="Times New Roman"/>
          <w:sz w:val="24"/>
          <w:szCs w:val="24"/>
        </w:rPr>
        <w:lastRenderedPageBreak/>
        <w:t>(интеллектуальными нарушениями), которые обеспечивают его подготовку к са</w:t>
      </w:r>
      <w:r w:rsidRPr="00EC2C22">
        <w:rPr>
          <w:rFonts w:ascii="Times New Roman" w:hAnsi="Times New Roman" w:cs="Times New Roman"/>
          <w:sz w:val="24"/>
          <w:szCs w:val="24"/>
        </w:rPr>
        <w:softHyphen/>
        <w:t>мо</w:t>
      </w:r>
      <w:r w:rsidRPr="00EC2C22">
        <w:rPr>
          <w:rFonts w:ascii="Times New Roman" w:hAnsi="Times New Roman" w:cs="Times New Roman"/>
          <w:sz w:val="24"/>
          <w:szCs w:val="24"/>
        </w:rPr>
        <w:softHyphen/>
        <w:t xml:space="preserve">стоятельной жизни в обществе и овладение доступными видами профильного труда. </w:t>
      </w:r>
    </w:p>
    <w:p w:rsidR="00B9124E" w:rsidRPr="00EC2C22" w:rsidRDefault="00B9124E" w:rsidP="00EC2C22">
      <w:pPr>
        <w:tabs>
          <w:tab w:val="left" w:pos="851"/>
        </w:tabs>
        <w:spacing w:after="0" w:line="240" w:lineRule="auto"/>
        <w:ind w:firstLine="851"/>
        <w:jc w:val="both"/>
        <w:rPr>
          <w:rFonts w:ascii="Times New Roman" w:hAnsi="Times New Roman" w:cs="Times New Roman"/>
          <w:sz w:val="24"/>
          <w:szCs w:val="24"/>
        </w:rPr>
      </w:pPr>
      <w:r w:rsidRPr="00EC2C22">
        <w:rPr>
          <w:rFonts w:ascii="Times New Roman" w:hAnsi="Times New Roman" w:cs="Times New Roman"/>
          <w:b/>
          <w:sz w:val="24"/>
          <w:szCs w:val="24"/>
        </w:rPr>
        <w:t>Задачами</w:t>
      </w:r>
      <w:r w:rsidRPr="00EC2C22">
        <w:rPr>
          <w:rFonts w:ascii="Times New Roman" w:hAnsi="Times New Roman" w:cs="Times New Roman"/>
          <w:sz w:val="24"/>
          <w:szCs w:val="24"/>
        </w:rPr>
        <w:t xml:space="preserve"> реализации программы являются:</w:t>
      </w:r>
    </w:p>
    <w:p w:rsidR="00B9124E" w:rsidRPr="00EC2C22" w:rsidRDefault="00B9124E" w:rsidP="00EC2C22">
      <w:pPr>
        <w:pStyle w:val="aff3"/>
        <w:tabs>
          <w:tab w:val="left" w:pos="851"/>
        </w:tabs>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формирование мотивационного компонента учебной деятельности;</w:t>
      </w:r>
    </w:p>
    <w:p w:rsidR="00B9124E" w:rsidRPr="00EC2C22" w:rsidRDefault="00B9124E" w:rsidP="00EC2C22">
      <w:pPr>
        <w:pStyle w:val="aff3"/>
        <w:tabs>
          <w:tab w:val="left" w:pos="851"/>
        </w:tabs>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овладение комплексом базовых учебных действий, составляющих операционный компонент учебной деятельности;</w:t>
      </w:r>
    </w:p>
    <w:p w:rsidR="00B9124E" w:rsidRPr="00EC2C22" w:rsidRDefault="00B9124E" w:rsidP="00EC2C22">
      <w:pPr>
        <w:pStyle w:val="aff3"/>
        <w:tabs>
          <w:tab w:val="left" w:pos="851"/>
        </w:tabs>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B9124E" w:rsidRPr="00EC2C22" w:rsidRDefault="00B9124E"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Для реализации поставленной цели и соответствующих ей задач необходимо:</w:t>
      </w:r>
    </w:p>
    <w:p w:rsidR="00B9124E" w:rsidRPr="00EC2C22" w:rsidRDefault="00B9124E"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•определить функции и состав базовых учебных действий, учитывая пси</w:t>
      </w:r>
      <w:r w:rsidRPr="00EC2C22">
        <w:rPr>
          <w:rFonts w:ascii="Times New Roman" w:hAnsi="Times New Roman" w:cs="Times New Roman"/>
          <w:sz w:val="24"/>
          <w:szCs w:val="24"/>
        </w:rPr>
        <w:softHyphen/>
        <w:t xml:space="preserve">хофизические особенности и своеобразие учебной деятельности обучающихся; </w:t>
      </w:r>
    </w:p>
    <w:p w:rsidR="00B9124E" w:rsidRPr="00EC2C22" w:rsidRDefault="00B9124E"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•определить связи базовых учебных действий с содержанием учебных предметов;</w:t>
      </w:r>
    </w:p>
    <w:p w:rsidR="00B9124E" w:rsidRPr="00EC2C22" w:rsidRDefault="00B9124E" w:rsidP="00EC2C22">
      <w:pPr>
        <w:tabs>
          <w:tab w:val="left" w:pos="4500"/>
          <w:tab w:val="left" w:pos="9180"/>
          <w:tab w:val="left" w:pos="9360"/>
        </w:tabs>
        <w:spacing w:before="120"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Согласно требованиям Стандарта уровень </w:t>
      </w:r>
      <w:proofErr w:type="spellStart"/>
      <w:r w:rsidRPr="00EC2C22">
        <w:rPr>
          <w:rFonts w:ascii="Times New Roman" w:hAnsi="Times New Roman" w:cs="Times New Roman"/>
          <w:sz w:val="24"/>
          <w:szCs w:val="24"/>
        </w:rPr>
        <w:t>сформированности</w:t>
      </w:r>
      <w:proofErr w:type="spellEnd"/>
      <w:r w:rsidRPr="00EC2C22">
        <w:rPr>
          <w:rFonts w:ascii="Times New Roman" w:hAnsi="Times New Roman" w:cs="Times New Roman"/>
          <w:sz w:val="24"/>
          <w:szCs w:val="24"/>
        </w:rPr>
        <w:t xml:space="preserve"> </w:t>
      </w:r>
      <w:proofErr w:type="gramStart"/>
      <w:r w:rsidRPr="00EC2C22">
        <w:rPr>
          <w:rFonts w:ascii="Times New Roman" w:hAnsi="Times New Roman" w:cs="Times New Roman"/>
          <w:sz w:val="24"/>
          <w:szCs w:val="24"/>
        </w:rPr>
        <w:t>базовых учебных действий</w:t>
      </w:r>
      <w:proofErr w:type="gramEnd"/>
      <w:r w:rsidRPr="00EC2C22">
        <w:rPr>
          <w:rFonts w:ascii="Times New Roman" w:hAnsi="Times New Roman" w:cs="Times New Roman"/>
          <w:sz w:val="24"/>
          <w:szCs w:val="24"/>
        </w:rPr>
        <w:t xml:space="preserve"> обучающихся с умственной отсталостью (интеллектуальными нарушениями) определяется на момент завершения обучения школе.</w:t>
      </w:r>
    </w:p>
    <w:p w:rsidR="00B831BC" w:rsidRPr="00EC2C22" w:rsidRDefault="00B831BC" w:rsidP="00EC2C22">
      <w:pPr>
        <w:spacing w:after="0" w:line="240" w:lineRule="auto"/>
        <w:ind w:firstLine="709"/>
        <w:jc w:val="center"/>
        <w:rPr>
          <w:rFonts w:ascii="Times New Roman" w:hAnsi="Times New Roman" w:cs="Times New Roman"/>
          <w:b/>
          <w:sz w:val="24"/>
          <w:szCs w:val="24"/>
        </w:rPr>
      </w:pPr>
      <w:r w:rsidRPr="00EC2C22">
        <w:rPr>
          <w:rFonts w:ascii="Times New Roman" w:hAnsi="Times New Roman" w:cs="Times New Roman"/>
          <w:b/>
          <w:sz w:val="24"/>
          <w:szCs w:val="24"/>
          <w:lang w:val="en-US"/>
        </w:rPr>
        <w:t>I</w:t>
      </w:r>
      <w:r w:rsidRPr="00EC2C22">
        <w:rPr>
          <w:rFonts w:ascii="Times New Roman" w:hAnsi="Times New Roman" w:cs="Times New Roman"/>
          <w:b/>
          <w:sz w:val="24"/>
          <w:szCs w:val="24"/>
        </w:rPr>
        <w:t xml:space="preserve"> -</w:t>
      </w:r>
      <w:r w:rsidRPr="00EC2C22">
        <w:rPr>
          <w:rFonts w:ascii="Times New Roman" w:hAnsi="Times New Roman" w:cs="Times New Roman"/>
          <w:b/>
          <w:sz w:val="24"/>
          <w:szCs w:val="24"/>
          <w:lang w:val="en-US"/>
        </w:rPr>
        <w:t>IV</w:t>
      </w:r>
      <w:r w:rsidRPr="00EC2C22">
        <w:rPr>
          <w:rFonts w:ascii="Times New Roman" w:hAnsi="Times New Roman" w:cs="Times New Roman"/>
          <w:b/>
          <w:sz w:val="24"/>
          <w:szCs w:val="24"/>
        </w:rPr>
        <w:t xml:space="preserve"> классы</w:t>
      </w:r>
    </w:p>
    <w:p w:rsidR="00B831BC" w:rsidRPr="00EC2C22" w:rsidRDefault="00B831BC" w:rsidP="00EC2C22">
      <w:pPr>
        <w:spacing w:after="0" w:line="240" w:lineRule="auto"/>
        <w:jc w:val="both"/>
        <w:rPr>
          <w:rFonts w:ascii="Times New Roman" w:hAnsi="Times New Roman" w:cs="Times New Roman"/>
          <w:sz w:val="24"/>
          <w:szCs w:val="24"/>
        </w:rPr>
      </w:pPr>
      <w:r w:rsidRPr="00EC2C22">
        <w:rPr>
          <w:rFonts w:ascii="Times New Roman" w:hAnsi="Times New Roman" w:cs="Times New Roman"/>
          <w:b/>
          <w:sz w:val="24"/>
          <w:szCs w:val="24"/>
        </w:rPr>
        <w:t xml:space="preserve">    </w:t>
      </w:r>
      <w:r w:rsidRPr="00EC2C22">
        <w:rPr>
          <w:rFonts w:ascii="Times New Roman" w:hAnsi="Times New Roman" w:cs="Times New Roman"/>
          <w:sz w:val="24"/>
          <w:szCs w:val="24"/>
        </w:rPr>
        <w:t>Базовые учебные действия, формируемые у младших школьников, обеспечивают, с одной стороны, успешное начало школьного обу</w:t>
      </w:r>
      <w:r w:rsidRPr="00EC2C22">
        <w:rPr>
          <w:rFonts w:ascii="Times New Roman" w:hAnsi="Times New Roman" w:cs="Times New Roman"/>
          <w:sz w:val="24"/>
          <w:szCs w:val="24"/>
        </w:rPr>
        <w:softHyphen/>
        <w:t>че</w:t>
      </w:r>
      <w:r w:rsidRPr="00EC2C22">
        <w:rPr>
          <w:rFonts w:ascii="Times New Roman" w:hAnsi="Times New Roman" w:cs="Times New Roman"/>
          <w:sz w:val="24"/>
          <w:szCs w:val="24"/>
        </w:rPr>
        <w:softHyphen/>
        <w:t>ния и осознанное отношение к обучению, с другой ― составляют ос</w:t>
      </w:r>
      <w:r w:rsidRPr="00EC2C22">
        <w:rPr>
          <w:rFonts w:ascii="Times New Roman" w:hAnsi="Times New Roman" w:cs="Times New Roman"/>
          <w:sz w:val="24"/>
          <w:szCs w:val="24"/>
        </w:rPr>
        <w:softHyphen/>
        <w:t>но</w:t>
      </w:r>
      <w:r w:rsidRPr="00EC2C22">
        <w:rPr>
          <w:rFonts w:ascii="Times New Roman" w:hAnsi="Times New Roman" w:cs="Times New Roman"/>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B831BC" w:rsidRPr="00EC2C22" w:rsidRDefault="00B831BC"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B831BC" w:rsidRPr="00EC2C22" w:rsidRDefault="00B831BC"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B831BC" w:rsidRPr="00EC2C22" w:rsidRDefault="00B831BC"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B831BC" w:rsidRPr="00EC2C22" w:rsidRDefault="00B831BC"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B831BC" w:rsidRPr="00EC2C22" w:rsidRDefault="00B831BC" w:rsidP="00EC2C22">
      <w:pPr>
        <w:pStyle w:val="aff3"/>
        <w:spacing w:after="0" w:line="240" w:lineRule="auto"/>
        <w:ind w:left="709"/>
        <w:jc w:val="center"/>
        <w:rPr>
          <w:rFonts w:ascii="Times New Roman" w:hAnsi="Times New Roman"/>
          <w:sz w:val="24"/>
          <w:szCs w:val="24"/>
        </w:rPr>
      </w:pPr>
      <w:r w:rsidRPr="00EC2C22">
        <w:rPr>
          <w:rFonts w:ascii="Times New Roman" w:hAnsi="Times New Roman"/>
          <w:sz w:val="24"/>
          <w:szCs w:val="24"/>
        </w:rPr>
        <w:t xml:space="preserve">Умение использовать все группы действий в различных </w:t>
      </w:r>
      <w:proofErr w:type="spellStart"/>
      <w:r w:rsidRPr="00EC2C22">
        <w:rPr>
          <w:rFonts w:ascii="Times New Roman" w:hAnsi="Times New Roman"/>
          <w:sz w:val="24"/>
          <w:szCs w:val="24"/>
        </w:rPr>
        <w:t>обра</w:t>
      </w:r>
      <w:proofErr w:type="spellEnd"/>
      <w:r w:rsidRPr="00EC2C22">
        <w:rPr>
          <w:rFonts w:ascii="Times New Roman" w:hAnsi="Times New Roman"/>
          <w:sz w:val="24"/>
          <w:szCs w:val="24"/>
          <w:u w:val="single"/>
        </w:rPr>
        <w:t xml:space="preserve"> Личностные учебные действия</w:t>
      </w:r>
    </w:p>
    <w:p w:rsidR="00B831BC" w:rsidRPr="00EC2C22" w:rsidRDefault="00B831BC" w:rsidP="00EC2C22">
      <w:pPr>
        <w:spacing w:after="0" w:line="240" w:lineRule="auto"/>
        <w:ind w:firstLine="709"/>
        <w:jc w:val="both"/>
        <w:rPr>
          <w:rFonts w:ascii="Times New Roman" w:hAnsi="Times New Roman" w:cs="Times New Roman"/>
          <w:sz w:val="24"/>
          <w:szCs w:val="24"/>
          <w:u w:val="single"/>
        </w:rPr>
      </w:pPr>
      <w:r w:rsidRPr="00EC2C22">
        <w:rPr>
          <w:rFonts w:ascii="Times New Roman" w:hAnsi="Times New Roman" w:cs="Times New Roman"/>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EC2C22">
        <w:rPr>
          <w:rFonts w:ascii="Times New Roman" w:hAnsi="Times New Roman" w:cs="Times New Roman"/>
          <w:bCs/>
          <w:sz w:val="24"/>
          <w:szCs w:val="24"/>
        </w:rPr>
        <w:t xml:space="preserve"> </w:t>
      </w:r>
      <w:r w:rsidRPr="00EC2C22">
        <w:rPr>
          <w:rFonts w:ascii="Times New Roman" w:hAnsi="Times New Roman" w:cs="Times New Roman"/>
          <w:sz w:val="24"/>
          <w:szCs w:val="24"/>
        </w:rPr>
        <w:t>положительное отношение к окружающей действительности, готовность к ор</w:t>
      </w:r>
      <w:r w:rsidRPr="00EC2C22">
        <w:rPr>
          <w:rFonts w:ascii="Times New Roman" w:hAnsi="Times New Roman" w:cs="Times New Roman"/>
          <w:sz w:val="24"/>
          <w:szCs w:val="24"/>
        </w:rPr>
        <w:softHyphen/>
        <w:t>га</w:t>
      </w:r>
      <w:r w:rsidRPr="00EC2C22">
        <w:rPr>
          <w:rFonts w:ascii="Times New Roman" w:hAnsi="Times New Roman" w:cs="Times New Roman"/>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EC2C22">
        <w:rPr>
          <w:rFonts w:ascii="Times New Roman" w:hAnsi="Times New Roman" w:cs="Times New Roman"/>
          <w:sz w:val="24"/>
          <w:szCs w:val="24"/>
        </w:rPr>
        <w:softHyphen/>
        <w:t>тей; понимание личной от</w:t>
      </w:r>
      <w:r w:rsidRPr="00EC2C22">
        <w:rPr>
          <w:rFonts w:ascii="Times New Roman" w:hAnsi="Times New Roman" w:cs="Times New Roman"/>
          <w:sz w:val="24"/>
          <w:szCs w:val="24"/>
        </w:rPr>
        <w:softHyphen/>
        <w:t>вет</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w:t>
      </w:r>
      <w:r w:rsidRPr="00EC2C22">
        <w:rPr>
          <w:rFonts w:ascii="Times New Roman" w:hAnsi="Times New Roman" w:cs="Times New Roman"/>
          <w:sz w:val="24"/>
          <w:szCs w:val="24"/>
        </w:rPr>
        <w:softHyphen/>
        <w:t>вен</w:t>
      </w:r>
      <w:r w:rsidRPr="00EC2C22">
        <w:rPr>
          <w:rFonts w:ascii="Times New Roman" w:hAnsi="Times New Roman" w:cs="Times New Roman"/>
          <w:sz w:val="24"/>
          <w:szCs w:val="24"/>
        </w:rPr>
        <w:softHyphen/>
        <w:t>ности за свои поступки на основе пред</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тавлений об эти</w:t>
      </w:r>
      <w:r w:rsidRPr="00EC2C22">
        <w:rPr>
          <w:rFonts w:ascii="Times New Roman" w:hAnsi="Times New Roman" w:cs="Times New Roman"/>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B831BC" w:rsidRPr="00EC2C22" w:rsidRDefault="00B831BC" w:rsidP="00EC2C22">
      <w:pPr>
        <w:pStyle w:val="aff3"/>
        <w:spacing w:after="0" w:line="240" w:lineRule="auto"/>
        <w:ind w:left="709"/>
        <w:jc w:val="center"/>
        <w:rPr>
          <w:rFonts w:ascii="Times New Roman" w:hAnsi="Times New Roman"/>
          <w:sz w:val="24"/>
          <w:szCs w:val="24"/>
        </w:rPr>
      </w:pPr>
      <w:r w:rsidRPr="00EC2C22">
        <w:rPr>
          <w:rFonts w:ascii="Times New Roman" w:hAnsi="Times New Roman"/>
          <w:sz w:val="24"/>
          <w:szCs w:val="24"/>
          <w:u w:val="single"/>
        </w:rPr>
        <w:t>Коммуникативные учебные действия</w:t>
      </w:r>
    </w:p>
    <w:p w:rsidR="00B831BC" w:rsidRPr="00EC2C22" w:rsidRDefault="00B831BC"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Коммуникативные учебные действия включают следующие умения: </w:t>
      </w:r>
    </w:p>
    <w:p w:rsidR="00B831BC" w:rsidRPr="00EC2C22" w:rsidRDefault="00B831BC"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всту</w:t>
      </w:r>
      <w:r w:rsidRPr="00EC2C22">
        <w:rPr>
          <w:rFonts w:ascii="Times New Roman" w:hAnsi="Times New Roman"/>
          <w:sz w:val="24"/>
          <w:szCs w:val="24"/>
        </w:rPr>
        <w:softHyphen/>
        <w:t>пать в контакт и работать в коллективе (учитель−ученик, ученик–уче</w:t>
      </w:r>
      <w:r w:rsidRPr="00EC2C22">
        <w:rPr>
          <w:rFonts w:ascii="Times New Roman" w:hAnsi="Times New Roman"/>
          <w:sz w:val="24"/>
          <w:szCs w:val="24"/>
        </w:rPr>
        <w:softHyphen/>
        <w:t xml:space="preserve">ник, ученик–класс, учитель−класс); </w:t>
      </w:r>
    </w:p>
    <w:p w:rsidR="00B831BC" w:rsidRPr="00EC2C22" w:rsidRDefault="00B831BC"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lastRenderedPageBreak/>
        <w:t>использовать принятые ритуалы со</w:t>
      </w:r>
      <w:r w:rsidRPr="00EC2C22">
        <w:rPr>
          <w:rFonts w:ascii="Times New Roman" w:hAnsi="Times New Roman"/>
          <w:sz w:val="24"/>
          <w:szCs w:val="24"/>
        </w:rPr>
        <w:softHyphen/>
        <w:t>ци</w:t>
      </w:r>
      <w:r w:rsidRPr="00EC2C22">
        <w:rPr>
          <w:rFonts w:ascii="Times New Roman" w:hAnsi="Times New Roman"/>
          <w:sz w:val="24"/>
          <w:szCs w:val="24"/>
        </w:rPr>
        <w:softHyphen/>
        <w:t>аль</w:t>
      </w:r>
      <w:r w:rsidRPr="00EC2C22">
        <w:rPr>
          <w:rFonts w:ascii="Times New Roman" w:hAnsi="Times New Roman"/>
          <w:sz w:val="24"/>
          <w:szCs w:val="24"/>
        </w:rPr>
        <w:softHyphen/>
        <w:t>ного взаимодействия с одноклассниками и учителем</w:t>
      </w:r>
      <w:r w:rsidRPr="00EC2C22">
        <w:rPr>
          <w:rFonts w:ascii="Times New Roman" w:hAnsi="Times New Roman"/>
          <w:iCs/>
          <w:sz w:val="24"/>
          <w:szCs w:val="24"/>
        </w:rPr>
        <w:t xml:space="preserve">; </w:t>
      </w:r>
    </w:p>
    <w:p w:rsidR="00B831BC" w:rsidRPr="00EC2C22" w:rsidRDefault="00B831BC"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обращаться за по</w:t>
      </w:r>
      <w:r w:rsidRPr="00EC2C22">
        <w:rPr>
          <w:rFonts w:ascii="Times New Roman" w:hAnsi="Times New Roman"/>
          <w:sz w:val="24"/>
          <w:szCs w:val="24"/>
        </w:rPr>
        <w:softHyphen/>
        <w:t>мо</w:t>
      </w:r>
      <w:r w:rsidRPr="00EC2C22">
        <w:rPr>
          <w:rFonts w:ascii="Times New Roman" w:hAnsi="Times New Roman"/>
          <w:sz w:val="24"/>
          <w:szCs w:val="24"/>
        </w:rPr>
        <w:softHyphen/>
        <w:t>щью и при</w:t>
      </w:r>
      <w:r w:rsidRPr="00EC2C22">
        <w:rPr>
          <w:rFonts w:ascii="Times New Roman" w:hAnsi="Times New Roman"/>
          <w:sz w:val="24"/>
          <w:szCs w:val="24"/>
        </w:rPr>
        <w:softHyphen/>
        <w:t xml:space="preserve">нимать помощь; </w:t>
      </w:r>
    </w:p>
    <w:p w:rsidR="00B831BC" w:rsidRPr="00EC2C22" w:rsidRDefault="00B831BC" w:rsidP="00EC2C22">
      <w:pPr>
        <w:pStyle w:val="aff3"/>
        <w:spacing w:after="0" w:line="240" w:lineRule="auto"/>
        <w:ind w:left="0" w:firstLine="709"/>
        <w:jc w:val="both"/>
        <w:rPr>
          <w:rFonts w:ascii="Times New Roman" w:hAnsi="Times New Roman"/>
          <w:bCs/>
          <w:sz w:val="24"/>
          <w:szCs w:val="24"/>
        </w:rPr>
      </w:pPr>
      <w:r w:rsidRPr="00EC2C22">
        <w:rPr>
          <w:rFonts w:ascii="Times New Roman" w:hAnsi="Times New Roman"/>
          <w:sz w:val="24"/>
          <w:szCs w:val="24"/>
        </w:rPr>
        <w:t>слушать и понимать инструкцию к учебному за</w:t>
      </w:r>
      <w:r w:rsidRPr="00EC2C22">
        <w:rPr>
          <w:rFonts w:ascii="Times New Roman" w:hAnsi="Times New Roman"/>
          <w:sz w:val="24"/>
          <w:szCs w:val="24"/>
        </w:rPr>
        <w:softHyphen/>
        <w:t>да</w:t>
      </w:r>
      <w:r w:rsidRPr="00EC2C22">
        <w:rPr>
          <w:rFonts w:ascii="Times New Roman" w:hAnsi="Times New Roman"/>
          <w:sz w:val="24"/>
          <w:szCs w:val="24"/>
        </w:rPr>
        <w:softHyphen/>
        <w:t xml:space="preserve">нию в разных видах деятельности и быту; </w:t>
      </w:r>
    </w:p>
    <w:p w:rsidR="00B831BC" w:rsidRPr="00EC2C22" w:rsidRDefault="00B831BC"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bCs/>
          <w:sz w:val="24"/>
          <w:szCs w:val="24"/>
        </w:rPr>
        <w:t>сотрудничать с взрослыми и све</w:t>
      </w:r>
      <w:r w:rsidRPr="00EC2C22">
        <w:rPr>
          <w:rFonts w:ascii="Times New Roman" w:hAnsi="Times New Roman"/>
          <w:bCs/>
          <w:sz w:val="24"/>
          <w:szCs w:val="24"/>
        </w:rPr>
        <w:softHyphen/>
        <w:t>рстниками в разных социальных ситуациях;</w:t>
      </w:r>
      <w:r w:rsidRPr="00EC2C22">
        <w:rPr>
          <w:rFonts w:ascii="Times New Roman" w:hAnsi="Times New Roman"/>
          <w:sz w:val="24"/>
          <w:szCs w:val="24"/>
        </w:rPr>
        <w:t xml:space="preserve"> доброжелательно относиться, со</w:t>
      </w:r>
      <w:r w:rsidRPr="00EC2C22">
        <w:rPr>
          <w:rFonts w:ascii="Times New Roman" w:hAnsi="Times New Roman"/>
          <w:sz w:val="24"/>
          <w:szCs w:val="24"/>
        </w:rPr>
        <w:softHyphen/>
        <w:t>переживать, кон</w:t>
      </w:r>
      <w:r w:rsidRPr="00EC2C22">
        <w:rPr>
          <w:rFonts w:ascii="Times New Roman" w:hAnsi="Times New Roman"/>
          <w:sz w:val="24"/>
          <w:szCs w:val="24"/>
        </w:rPr>
        <w:softHyphen/>
        <w:t>с</w:t>
      </w:r>
      <w:r w:rsidRPr="00EC2C22">
        <w:rPr>
          <w:rFonts w:ascii="Times New Roman" w:hAnsi="Times New Roman"/>
          <w:sz w:val="24"/>
          <w:szCs w:val="24"/>
        </w:rPr>
        <w:softHyphen/>
        <w:t>т</w:t>
      </w:r>
      <w:r w:rsidRPr="00EC2C22">
        <w:rPr>
          <w:rFonts w:ascii="Times New Roman" w:hAnsi="Times New Roman"/>
          <w:sz w:val="24"/>
          <w:szCs w:val="24"/>
        </w:rPr>
        <w:softHyphen/>
        <w:t>ру</w:t>
      </w:r>
      <w:r w:rsidRPr="00EC2C22">
        <w:rPr>
          <w:rFonts w:ascii="Times New Roman" w:hAnsi="Times New Roman"/>
          <w:sz w:val="24"/>
          <w:szCs w:val="24"/>
        </w:rPr>
        <w:softHyphen/>
        <w:t>к</w:t>
      </w:r>
      <w:r w:rsidRPr="00EC2C22">
        <w:rPr>
          <w:rFonts w:ascii="Times New Roman" w:hAnsi="Times New Roman"/>
          <w:sz w:val="24"/>
          <w:szCs w:val="24"/>
        </w:rPr>
        <w:softHyphen/>
        <w:t>ти</w:t>
      </w:r>
      <w:r w:rsidRPr="00EC2C22">
        <w:rPr>
          <w:rFonts w:ascii="Times New Roman" w:hAnsi="Times New Roman"/>
          <w:sz w:val="24"/>
          <w:szCs w:val="24"/>
        </w:rPr>
        <w:softHyphen/>
        <w:t>в</w:t>
      </w:r>
      <w:r w:rsidRPr="00EC2C22">
        <w:rPr>
          <w:rFonts w:ascii="Times New Roman" w:hAnsi="Times New Roman"/>
          <w:sz w:val="24"/>
          <w:szCs w:val="24"/>
        </w:rPr>
        <w:softHyphen/>
        <w:t xml:space="preserve">но взаимодействовать с людьми; </w:t>
      </w:r>
    </w:p>
    <w:p w:rsidR="00B831BC" w:rsidRPr="00EC2C22" w:rsidRDefault="00B831BC"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B831BC" w:rsidRPr="00EC2C22" w:rsidRDefault="00B831BC" w:rsidP="00EC2C22">
      <w:pPr>
        <w:pStyle w:val="aff3"/>
        <w:spacing w:after="0" w:line="240" w:lineRule="auto"/>
        <w:ind w:left="709"/>
        <w:jc w:val="center"/>
        <w:rPr>
          <w:rFonts w:ascii="Times New Roman" w:hAnsi="Times New Roman"/>
          <w:sz w:val="24"/>
          <w:szCs w:val="24"/>
        </w:rPr>
      </w:pPr>
      <w:r w:rsidRPr="00EC2C22">
        <w:rPr>
          <w:rFonts w:ascii="Times New Roman" w:hAnsi="Times New Roman"/>
          <w:sz w:val="24"/>
          <w:szCs w:val="24"/>
          <w:u w:val="single"/>
        </w:rPr>
        <w:t>Регулятивные учебные действия:</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Регулятивные учебные действия включают следующие умения: </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адекватно соблюдать ритуалы школьного поведения (поднимать руку, вставать и выходить из-за парты и т. д.); </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при</w:t>
      </w:r>
      <w:r w:rsidRPr="00EC2C22">
        <w:rPr>
          <w:rFonts w:ascii="Times New Roman" w:hAnsi="Times New Roman" w:cs="Times New Roman"/>
          <w:sz w:val="24"/>
          <w:szCs w:val="24"/>
        </w:rPr>
        <w:softHyphen/>
        <w:t>нимать цели и произвольно включаться в деятельность, сле</w:t>
      </w:r>
      <w:r w:rsidRPr="00EC2C22">
        <w:rPr>
          <w:rFonts w:ascii="Times New Roman" w:hAnsi="Times New Roman" w:cs="Times New Roman"/>
          <w:sz w:val="24"/>
          <w:szCs w:val="24"/>
        </w:rPr>
        <w:softHyphen/>
        <w:t>до</w:t>
      </w:r>
      <w:r w:rsidRPr="00EC2C22">
        <w:rPr>
          <w:rFonts w:ascii="Times New Roman" w:hAnsi="Times New Roman" w:cs="Times New Roman"/>
          <w:sz w:val="24"/>
          <w:szCs w:val="24"/>
        </w:rPr>
        <w:softHyphen/>
        <w:t xml:space="preserve">вать предложенному плану и работать в общем темпе; </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активно уча</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w:t>
      </w:r>
      <w:r w:rsidRPr="00EC2C22">
        <w:rPr>
          <w:rFonts w:ascii="Times New Roman" w:hAnsi="Times New Roman" w:cs="Times New Roman"/>
          <w:sz w:val="24"/>
          <w:szCs w:val="24"/>
        </w:rPr>
        <w:softHyphen/>
        <w:t>во</w:t>
      </w:r>
      <w:r w:rsidRPr="00EC2C22">
        <w:rPr>
          <w:rFonts w:ascii="Times New Roman" w:hAnsi="Times New Roman" w:cs="Times New Roman"/>
          <w:sz w:val="24"/>
          <w:szCs w:val="24"/>
        </w:rPr>
        <w:softHyphen/>
        <w:t>вать в де</w:t>
      </w:r>
      <w:r w:rsidRPr="00EC2C22">
        <w:rPr>
          <w:rFonts w:ascii="Times New Roman" w:hAnsi="Times New Roman" w:cs="Times New Roman"/>
          <w:sz w:val="24"/>
          <w:szCs w:val="24"/>
        </w:rPr>
        <w:softHyphen/>
        <w:t>ятельности, контролировать и оценивать свои дей</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w:t>
      </w:r>
      <w:r w:rsidRPr="00EC2C22">
        <w:rPr>
          <w:rFonts w:ascii="Times New Roman" w:hAnsi="Times New Roman" w:cs="Times New Roman"/>
          <w:sz w:val="24"/>
          <w:szCs w:val="24"/>
        </w:rPr>
        <w:softHyphen/>
        <w:t>вия и действия од</w:t>
      </w:r>
      <w:r w:rsidRPr="00EC2C22">
        <w:rPr>
          <w:rFonts w:ascii="Times New Roman" w:hAnsi="Times New Roman" w:cs="Times New Roman"/>
          <w:sz w:val="24"/>
          <w:szCs w:val="24"/>
        </w:rPr>
        <w:softHyphen/>
        <w:t>но</w:t>
      </w:r>
      <w:r w:rsidRPr="00EC2C22">
        <w:rPr>
          <w:rFonts w:ascii="Times New Roman" w:hAnsi="Times New Roman" w:cs="Times New Roman"/>
          <w:sz w:val="24"/>
          <w:szCs w:val="24"/>
        </w:rPr>
        <w:softHyphen/>
        <w:t>к</w:t>
      </w:r>
      <w:r w:rsidRPr="00EC2C22">
        <w:rPr>
          <w:rFonts w:ascii="Times New Roman" w:hAnsi="Times New Roman" w:cs="Times New Roman"/>
          <w:sz w:val="24"/>
          <w:szCs w:val="24"/>
        </w:rPr>
        <w:softHyphen/>
        <w:t>ла</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 xml:space="preserve">сников; </w:t>
      </w:r>
    </w:p>
    <w:p w:rsidR="00B831BC" w:rsidRPr="00EC2C22" w:rsidRDefault="00B831BC" w:rsidP="00EC2C22">
      <w:pPr>
        <w:spacing w:after="0" w:line="240" w:lineRule="auto"/>
        <w:ind w:firstLine="709"/>
        <w:jc w:val="both"/>
        <w:rPr>
          <w:rFonts w:ascii="Times New Roman" w:hAnsi="Times New Roman" w:cs="Times New Roman"/>
          <w:sz w:val="24"/>
          <w:szCs w:val="24"/>
          <w:u w:val="single"/>
        </w:rPr>
      </w:pPr>
      <w:r w:rsidRPr="00EC2C22">
        <w:rPr>
          <w:rFonts w:ascii="Times New Roman" w:hAnsi="Times New Roman" w:cs="Times New Roman"/>
          <w:sz w:val="24"/>
          <w:szCs w:val="24"/>
        </w:rPr>
        <w:t>соотносить свои действия и их результаты с заданными об</w:t>
      </w:r>
      <w:r w:rsidRPr="00EC2C22">
        <w:rPr>
          <w:rFonts w:ascii="Times New Roman" w:hAnsi="Times New Roman" w:cs="Times New Roman"/>
          <w:sz w:val="24"/>
          <w:szCs w:val="24"/>
        </w:rPr>
        <w:softHyphen/>
        <w:t>ра</w:t>
      </w:r>
      <w:r w:rsidRPr="00EC2C22">
        <w:rPr>
          <w:rFonts w:ascii="Times New Roman" w:hAnsi="Times New Roman" w:cs="Times New Roman"/>
          <w:sz w:val="24"/>
          <w:szCs w:val="24"/>
        </w:rPr>
        <w:softHyphen/>
        <w:t>з</w:t>
      </w:r>
      <w:r w:rsidRPr="00EC2C22">
        <w:rPr>
          <w:rFonts w:ascii="Times New Roman" w:hAnsi="Times New Roman" w:cs="Times New Roman"/>
          <w:sz w:val="24"/>
          <w:szCs w:val="24"/>
        </w:rPr>
        <w:softHyphen/>
        <w:t>ца</w:t>
      </w:r>
      <w:r w:rsidRPr="00EC2C22">
        <w:rPr>
          <w:rFonts w:ascii="Times New Roman" w:hAnsi="Times New Roman" w:cs="Times New Roman"/>
          <w:sz w:val="24"/>
          <w:szCs w:val="24"/>
        </w:rPr>
        <w:softHyphen/>
        <w:t>ми, принимать оценку деятельности, оценивать ее с учетом предложенных кри</w:t>
      </w:r>
      <w:r w:rsidRPr="00EC2C22">
        <w:rPr>
          <w:rFonts w:ascii="Times New Roman" w:hAnsi="Times New Roman" w:cs="Times New Roman"/>
          <w:sz w:val="24"/>
          <w:szCs w:val="24"/>
        </w:rPr>
        <w:softHyphen/>
        <w:t>териев, корректировать свою деятельность с учетом выявленных недочетов.</w:t>
      </w:r>
    </w:p>
    <w:p w:rsidR="00B831BC" w:rsidRPr="00EC2C22" w:rsidRDefault="00B831BC" w:rsidP="00EC2C22">
      <w:pPr>
        <w:spacing w:after="0" w:line="240" w:lineRule="auto"/>
        <w:ind w:firstLine="709"/>
        <w:jc w:val="center"/>
        <w:rPr>
          <w:rFonts w:ascii="Times New Roman" w:hAnsi="Times New Roman" w:cs="Times New Roman"/>
          <w:sz w:val="24"/>
          <w:szCs w:val="24"/>
        </w:rPr>
      </w:pPr>
      <w:r w:rsidRPr="00EC2C22">
        <w:rPr>
          <w:rFonts w:ascii="Times New Roman" w:hAnsi="Times New Roman" w:cs="Times New Roman"/>
          <w:sz w:val="24"/>
          <w:szCs w:val="24"/>
          <w:u w:val="single"/>
        </w:rPr>
        <w:t>Познавательные учебные действия</w:t>
      </w:r>
      <w:r w:rsidRPr="00EC2C22">
        <w:rPr>
          <w:rFonts w:ascii="Times New Roman" w:hAnsi="Times New Roman" w:cs="Times New Roman"/>
          <w:sz w:val="24"/>
          <w:szCs w:val="24"/>
        </w:rPr>
        <w:t>:</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К познавательным учебным действиям относятся следующие умения: </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выделять некоторые существенные, общие и отличительные свойства хорошо знакомых пред</w:t>
      </w:r>
      <w:r w:rsidRPr="00EC2C22">
        <w:rPr>
          <w:rFonts w:ascii="Times New Roman" w:hAnsi="Times New Roman" w:cs="Times New Roman"/>
          <w:sz w:val="24"/>
          <w:szCs w:val="24"/>
        </w:rPr>
        <w:softHyphen/>
        <w:t xml:space="preserve">метов; </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устанавливать </w:t>
      </w:r>
      <w:proofErr w:type="spellStart"/>
      <w:r w:rsidRPr="00EC2C22">
        <w:rPr>
          <w:rFonts w:ascii="Times New Roman" w:hAnsi="Times New Roman" w:cs="Times New Roman"/>
          <w:sz w:val="24"/>
          <w:szCs w:val="24"/>
        </w:rPr>
        <w:t>видо</w:t>
      </w:r>
      <w:proofErr w:type="spellEnd"/>
      <w:r w:rsidRPr="00EC2C22">
        <w:rPr>
          <w:rFonts w:ascii="Times New Roman" w:hAnsi="Times New Roman" w:cs="Times New Roman"/>
          <w:sz w:val="24"/>
          <w:szCs w:val="24"/>
        </w:rPr>
        <w:t xml:space="preserve">-родовые отношения предметов; </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делать простейшие обобщения, сравнивать, классифицировать на наглядном материале; </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пользоваться знаками, символами, предметами-заместителями; </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читать; писать; выполнять арифметические действия; </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наблюдать под руководством взрослого за предметами и явлениями окружающей действительности; </w:t>
      </w:r>
    </w:p>
    <w:p w:rsidR="00B831BC" w:rsidRPr="00EC2C22" w:rsidRDefault="00B831BC"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EC2C22">
        <w:rPr>
          <w:rFonts w:ascii="Times New Roman" w:hAnsi="Times New Roman" w:cs="Times New Roman"/>
          <w:bCs/>
          <w:sz w:val="24"/>
          <w:szCs w:val="24"/>
        </w:rPr>
        <w:t>.</w:t>
      </w:r>
    </w:p>
    <w:p w:rsidR="00B831BC" w:rsidRPr="00EC2C22" w:rsidRDefault="00B831BC" w:rsidP="00EC2C22">
      <w:pPr>
        <w:pStyle w:val="aff3"/>
        <w:spacing w:after="0" w:line="240" w:lineRule="auto"/>
        <w:ind w:left="0" w:firstLine="709"/>
        <w:jc w:val="center"/>
        <w:rPr>
          <w:rFonts w:ascii="Times New Roman" w:hAnsi="Times New Roman"/>
          <w:sz w:val="24"/>
          <w:szCs w:val="24"/>
          <w:u w:val="single"/>
        </w:rPr>
      </w:pPr>
      <w:r w:rsidRPr="00EC2C22">
        <w:rPr>
          <w:rFonts w:ascii="Times New Roman" w:hAnsi="Times New Roman"/>
          <w:b/>
          <w:sz w:val="24"/>
          <w:szCs w:val="24"/>
          <w:lang w:val="en-US"/>
        </w:rPr>
        <w:t>V</w:t>
      </w:r>
      <w:r w:rsidRPr="00EC2C22">
        <w:rPr>
          <w:rFonts w:ascii="Times New Roman" w:hAnsi="Times New Roman"/>
          <w:b/>
          <w:sz w:val="24"/>
          <w:szCs w:val="24"/>
        </w:rPr>
        <w:t>-</w:t>
      </w:r>
      <w:r w:rsidRPr="00EC2C22">
        <w:rPr>
          <w:rFonts w:ascii="Times New Roman" w:hAnsi="Times New Roman"/>
          <w:b/>
          <w:sz w:val="24"/>
          <w:szCs w:val="24"/>
          <w:lang w:val="en-US"/>
        </w:rPr>
        <w:t>IX</w:t>
      </w:r>
      <w:r w:rsidRPr="00EC2C22">
        <w:rPr>
          <w:rFonts w:ascii="Times New Roman" w:hAnsi="Times New Roman"/>
          <w:sz w:val="24"/>
          <w:szCs w:val="24"/>
        </w:rPr>
        <w:t xml:space="preserve"> </w:t>
      </w:r>
      <w:r w:rsidRPr="00EC2C22">
        <w:rPr>
          <w:rFonts w:ascii="Times New Roman" w:hAnsi="Times New Roman"/>
          <w:b/>
          <w:sz w:val="24"/>
          <w:szCs w:val="24"/>
        </w:rPr>
        <w:t>классы</w:t>
      </w:r>
    </w:p>
    <w:p w:rsidR="00B831BC" w:rsidRPr="00EC2C22" w:rsidRDefault="00B831BC" w:rsidP="00EC2C22">
      <w:pPr>
        <w:pStyle w:val="aff3"/>
        <w:spacing w:after="0" w:line="240" w:lineRule="auto"/>
        <w:ind w:left="1003"/>
        <w:jc w:val="center"/>
        <w:rPr>
          <w:rFonts w:ascii="Times New Roman" w:hAnsi="Times New Roman"/>
          <w:sz w:val="24"/>
          <w:szCs w:val="24"/>
        </w:rPr>
      </w:pPr>
      <w:r w:rsidRPr="00EC2C22">
        <w:rPr>
          <w:rFonts w:ascii="Times New Roman" w:hAnsi="Times New Roman"/>
          <w:sz w:val="24"/>
          <w:szCs w:val="24"/>
          <w:u w:val="single"/>
        </w:rPr>
        <w:t>Личностные учебные действия:</w:t>
      </w:r>
    </w:p>
    <w:p w:rsidR="00B831BC" w:rsidRPr="00EC2C22" w:rsidRDefault="00B831BC"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B831BC" w:rsidRPr="00EC2C22" w:rsidRDefault="00B831BC" w:rsidP="00EC2C22">
      <w:pPr>
        <w:pStyle w:val="aff3"/>
        <w:spacing w:after="0" w:line="240" w:lineRule="auto"/>
        <w:ind w:left="1003"/>
        <w:jc w:val="center"/>
        <w:rPr>
          <w:rFonts w:ascii="Times New Roman" w:hAnsi="Times New Roman"/>
          <w:bCs/>
          <w:sz w:val="24"/>
          <w:szCs w:val="24"/>
        </w:rPr>
      </w:pPr>
      <w:r w:rsidRPr="00EC2C22">
        <w:rPr>
          <w:rFonts w:ascii="Times New Roman" w:hAnsi="Times New Roman"/>
          <w:sz w:val="24"/>
          <w:szCs w:val="24"/>
          <w:u w:val="single"/>
        </w:rPr>
        <w:t>Коммуникативные учебные действия:</w:t>
      </w:r>
    </w:p>
    <w:p w:rsidR="00B831BC" w:rsidRPr="00EC2C22" w:rsidRDefault="00B831BC" w:rsidP="00EC2C22">
      <w:pPr>
        <w:spacing w:after="0" w:line="240" w:lineRule="auto"/>
        <w:ind w:firstLine="709"/>
        <w:jc w:val="both"/>
        <w:rPr>
          <w:rFonts w:ascii="Times New Roman" w:hAnsi="Times New Roman" w:cs="Times New Roman"/>
          <w:sz w:val="24"/>
          <w:szCs w:val="24"/>
          <w:u w:val="single"/>
        </w:rPr>
      </w:pPr>
      <w:r w:rsidRPr="00EC2C22">
        <w:rPr>
          <w:rFonts w:ascii="Times New Roman" w:hAnsi="Times New Roman" w:cs="Times New Roman"/>
          <w:bCs/>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B831BC" w:rsidRPr="00EC2C22" w:rsidRDefault="00B831BC" w:rsidP="00EC2C22">
      <w:pPr>
        <w:pStyle w:val="aff3"/>
        <w:spacing w:after="0" w:line="240" w:lineRule="auto"/>
        <w:ind w:left="1003"/>
        <w:jc w:val="center"/>
        <w:rPr>
          <w:rFonts w:ascii="Times New Roman" w:hAnsi="Times New Roman"/>
          <w:bCs/>
          <w:sz w:val="24"/>
          <w:szCs w:val="24"/>
        </w:rPr>
      </w:pPr>
      <w:r w:rsidRPr="00EC2C22">
        <w:rPr>
          <w:rFonts w:ascii="Times New Roman" w:hAnsi="Times New Roman"/>
          <w:sz w:val="24"/>
          <w:szCs w:val="24"/>
          <w:u w:val="single"/>
        </w:rPr>
        <w:lastRenderedPageBreak/>
        <w:t>Регулятивные учебные действия:</w:t>
      </w:r>
    </w:p>
    <w:p w:rsidR="00B831BC" w:rsidRPr="00EC2C22" w:rsidRDefault="00B831BC" w:rsidP="00EC2C22">
      <w:pPr>
        <w:spacing w:after="0" w:line="240" w:lineRule="auto"/>
        <w:ind w:firstLine="709"/>
        <w:jc w:val="both"/>
        <w:rPr>
          <w:rFonts w:ascii="Times New Roman" w:hAnsi="Times New Roman" w:cs="Times New Roman"/>
          <w:sz w:val="24"/>
          <w:szCs w:val="24"/>
          <w:u w:val="single"/>
        </w:rPr>
      </w:pPr>
      <w:r w:rsidRPr="00EC2C22">
        <w:rPr>
          <w:rFonts w:ascii="Times New Roman" w:hAnsi="Times New Roman" w:cs="Times New Roman"/>
          <w:bCs/>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EC2C22">
        <w:rPr>
          <w:rFonts w:ascii="Times New Roman" w:hAnsi="Times New Roman" w:cs="Times New Roman"/>
          <w:sz w:val="24"/>
          <w:szCs w:val="24"/>
        </w:rPr>
        <w:t xml:space="preserve">готовностью к осуществлению самоконтроля в процессе деятельности; </w:t>
      </w:r>
      <w:r w:rsidRPr="00EC2C22">
        <w:rPr>
          <w:rFonts w:ascii="Times New Roman" w:hAnsi="Times New Roman" w:cs="Times New Roman"/>
          <w:bCs/>
          <w:sz w:val="24"/>
          <w:szCs w:val="24"/>
        </w:rPr>
        <w:t>адекватно реагировать на внешний контроль и оценку, корректировать в соответствии с ней свою деятельность.</w:t>
      </w:r>
    </w:p>
    <w:p w:rsidR="00B831BC" w:rsidRPr="00EC2C22" w:rsidRDefault="00B831BC" w:rsidP="00EC2C22">
      <w:pPr>
        <w:pStyle w:val="aff3"/>
        <w:spacing w:after="0" w:line="240" w:lineRule="auto"/>
        <w:ind w:left="1003"/>
        <w:jc w:val="center"/>
        <w:rPr>
          <w:rFonts w:ascii="Times New Roman" w:hAnsi="Times New Roman"/>
          <w:sz w:val="24"/>
          <w:szCs w:val="24"/>
        </w:rPr>
      </w:pPr>
      <w:r w:rsidRPr="00EC2C22">
        <w:rPr>
          <w:rFonts w:ascii="Times New Roman" w:hAnsi="Times New Roman"/>
          <w:sz w:val="24"/>
          <w:szCs w:val="24"/>
          <w:u w:val="single"/>
        </w:rPr>
        <w:t>Познавательные учебные действия:</w:t>
      </w:r>
    </w:p>
    <w:p w:rsidR="00B831BC" w:rsidRPr="00EC2C22" w:rsidRDefault="00B831BC"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Дифференцированно воспринимать окружающий мир, его временно-про</w:t>
      </w:r>
      <w:r w:rsidRPr="00EC2C22">
        <w:rPr>
          <w:rFonts w:ascii="Times New Roman" w:hAnsi="Times New Roman" w:cs="Times New Roman"/>
          <w:sz w:val="24"/>
          <w:szCs w:val="24"/>
        </w:rPr>
        <w:softHyphen/>
        <w:t xml:space="preserve">странственную организацию; </w:t>
      </w:r>
    </w:p>
    <w:p w:rsidR="00B831BC" w:rsidRPr="00EC2C22" w:rsidRDefault="00B831BC"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sz w:val="24"/>
          <w:szCs w:val="24"/>
        </w:rPr>
        <w:t xml:space="preserve">использовать усвоенные </w:t>
      </w:r>
      <w:r w:rsidRPr="00EC2C22">
        <w:rPr>
          <w:rFonts w:ascii="Times New Roman" w:hAnsi="Times New Roman" w:cs="Times New Roman"/>
          <w:bCs/>
          <w:sz w:val="24"/>
          <w:szCs w:val="24"/>
        </w:rPr>
        <w:t>логические операции (сравнение, ана</w:t>
      </w:r>
      <w:r w:rsidRPr="00EC2C22">
        <w:rPr>
          <w:rFonts w:ascii="Times New Roman" w:hAnsi="Times New Roman" w:cs="Times New Roman"/>
          <w:bCs/>
          <w:sz w:val="24"/>
          <w:szCs w:val="24"/>
        </w:rPr>
        <w:softHyphen/>
        <w:t>лиз, синтез, обобщение, классификацию, установление аналогий, закономерностей, при</w:t>
      </w:r>
      <w:r w:rsidRPr="00EC2C22">
        <w:rPr>
          <w:rFonts w:ascii="Times New Roman" w:hAnsi="Times New Roman" w:cs="Times New Roman"/>
          <w:bCs/>
          <w:sz w:val="24"/>
          <w:szCs w:val="24"/>
        </w:rPr>
        <w:softHyphen/>
        <w:t>чинно-следственных связей) на наглядном, доступном вербальном материале, ос</w:t>
      </w:r>
      <w:r w:rsidRPr="00EC2C22">
        <w:rPr>
          <w:rFonts w:ascii="Times New Roman" w:hAnsi="Times New Roman" w:cs="Times New Roman"/>
          <w:bCs/>
          <w:sz w:val="24"/>
          <w:szCs w:val="24"/>
        </w:rPr>
        <w:softHyphen/>
        <w:t>но</w:t>
      </w:r>
      <w:r w:rsidRPr="00EC2C22">
        <w:rPr>
          <w:rFonts w:ascii="Times New Roman" w:hAnsi="Times New Roman" w:cs="Times New Roman"/>
          <w:bCs/>
          <w:sz w:val="24"/>
          <w:szCs w:val="24"/>
        </w:rPr>
        <w:softHyphen/>
        <w:t xml:space="preserve">ве практической деятельности в соответствии с индивидуальными возможностями; </w:t>
      </w:r>
    </w:p>
    <w:p w:rsidR="00B831BC" w:rsidRPr="00EC2C22" w:rsidRDefault="00B831BC"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Cs/>
          <w:sz w:val="24"/>
          <w:szCs w:val="24"/>
        </w:rPr>
        <w:t xml:space="preserve">использовать в жизни и деятельности некоторые </w:t>
      </w:r>
      <w:proofErr w:type="spellStart"/>
      <w:r w:rsidRPr="00EC2C22">
        <w:rPr>
          <w:rFonts w:ascii="Times New Roman" w:hAnsi="Times New Roman" w:cs="Times New Roman"/>
          <w:bCs/>
          <w:sz w:val="24"/>
          <w:szCs w:val="24"/>
        </w:rPr>
        <w:t>межпредметные</w:t>
      </w:r>
      <w:proofErr w:type="spellEnd"/>
      <w:r w:rsidRPr="00EC2C22">
        <w:rPr>
          <w:rFonts w:ascii="Times New Roman" w:hAnsi="Times New Roman" w:cs="Times New Roman"/>
          <w:bCs/>
          <w:sz w:val="24"/>
          <w:szCs w:val="24"/>
        </w:rPr>
        <w:t xml:space="preserve"> знания, отражающие несложные, доступные существенные связи и отношения между объектами и про</w:t>
      </w:r>
      <w:r w:rsidRPr="00EC2C22">
        <w:rPr>
          <w:rFonts w:ascii="Times New Roman" w:hAnsi="Times New Roman" w:cs="Times New Roman"/>
          <w:bCs/>
          <w:sz w:val="24"/>
          <w:szCs w:val="24"/>
        </w:rPr>
        <w:softHyphen/>
        <w:t>цессами.</w:t>
      </w:r>
    </w:p>
    <w:p w:rsidR="00EC2C22" w:rsidRPr="00EC2C22" w:rsidRDefault="00EC2C22" w:rsidP="00EC2C22">
      <w:pPr>
        <w:pStyle w:val="14TexstOSNOVA1012"/>
        <w:spacing w:before="120" w:line="240" w:lineRule="auto"/>
        <w:ind w:firstLine="567"/>
        <w:jc w:val="center"/>
        <w:rPr>
          <w:rFonts w:ascii="Times New Roman" w:hAnsi="Times New Roman" w:cs="Times New Roman"/>
          <w:b/>
          <w:color w:val="auto"/>
          <w:sz w:val="24"/>
          <w:szCs w:val="24"/>
        </w:rPr>
      </w:pPr>
      <w:r>
        <w:rPr>
          <w:rFonts w:ascii="Times New Roman" w:hAnsi="Times New Roman" w:cs="Times New Roman"/>
          <w:b/>
          <w:color w:val="auto"/>
          <w:sz w:val="24"/>
          <w:szCs w:val="24"/>
        </w:rPr>
        <w:t>3.2.</w:t>
      </w:r>
      <w:r w:rsidRPr="00EC2C22">
        <w:rPr>
          <w:rFonts w:ascii="Times New Roman" w:hAnsi="Times New Roman" w:cs="Times New Roman"/>
          <w:b/>
          <w:color w:val="auto"/>
          <w:sz w:val="24"/>
          <w:szCs w:val="24"/>
        </w:rPr>
        <w:t xml:space="preserve"> Программы учебных предметов, </w:t>
      </w:r>
    </w:p>
    <w:p w:rsidR="00EC2C22" w:rsidRPr="00EC2C22" w:rsidRDefault="00EC2C22" w:rsidP="00EC2C22">
      <w:pPr>
        <w:pStyle w:val="14TexstOSNOVA1012"/>
        <w:spacing w:before="120" w:line="240" w:lineRule="auto"/>
        <w:ind w:firstLine="567"/>
        <w:jc w:val="center"/>
        <w:rPr>
          <w:rFonts w:ascii="Times New Roman" w:hAnsi="Times New Roman" w:cs="Times New Roman"/>
          <w:color w:val="auto"/>
          <w:sz w:val="24"/>
          <w:szCs w:val="24"/>
        </w:rPr>
      </w:pPr>
      <w:r w:rsidRPr="00EC2C22">
        <w:rPr>
          <w:rFonts w:ascii="Times New Roman" w:hAnsi="Times New Roman" w:cs="Times New Roman"/>
          <w:b/>
          <w:color w:val="auto"/>
          <w:sz w:val="24"/>
          <w:szCs w:val="24"/>
        </w:rPr>
        <w:t>курсов коррекционно-развивающей области</w:t>
      </w:r>
    </w:p>
    <w:p w:rsidR="00EC2C22" w:rsidRPr="00EC2C22" w:rsidRDefault="00EC2C22" w:rsidP="00EC2C22">
      <w:pPr>
        <w:pStyle w:val="31"/>
        <w:tabs>
          <w:tab w:val="center" w:pos="4904"/>
          <w:tab w:val="left" w:pos="6510"/>
        </w:tabs>
        <w:spacing w:before="120" w:after="0" w:line="240" w:lineRule="auto"/>
        <w:ind w:firstLine="454"/>
        <w:jc w:val="left"/>
        <w:rPr>
          <w:rFonts w:ascii="Times New Roman" w:hAnsi="Times New Roman" w:cs="Times New Roman"/>
          <w:color w:val="auto"/>
          <w:sz w:val="24"/>
          <w:szCs w:val="24"/>
        </w:rPr>
      </w:pPr>
      <w:r w:rsidRPr="00EC2C22">
        <w:rPr>
          <w:rFonts w:ascii="Times New Roman" w:hAnsi="Times New Roman" w:cs="Times New Roman"/>
          <w:i w:val="0"/>
          <w:color w:val="auto"/>
          <w:sz w:val="24"/>
          <w:szCs w:val="24"/>
        </w:rPr>
        <w:tab/>
      </w:r>
      <w:r w:rsidRPr="00EC2C22">
        <w:rPr>
          <w:rFonts w:ascii="Times New Roman" w:hAnsi="Times New Roman" w:cs="Times New Roman"/>
          <w:i w:val="0"/>
          <w:color w:val="auto"/>
          <w:sz w:val="24"/>
          <w:szCs w:val="24"/>
          <w:lang w:val="en-US"/>
        </w:rPr>
        <w:t>I</w:t>
      </w:r>
      <w:r w:rsidRPr="00EC2C22">
        <w:rPr>
          <w:rFonts w:ascii="Times New Roman" w:hAnsi="Times New Roman" w:cs="Times New Roman"/>
          <w:i w:val="0"/>
          <w:color w:val="auto"/>
          <w:sz w:val="24"/>
          <w:szCs w:val="24"/>
        </w:rPr>
        <w:t>-</w:t>
      </w:r>
      <w:r w:rsidRPr="00EC2C22">
        <w:rPr>
          <w:rFonts w:ascii="Times New Roman" w:hAnsi="Times New Roman" w:cs="Times New Roman"/>
          <w:i w:val="0"/>
          <w:color w:val="auto"/>
          <w:sz w:val="24"/>
          <w:szCs w:val="24"/>
          <w:lang w:val="en-US"/>
        </w:rPr>
        <w:t>IV</w:t>
      </w:r>
      <w:r w:rsidRPr="00EC2C22">
        <w:rPr>
          <w:rFonts w:ascii="Times New Roman" w:hAnsi="Times New Roman" w:cs="Times New Roman"/>
          <w:i w:val="0"/>
          <w:color w:val="auto"/>
          <w:sz w:val="24"/>
          <w:szCs w:val="24"/>
        </w:rPr>
        <w:t xml:space="preserve"> классы</w:t>
      </w:r>
    </w:p>
    <w:p w:rsidR="00EC2C22" w:rsidRPr="00EC2C22" w:rsidRDefault="00EC2C22" w:rsidP="00EC2C22">
      <w:pPr>
        <w:spacing w:before="120" w:after="0" w:line="240" w:lineRule="auto"/>
        <w:ind w:firstLine="567"/>
        <w:jc w:val="center"/>
        <w:rPr>
          <w:rFonts w:ascii="Times New Roman" w:hAnsi="Times New Roman" w:cs="Times New Roman"/>
          <w:b/>
          <w:sz w:val="24"/>
          <w:szCs w:val="24"/>
        </w:rPr>
      </w:pPr>
      <w:r w:rsidRPr="00EC2C22">
        <w:rPr>
          <w:rFonts w:ascii="Times New Roman" w:hAnsi="Times New Roman" w:cs="Times New Roman"/>
          <w:b/>
          <w:sz w:val="24"/>
          <w:szCs w:val="24"/>
        </w:rPr>
        <w:t>РУССКИЙ ЯЗЫК</w:t>
      </w:r>
    </w:p>
    <w:p w:rsidR="00EC2C22" w:rsidRPr="00EC2C22" w:rsidRDefault="00EC2C22" w:rsidP="00EC2C22">
      <w:pPr>
        <w:spacing w:before="120" w:after="0" w:line="240" w:lineRule="auto"/>
        <w:ind w:firstLine="567"/>
        <w:jc w:val="center"/>
        <w:rPr>
          <w:rFonts w:ascii="Times New Roman" w:hAnsi="Times New Roman" w:cs="Times New Roman"/>
          <w:sz w:val="24"/>
          <w:szCs w:val="24"/>
        </w:rPr>
      </w:pPr>
      <w:r w:rsidRPr="00EC2C22">
        <w:rPr>
          <w:rFonts w:ascii="Times New Roman" w:hAnsi="Times New Roman" w:cs="Times New Roman"/>
          <w:b/>
          <w:sz w:val="24"/>
          <w:szCs w:val="24"/>
        </w:rPr>
        <w:t>Пояснительная записка</w:t>
      </w:r>
    </w:p>
    <w:p w:rsidR="00EC2C22" w:rsidRPr="00EC2C22" w:rsidRDefault="00EC2C22" w:rsidP="00EC2C22">
      <w:pPr>
        <w:spacing w:before="120" w:after="0" w:line="240" w:lineRule="auto"/>
        <w:ind w:firstLine="567"/>
        <w:jc w:val="both"/>
        <w:rPr>
          <w:rFonts w:ascii="Times New Roman" w:hAnsi="Times New Roman" w:cs="Times New Roman"/>
          <w:sz w:val="24"/>
          <w:szCs w:val="24"/>
        </w:rPr>
      </w:pPr>
      <w:r w:rsidRPr="00EC2C22">
        <w:rPr>
          <w:rFonts w:ascii="Times New Roman" w:hAnsi="Times New Roman" w:cs="Times New Roman"/>
          <w:sz w:val="24"/>
          <w:szCs w:val="24"/>
        </w:rPr>
        <w:t xml:space="preserve">Обучение русскому языку </w:t>
      </w:r>
      <w:r>
        <w:rPr>
          <w:rFonts w:ascii="Times New Roman" w:hAnsi="Times New Roman" w:cs="Times New Roman"/>
          <w:sz w:val="24"/>
          <w:szCs w:val="24"/>
        </w:rPr>
        <w:t xml:space="preserve">в дополнительном первом </w:t>
      </w:r>
      <w:proofErr w:type="gramStart"/>
      <w:r>
        <w:rPr>
          <w:rFonts w:ascii="Times New Roman" w:hAnsi="Times New Roman" w:cs="Times New Roman"/>
          <w:sz w:val="24"/>
          <w:szCs w:val="24"/>
        </w:rPr>
        <w:t xml:space="preserve">классе </w:t>
      </w:r>
      <w:r w:rsidRPr="00EC2C22">
        <w:rPr>
          <w:rFonts w:ascii="Times New Roman" w:hAnsi="Times New Roman" w:cs="Times New Roman"/>
          <w:sz w:val="24"/>
          <w:szCs w:val="24"/>
        </w:rPr>
        <w:t xml:space="preserve"> </w:t>
      </w:r>
      <w:r w:rsidRPr="00EC2C22">
        <w:rPr>
          <w:rFonts w:ascii="Times New Roman" w:hAnsi="Times New Roman" w:cs="Times New Roman"/>
          <w:sz w:val="24"/>
          <w:szCs w:val="24"/>
          <w:lang w:val="en-US"/>
        </w:rPr>
        <w:t>I</w:t>
      </w:r>
      <w:proofErr w:type="gramEnd"/>
      <w:r w:rsidRPr="00EC2C22">
        <w:rPr>
          <w:rFonts w:ascii="Times New Roman" w:hAnsi="Times New Roman" w:cs="Times New Roman"/>
          <w:sz w:val="24"/>
          <w:szCs w:val="24"/>
        </w:rPr>
        <w:t>–</w:t>
      </w:r>
      <w:r w:rsidRPr="00EC2C22">
        <w:rPr>
          <w:rFonts w:ascii="Times New Roman" w:hAnsi="Times New Roman" w:cs="Times New Roman"/>
          <w:sz w:val="24"/>
          <w:szCs w:val="24"/>
          <w:lang w:val="en-US"/>
        </w:rPr>
        <w:t>IV</w:t>
      </w:r>
      <w:r w:rsidRPr="00EC2C22">
        <w:rPr>
          <w:rFonts w:ascii="Times New Roman" w:hAnsi="Times New Roman" w:cs="Times New Roman"/>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EC2C22" w:rsidRPr="00EC2C22" w:rsidRDefault="00EC2C22" w:rsidP="00EC2C22">
      <w:pPr>
        <w:spacing w:after="0" w:line="240" w:lineRule="auto"/>
        <w:ind w:firstLine="567"/>
        <w:jc w:val="both"/>
        <w:rPr>
          <w:rFonts w:ascii="Times New Roman" w:hAnsi="Times New Roman" w:cs="Times New Roman"/>
          <w:sz w:val="24"/>
          <w:szCs w:val="24"/>
        </w:rPr>
      </w:pPr>
      <w:r w:rsidRPr="00EC2C22">
        <w:rPr>
          <w:rFonts w:ascii="Times New Roman" w:hAnsi="Times New Roman" w:cs="Times New Roman"/>
          <w:sz w:val="24"/>
          <w:szCs w:val="24"/>
        </w:rPr>
        <w:t>В младших классах изучение всех предметов, входящих в структуру русского языка, призвано решить следующие задачи:</w:t>
      </w:r>
    </w:p>
    <w:p w:rsidR="00EC2C22" w:rsidRPr="00EC2C22" w:rsidRDefault="00EC2C22" w:rsidP="00EC2C22">
      <w:pPr>
        <w:spacing w:after="0" w:line="240" w:lineRule="auto"/>
        <w:ind w:firstLine="567"/>
        <w:jc w:val="both"/>
        <w:rPr>
          <w:rFonts w:ascii="Times New Roman" w:hAnsi="Times New Roman" w:cs="Times New Roman"/>
          <w:sz w:val="24"/>
          <w:szCs w:val="24"/>
        </w:rPr>
      </w:pPr>
      <w:r w:rsidRPr="00EC2C22">
        <w:rPr>
          <w:rFonts w:ascii="Times New Roman" w:hAnsi="Times New Roman" w:cs="Times New Roman"/>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EC2C22" w:rsidRPr="00EC2C22" w:rsidRDefault="00EC2C22" w:rsidP="00EC2C22">
      <w:pPr>
        <w:spacing w:after="0" w:line="240" w:lineRule="auto"/>
        <w:ind w:firstLine="567"/>
        <w:jc w:val="both"/>
        <w:rPr>
          <w:rFonts w:ascii="Times New Roman" w:hAnsi="Times New Roman" w:cs="Times New Roman"/>
          <w:sz w:val="24"/>
          <w:szCs w:val="24"/>
        </w:rPr>
      </w:pPr>
      <w:r w:rsidRPr="00EC2C22">
        <w:rPr>
          <w:rFonts w:ascii="Times New Roman" w:hAnsi="Times New Roman" w:cs="Times New Roman"/>
          <w:sz w:val="24"/>
          <w:szCs w:val="24"/>
        </w:rPr>
        <w:t>― Формирование первоначальных «</w:t>
      </w:r>
      <w:proofErr w:type="spellStart"/>
      <w:r w:rsidRPr="00EC2C22">
        <w:rPr>
          <w:rFonts w:ascii="Times New Roman" w:hAnsi="Times New Roman" w:cs="Times New Roman"/>
          <w:sz w:val="24"/>
          <w:szCs w:val="24"/>
        </w:rPr>
        <w:t>дограмматических</w:t>
      </w:r>
      <w:proofErr w:type="spellEnd"/>
      <w:r w:rsidRPr="00EC2C22">
        <w:rPr>
          <w:rFonts w:ascii="Times New Roman" w:hAnsi="Times New Roman" w:cs="Times New Roman"/>
          <w:sz w:val="24"/>
          <w:szCs w:val="24"/>
        </w:rPr>
        <w:t>» понятий и развитие коммуникативно-речевых навыков;</w:t>
      </w:r>
    </w:p>
    <w:p w:rsidR="00EC2C22" w:rsidRPr="00EC2C22" w:rsidRDefault="00EC2C22" w:rsidP="00EC2C22">
      <w:pPr>
        <w:spacing w:after="0" w:line="240" w:lineRule="auto"/>
        <w:ind w:firstLine="567"/>
        <w:jc w:val="both"/>
        <w:rPr>
          <w:rFonts w:ascii="Times New Roman" w:hAnsi="Times New Roman" w:cs="Times New Roman"/>
          <w:sz w:val="24"/>
          <w:szCs w:val="24"/>
        </w:rPr>
      </w:pPr>
      <w:r w:rsidRPr="00EC2C22">
        <w:rPr>
          <w:rFonts w:ascii="Times New Roman" w:hAnsi="Times New Roman" w:cs="Times New Roman"/>
          <w:sz w:val="24"/>
          <w:szCs w:val="24"/>
        </w:rPr>
        <w:t>― Овладение различными доступными средствами устной и письменной коммуникации для решения практико-ориентированных задач;</w:t>
      </w:r>
    </w:p>
    <w:p w:rsidR="00EC2C22" w:rsidRPr="00EC2C22" w:rsidRDefault="00EC2C22" w:rsidP="00EC2C22">
      <w:pPr>
        <w:spacing w:after="0" w:line="240" w:lineRule="auto"/>
        <w:ind w:firstLine="567"/>
        <w:jc w:val="both"/>
        <w:rPr>
          <w:rFonts w:ascii="Times New Roman" w:hAnsi="Times New Roman" w:cs="Times New Roman"/>
          <w:sz w:val="24"/>
          <w:szCs w:val="24"/>
        </w:rPr>
      </w:pPr>
      <w:r w:rsidRPr="00EC2C22">
        <w:rPr>
          <w:rFonts w:ascii="Times New Roman" w:hAnsi="Times New Roman" w:cs="Times New Roman"/>
          <w:sz w:val="24"/>
          <w:szCs w:val="24"/>
        </w:rPr>
        <w:t>― Коррекция недостатков речевой и мыслительной деятельности;</w:t>
      </w:r>
    </w:p>
    <w:p w:rsidR="00EC2C22" w:rsidRPr="00EC2C22" w:rsidRDefault="00EC2C22" w:rsidP="00EC2C22">
      <w:pPr>
        <w:spacing w:after="0" w:line="240" w:lineRule="auto"/>
        <w:ind w:firstLine="567"/>
        <w:jc w:val="both"/>
        <w:rPr>
          <w:rFonts w:ascii="Times New Roman" w:hAnsi="Times New Roman" w:cs="Times New Roman"/>
          <w:sz w:val="24"/>
          <w:szCs w:val="24"/>
        </w:rPr>
      </w:pPr>
      <w:r w:rsidRPr="00EC2C22">
        <w:rPr>
          <w:rFonts w:ascii="Times New Roman" w:hAnsi="Times New Roman" w:cs="Times New Roman"/>
          <w:sz w:val="24"/>
          <w:szCs w:val="24"/>
        </w:rPr>
        <w:t>― Формирование основ навыка полноценного чтения художественных текстов доступных для понимания по структуре и содержанию;</w:t>
      </w:r>
    </w:p>
    <w:p w:rsidR="00EC2C22" w:rsidRPr="00EC2C22" w:rsidRDefault="00EC2C22" w:rsidP="00EC2C22">
      <w:pPr>
        <w:spacing w:after="0" w:line="240" w:lineRule="auto"/>
        <w:ind w:firstLine="567"/>
        <w:jc w:val="both"/>
        <w:rPr>
          <w:rFonts w:ascii="Times New Roman" w:hAnsi="Times New Roman" w:cs="Times New Roman"/>
          <w:sz w:val="24"/>
          <w:szCs w:val="24"/>
        </w:rPr>
      </w:pPr>
      <w:r w:rsidRPr="00EC2C22">
        <w:rPr>
          <w:rFonts w:ascii="Times New Roman" w:hAnsi="Times New Roman" w:cs="Times New Roman"/>
          <w:sz w:val="24"/>
          <w:szCs w:val="24"/>
        </w:rPr>
        <w:t>― Развитие навыков устной коммуникации;</w:t>
      </w:r>
    </w:p>
    <w:p w:rsidR="00EC2C22" w:rsidRPr="00EC2C22" w:rsidRDefault="00EC2C22" w:rsidP="00EC2C22">
      <w:pPr>
        <w:spacing w:after="0" w:line="240" w:lineRule="auto"/>
        <w:ind w:firstLine="567"/>
        <w:jc w:val="both"/>
        <w:rPr>
          <w:rFonts w:ascii="Times New Roman" w:hAnsi="Times New Roman" w:cs="Times New Roman"/>
          <w:b/>
          <w:bCs/>
          <w:iCs/>
          <w:sz w:val="24"/>
          <w:szCs w:val="24"/>
        </w:rPr>
      </w:pPr>
      <w:r w:rsidRPr="00EC2C22">
        <w:rPr>
          <w:rFonts w:ascii="Times New Roman" w:hAnsi="Times New Roman" w:cs="Times New Roman"/>
          <w:sz w:val="24"/>
          <w:szCs w:val="24"/>
        </w:rPr>
        <w:t>― Формирование положительных нравственных качеств и свойств личности.</w:t>
      </w:r>
    </w:p>
    <w:p w:rsidR="00EC2C22" w:rsidRPr="00EC2C22" w:rsidRDefault="00EC2C22" w:rsidP="00EC2C22">
      <w:pPr>
        <w:spacing w:after="0" w:line="240" w:lineRule="auto"/>
        <w:ind w:firstLine="709"/>
        <w:jc w:val="both"/>
        <w:rPr>
          <w:rFonts w:ascii="Times New Roman" w:hAnsi="Times New Roman" w:cs="Times New Roman"/>
          <w:bCs/>
          <w:i/>
          <w:sz w:val="24"/>
          <w:szCs w:val="24"/>
        </w:rPr>
      </w:pPr>
      <w:r w:rsidRPr="00EC2C22">
        <w:rPr>
          <w:rFonts w:ascii="Times New Roman" w:hAnsi="Times New Roman" w:cs="Times New Roman"/>
          <w:b/>
          <w:bCs/>
          <w:iCs/>
          <w:sz w:val="24"/>
          <w:szCs w:val="24"/>
        </w:rPr>
        <w:t>Подготовка к усвоению грамоты.</w:t>
      </w:r>
      <w:r w:rsidRPr="00EC2C22">
        <w:rPr>
          <w:rFonts w:ascii="Times New Roman" w:hAnsi="Times New Roman" w:cs="Times New Roman"/>
          <w:sz w:val="24"/>
          <w:szCs w:val="24"/>
        </w:rPr>
        <w:t xml:space="preserve"> </w:t>
      </w:r>
      <w:r w:rsidRPr="00EC2C22">
        <w:rPr>
          <w:rFonts w:ascii="Times New Roman" w:hAnsi="Times New Roman" w:cs="Times New Roman"/>
          <w:i/>
          <w:sz w:val="24"/>
          <w:szCs w:val="24"/>
        </w:rPr>
        <w:t>Подготовка к усвоению первоначальных навыков чтения.</w:t>
      </w:r>
      <w:r w:rsidRPr="00EC2C22">
        <w:rPr>
          <w:rFonts w:ascii="Times New Roman" w:hAnsi="Times New Roman" w:cs="Times New Roman"/>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EC2C22">
        <w:rPr>
          <w:rFonts w:ascii="Times New Roman" w:hAnsi="Times New Roman" w:cs="Times New Roman"/>
          <w:b/>
          <w:bCs/>
          <w:sz w:val="24"/>
          <w:szCs w:val="24"/>
        </w:rPr>
        <w:t xml:space="preserve"> </w:t>
      </w:r>
      <w:r w:rsidRPr="00EC2C22">
        <w:rPr>
          <w:rFonts w:ascii="Times New Roman" w:hAnsi="Times New Roman" w:cs="Times New Roman"/>
          <w:bCs/>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EC2C22" w:rsidRPr="00EC2C22" w:rsidRDefault="00EC2C22" w:rsidP="00EC2C22">
      <w:pPr>
        <w:spacing w:after="0" w:line="240" w:lineRule="auto"/>
        <w:ind w:firstLine="709"/>
        <w:jc w:val="both"/>
        <w:rPr>
          <w:rFonts w:ascii="Times New Roman" w:hAnsi="Times New Roman" w:cs="Times New Roman"/>
          <w:bCs/>
          <w:i/>
          <w:sz w:val="24"/>
          <w:szCs w:val="24"/>
        </w:rPr>
      </w:pPr>
      <w:r w:rsidRPr="00EC2C22">
        <w:rPr>
          <w:rFonts w:ascii="Times New Roman" w:hAnsi="Times New Roman" w:cs="Times New Roman"/>
          <w:bCs/>
          <w:i/>
          <w:sz w:val="24"/>
          <w:szCs w:val="24"/>
        </w:rPr>
        <w:t>Подготовка к усвоению первоначальных навыков письма</w:t>
      </w:r>
      <w:r w:rsidRPr="00EC2C22">
        <w:rPr>
          <w:rFonts w:ascii="Times New Roman" w:hAnsi="Times New Roman" w:cs="Times New Roman"/>
          <w:bCs/>
          <w:sz w:val="24"/>
          <w:szCs w:val="24"/>
        </w:rPr>
        <w:t>.</w:t>
      </w:r>
      <w:r w:rsidRPr="00EC2C22">
        <w:rPr>
          <w:rFonts w:ascii="Times New Roman" w:hAnsi="Times New Roman" w:cs="Times New Roman"/>
          <w:b/>
          <w:bCs/>
          <w:sz w:val="24"/>
          <w:szCs w:val="24"/>
        </w:rPr>
        <w:t xml:space="preserve"> </w:t>
      </w:r>
      <w:r w:rsidRPr="00EC2C22">
        <w:rPr>
          <w:rFonts w:ascii="Times New Roman" w:hAnsi="Times New Roman" w:cs="Times New Roman"/>
          <w:sz w:val="24"/>
          <w:szCs w:val="24"/>
        </w:rPr>
        <w:t>Развитие зритель</w:t>
      </w:r>
      <w:r w:rsidRPr="00EC2C22">
        <w:rPr>
          <w:rFonts w:ascii="Times New Roman" w:hAnsi="Times New Roman" w:cs="Times New Roman"/>
          <w:sz w:val="24"/>
          <w:szCs w:val="24"/>
        </w:rPr>
        <w:softHyphen/>
        <w:t>ного восприятия и пространственной ориентировки на плоскости ли</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 xml:space="preserve">та. </w:t>
      </w:r>
      <w:r w:rsidRPr="00EC2C22">
        <w:rPr>
          <w:rFonts w:ascii="Times New Roman" w:hAnsi="Times New Roman" w:cs="Times New Roman"/>
          <w:bCs/>
          <w:sz w:val="24"/>
          <w:szCs w:val="24"/>
        </w:rPr>
        <w:t>Со</w:t>
      </w:r>
      <w:r w:rsidRPr="00EC2C22">
        <w:rPr>
          <w:rFonts w:ascii="Times New Roman" w:hAnsi="Times New Roman" w:cs="Times New Roman"/>
          <w:bCs/>
          <w:sz w:val="24"/>
          <w:szCs w:val="24"/>
        </w:rPr>
        <w:softHyphen/>
        <w:t>вер</w:t>
      </w:r>
      <w:r w:rsidRPr="00EC2C22">
        <w:rPr>
          <w:rFonts w:ascii="Times New Roman" w:hAnsi="Times New Roman" w:cs="Times New Roman"/>
          <w:bCs/>
          <w:sz w:val="24"/>
          <w:szCs w:val="24"/>
        </w:rPr>
        <w:softHyphen/>
        <w:t>шен</w:t>
      </w:r>
      <w:r w:rsidRPr="00EC2C22">
        <w:rPr>
          <w:rFonts w:ascii="Times New Roman" w:hAnsi="Times New Roman" w:cs="Times New Roman"/>
          <w:bCs/>
          <w:sz w:val="24"/>
          <w:szCs w:val="24"/>
        </w:rPr>
        <w:softHyphen/>
        <w:t>с</w:t>
      </w:r>
      <w:r w:rsidRPr="00EC2C22">
        <w:rPr>
          <w:rFonts w:ascii="Times New Roman" w:hAnsi="Times New Roman" w:cs="Times New Roman"/>
          <w:bCs/>
          <w:sz w:val="24"/>
          <w:szCs w:val="24"/>
        </w:rPr>
        <w:softHyphen/>
        <w:t>т</w:t>
      </w:r>
      <w:r w:rsidRPr="00EC2C22">
        <w:rPr>
          <w:rFonts w:ascii="Times New Roman" w:hAnsi="Times New Roman" w:cs="Times New Roman"/>
          <w:bCs/>
          <w:sz w:val="24"/>
          <w:szCs w:val="24"/>
        </w:rPr>
        <w:softHyphen/>
        <w:t>во</w:t>
      </w:r>
      <w:r w:rsidRPr="00EC2C22">
        <w:rPr>
          <w:rFonts w:ascii="Times New Roman" w:hAnsi="Times New Roman" w:cs="Times New Roman"/>
          <w:bCs/>
          <w:sz w:val="24"/>
          <w:szCs w:val="24"/>
        </w:rPr>
        <w:softHyphen/>
        <w:t>ва</w:t>
      </w:r>
      <w:r w:rsidRPr="00EC2C22">
        <w:rPr>
          <w:rFonts w:ascii="Times New Roman" w:hAnsi="Times New Roman" w:cs="Times New Roman"/>
          <w:bCs/>
          <w:sz w:val="24"/>
          <w:szCs w:val="24"/>
        </w:rPr>
        <w:softHyphen/>
        <w:t xml:space="preserve">ние </w:t>
      </w:r>
      <w:r w:rsidRPr="00EC2C22">
        <w:rPr>
          <w:rFonts w:ascii="Times New Roman" w:hAnsi="Times New Roman" w:cs="Times New Roman"/>
          <w:bCs/>
          <w:sz w:val="24"/>
          <w:szCs w:val="24"/>
        </w:rPr>
        <w:lastRenderedPageBreak/>
        <w:t>и развитие мелкой моторики пальцев рук. Усвоение гигиенических правил письма. Подготовка к усвоению навыков письма.</w:t>
      </w:r>
    </w:p>
    <w:p w:rsidR="00EC2C22" w:rsidRPr="00EC2C22" w:rsidRDefault="00EC2C22"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bCs/>
          <w:i/>
          <w:sz w:val="24"/>
          <w:szCs w:val="24"/>
        </w:rPr>
        <w:t>Речевое развитие</w:t>
      </w:r>
      <w:r w:rsidRPr="00EC2C22">
        <w:rPr>
          <w:rFonts w:ascii="Times New Roman" w:hAnsi="Times New Roman" w:cs="Times New Roman"/>
          <w:bCs/>
          <w:sz w:val="24"/>
          <w:szCs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EC2C22" w:rsidRPr="00EC2C22" w:rsidRDefault="00EC2C22" w:rsidP="00EC2C22">
      <w:pPr>
        <w:spacing w:after="0" w:line="240" w:lineRule="auto"/>
        <w:ind w:firstLine="709"/>
        <w:jc w:val="both"/>
        <w:rPr>
          <w:rFonts w:ascii="Times New Roman" w:hAnsi="Times New Roman" w:cs="Times New Roman"/>
          <w:b/>
          <w:bCs/>
          <w:sz w:val="24"/>
          <w:szCs w:val="24"/>
        </w:rPr>
      </w:pPr>
      <w:r w:rsidRPr="00EC2C22">
        <w:rPr>
          <w:rFonts w:ascii="Times New Roman" w:hAnsi="Times New Roman" w:cs="Times New Roman"/>
          <w:bCs/>
          <w:sz w:val="24"/>
          <w:szCs w:val="24"/>
        </w:rPr>
        <w:t>Расширение арсенала языковых средств, необходимых для вербального об</w:t>
      </w:r>
      <w:r w:rsidRPr="00EC2C22">
        <w:rPr>
          <w:rFonts w:ascii="Times New Roman" w:hAnsi="Times New Roman" w:cs="Times New Roman"/>
          <w:bCs/>
          <w:sz w:val="24"/>
          <w:szCs w:val="24"/>
        </w:rPr>
        <w:softHyphen/>
        <w:t>щения. Формирование элементарных коммуникативных навыков диалогичес</w:t>
      </w:r>
      <w:r w:rsidRPr="00EC2C22">
        <w:rPr>
          <w:rFonts w:ascii="Times New Roman" w:hAnsi="Times New Roman" w:cs="Times New Roman"/>
          <w:bCs/>
          <w:sz w:val="24"/>
          <w:szCs w:val="24"/>
        </w:rPr>
        <w:softHyphen/>
        <w:t>кой речи: ответы на вопросы собеседника на темы, близкие личному опы</w:t>
      </w:r>
      <w:r w:rsidRPr="00EC2C22">
        <w:rPr>
          <w:rFonts w:ascii="Times New Roman" w:hAnsi="Times New Roman" w:cs="Times New Roman"/>
          <w:bCs/>
          <w:sz w:val="24"/>
          <w:szCs w:val="24"/>
        </w:rPr>
        <w:softHyphen/>
        <w:t>ту, на основе предметно-практической деятельности, наблюдений за ок</w:t>
      </w:r>
      <w:r w:rsidRPr="00EC2C22">
        <w:rPr>
          <w:rFonts w:ascii="Times New Roman" w:hAnsi="Times New Roman" w:cs="Times New Roman"/>
          <w:bCs/>
          <w:sz w:val="24"/>
          <w:szCs w:val="24"/>
        </w:rPr>
        <w:softHyphen/>
        <w:t>ру</w:t>
      </w:r>
      <w:r w:rsidRPr="00EC2C22">
        <w:rPr>
          <w:rFonts w:ascii="Times New Roman" w:hAnsi="Times New Roman" w:cs="Times New Roman"/>
          <w:bCs/>
          <w:sz w:val="24"/>
          <w:szCs w:val="24"/>
        </w:rPr>
        <w:softHyphen/>
        <w:t>жа</w:t>
      </w:r>
      <w:r w:rsidRPr="00EC2C22">
        <w:rPr>
          <w:rFonts w:ascii="Times New Roman" w:hAnsi="Times New Roman" w:cs="Times New Roman"/>
          <w:bCs/>
          <w:sz w:val="24"/>
          <w:szCs w:val="24"/>
        </w:rPr>
        <w:softHyphen/>
        <w:t>ю</w:t>
      </w:r>
      <w:r w:rsidRPr="00EC2C22">
        <w:rPr>
          <w:rFonts w:ascii="Times New Roman" w:hAnsi="Times New Roman" w:cs="Times New Roman"/>
          <w:bCs/>
          <w:sz w:val="24"/>
          <w:szCs w:val="24"/>
        </w:rPr>
        <w:softHyphen/>
        <w:t xml:space="preserve">щей действительностью и т.д. </w:t>
      </w:r>
    </w:p>
    <w:p w:rsidR="00EC2C22" w:rsidRPr="00EC2C22" w:rsidRDefault="00EC2C22" w:rsidP="00EC2C22">
      <w:pPr>
        <w:spacing w:after="0" w:line="240" w:lineRule="auto"/>
        <w:ind w:firstLine="709"/>
        <w:jc w:val="center"/>
        <w:rPr>
          <w:rFonts w:ascii="Times New Roman" w:hAnsi="Times New Roman" w:cs="Times New Roman"/>
          <w:bCs/>
          <w:i/>
          <w:sz w:val="24"/>
          <w:szCs w:val="24"/>
        </w:rPr>
      </w:pPr>
      <w:r w:rsidRPr="00EC2C22">
        <w:rPr>
          <w:rFonts w:ascii="Times New Roman" w:hAnsi="Times New Roman" w:cs="Times New Roman"/>
          <w:b/>
          <w:bCs/>
          <w:sz w:val="24"/>
          <w:szCs w:val="24"/>
        </w:rPr>
        <w:t>Обучение грамоте</w:t>
      </w:r>
    </w:p>
    <w:p w:rsidR="00EC2C22" w:rsidRPr="00EC2C22" w:rsidRDefault="00EC2C22"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bCs/>
          <w:i/>
          <w:sz w:val="24"/>
          <w:szCs w:val="24"/>
        </w:rPr>
        <w:t>Формирование элементарных навыков чтения</w:t>
      </w:r>
      <w:r w:rsidRPr="00EC2C22">
        <w:rPr>
          <w:rFonts w:ascii="Times New Roman" w:hAnsi="Times New Roman" w:cs="Times New Roman"/>
          <w:bCs/>
          <w:sz w:val="24"/>
          <w:szCs w:val="24"/>
        </w:rPr>
        <w:t>.</w:t>
      </w:r>
    </w:p>
    <w:p w:rsidR="00EC2C22" w:rsidRPr="00EC2C22" w:rsidRDefault="00EC2C22"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bCs/>
          <w:sz w:val="24"/>
          <w:szCs w:val="24"/>
        </w:rPr>
        <w:t>Звуки речи. Выделение звуки на фоне полного слова. Отчетливое произ</w:t>
      </w:r>
      <w:r w:rsidRPr="00EC2C22">
        <w:rPr>
          <w:rFonts w:ascii="Times New Roman" w:hAnsi="Times New Roman" w:cs="Times New Roman"/>
          <w:bCs/>
          <w:sz w:val="24"/>
          <w:szCs w:val="24"/>
        </w:rPr>
        <w:softHyphen/>
        <w:t>несение. Определение места звука в слове. Определение последовательнос</w:t>
      </w:r>
      <w:r w:rsidRPr="00EC2C22">
        <w:rPr>
          <w:rFonts w:ascii="Times New Roman" w:hAnsi="Times New Roman" w:cs="Times New Roman"/>
          <w:bCs/>
          <w:sz w:val="24"/>
          <w:szCs w:val="24"/>
        </w:rPr>
        <w:softHyphen/>
        <w:t>ти звуков в несложных по структуре словах. Сравнение на слух слов, раз</w:t>
      </w:r>
      <w:r w:rsidRPr="00EC2C22">
        <w:rPr>
          <w:rFonts w:ascii="Times New Roman" w:hAnsi="Times New Roman" w:cs="Times New Roman"/>
          <w:bCs/>
          <w:sz w:val="24"/>
          <w:szCs w:val="24"/>
        </w:rPr>
        <w:softHyphen/>
        <w:t>ли</w:t>
      </w:r>
      <w:r w:rsidRPr="00EC2C22">
        <w:rPr>
          <w:rFonts w:ascii="Times New Roman" w:hAnsi="Times New Roman" w:cs="Times New Roman"/>
          <w:bCs/>
          <w:sz w:val="24"/>
          <w:szCs w:val="24"/>
        </w:rPr>
        <w:softHyphen/>
        <w:t>ча</w:t>
      </w:r>
      <w:r w:rsidRPr="00EC2C22">
        <w:rPr>
          <w:rFonts w:ascii="Times New Roman" w:hAnsi="Times New Roman" w:cs="Times New Roman"/>
          <w:bCs/>
          <w:sz w:val="24"/>
          <w:szCs w:val="24"/>
        </w:rPr>
        <w:softHyphen/>
        <w:t>ющихся одним звуком.</w:t>
      </w:r>
    </w:p>
    <w:p w:rsidR="00EC2C22" w:rsidRPr="00EC2C22" w:rsidRDefault="00EC2C22"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bCs/>
          <w:sz w:val="24"/>
          <w:szCs w:val="24"/>
        </w:rPr>
        <w:t>Различение гласных и согласных звуков на слух и в собственном произношении.</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Cs/>
          <w:sz w:val="24"/>
          <w:szCs w:val="24"/>
        </w:rPr>
        <w:t>Обозначение звука буквой. Соотнесение и различение звука и буквы. Звукобуквенный анализ несложных по структуре слов.</w:t>
      </w:r>
    </w:p>
    <w:p w:rsidR="00EC2C22" w:rsidRPr="00EC2C22" w:rsidRDefault="00EC2C22" w:rsidP="00EC2C22">
      <w:pPr>
        <w:spacing w:after="0" w:line="240" w:lineRule="auto"/>
        <w:ind w:firstLine="709"/>
        <w:jc w:val="both"/>
        <w:rPr>
          <w:rFonts w:ascii="Times New Roman" w:hAnsi="Times New Roman" w:cs="Times New Roman"/>
          <w:i/>
          <w:sz w:val="24"/>
          <w:szCs w:val="24"/>
        </w:rPr>
      </w:pPr>
      <w:r w:rsidRPr="00EC2C22">
        <w:rPr>
          <w:rFonts w:ascii="Times New Roman" w:hAnsi="Times New Roman" w:cs="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трёхбу</w:t>
      </w:r>
      <w:r w:rsidRPr="00EC2C22">
        <w:rPr>
          <w:rFonts w:ascii="Times New Roman" w:hAnsi="Times New Roman" w:cs="Times New Roman"/>
          <w:sz w:val="24"/>
          <w:szCs w:val="24"/>
        </w:rPr>
        <w:softHyphen/>
        <w:t>к</w:t>
      </w:r>
      <w:r w:rsidRPr="00EC2C22">
        <w:rPr>
          <w:rFonts w:ascii="Times New Roman" w:hAnsi="Times New Roman" w:cs="Times New Roman"/>
          <w:sz w:val="24"/>
          <w:szCs w:val="24"/>
        </w:rPr>
        <w:softHyphen/>
        <w:t>ве</w:t>
      </w:r>
      <w:r w:rsidRPr="00EC2C22">
        <w:rPr>
          <w:rFonts w:ascii="Times New Roman" w:hAnsi="Times New Roman" w:cs="Times New Roman"/>
          <w:sz w:val="24"/>
          <w:szCs w:val="24"/>
        </w:rPr>
        <w:softHyphen/>
        <w:t>н</w:t>
      </w:r>
      <w:r w:rsidRPr="00EC2C22">
        <w:rPr>
          <w:rFonts w:ascii="Times New Roman" w:hAnsi="Times New Roman" w:cs="Times New Roman"/>
          <w:sz w:val="24"/>
          <w:szCs w:val="24"/>
        </w:rPr>
        <w:softHyphen/>
        <w:t>ных слогов с твердыми и мягкими согласными, со стечениями согласных в на</w:t>
      </w:r>
      <w:r w:rsidRPr="00EC2C22">
        <w:rPr>
          <w:rFonts w:ascii="Times New Roman" w:hAnsi="Times New Roman" w:cs="Times New Roman"/>
          <w:sz w:val="24"/>
          <w:szCs w:val="24"/>
        </w:rPr>
        <w:softHyphen/>
        <w:t>чале или в конце слова). Составление и чтение слов из усвоенных слоговых стру</w:t>
      </w:r>
      <w:r w:rsidRPr="00EC2C22">
        <w:rPr>
          <w:rFonts w:ascii="Times New Roman" w:hAnsi="Times New Roman" w:cs="Times New Roman"/>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EC2C22">
        <w:rPr>
          <w:rFonts w:ascii="Times New Roman" w:hAnsi="Times New Roman" w:cs="Times New Roman"/>
          <w:sz w:val="24"/>
          <w:szCs w:val="24"/>
        </w:rPr>
        <w:softHyphen/>
        <w:t xml:space="preserve">ной отработки с учителем). Разучивание с голоса коротких стихотворений, загадок, </w:t>
      </w:r>
      <w:proofErr w:type="spellStart"/>
      <w:r w:rsidRPr="00EC2C22">
        <w:rPr>
          <w:rFonts w:ascii="Times New Roman" w:hAnsi="Times New Roman" w:cs="Times New Roman"/>
          <w:sz w:val="24"/>
          <w:szCs w:val="24"/>
        </w:rPr>
        <w:t>чистоговорок</w:t>
      </w:r>
      <w:proofErr w:type="spellEnd"/>
      <w:r w:rsidRPr="00EC2C22">
        <w:rPr>
          <w:rFonts w:ascii="Times New Roman" w:hAnsi="Times New Roman" w:cs="Times New Roman"/>
          <w:sz w:val="24"/>
          <w:szCs w:val="24"/>
        </w:rPr>
        <w:t>.</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i/>
          <w:sz w:val="24"/>
          <w:szCs w:val="24"/>
        </w:rPr>
        <w:t>Формирование элементарных навыков письма.</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Развитие мелкой моторики пальцев рук; координации и точности</w:t>
      </w:r>
      <w:r w:rsidRPr="00EC2C22">
        <w:rPr>
          <w:rFonts w:ascii="Times New Roman" w:hAnsi="Times New Roman" w:cs="Times New Roman"/>
          <w:iCs/>
          <w:sz w:val="24"/>
          <w:szCs w:val="24"/>
        </w:rPr>
        <w:t xml:space="preserve"> движения руки. Развитие умения ориентироваться на пространстве листа в тетради и классной доски</w:t>
      </w:r>
      <w:r w:rsidRPr="00EC2C22">
        <w:rPr>
          <w:rFonts w:ascii="Times New Roman" w:hAnsi="Times New Roman" w:cs="Times New Roman"/>
          <w:i/>
          <w:iCs/>
          <w:sz w:val="24"/>
          <w:szCs w:val="24"/>
        </w:rPr>
        <w:t>.</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Усвоение начертания рукописных заглавных и строчных букв.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w:t>
      </w:r>
      <w:r w:rsidRPr="00EC2C22">
        <w:rPr>
          <w:rFonts w:ascii="Times New Roman" w:hAnsi="Times New Roman" w:cs="Times New Roman"/>
          <w:sz w:val="24"/>
          <w:szCs w:val="24"/>
        </w:rPr>
        <w:softHyphen/>
        <w:t>вное списывание слов и предложений; списывание со вставкой пропущен</w:t>
      </w:r>
      <w:r w:rsidRPr="00EC2C22">
        <w:rPr>
          <w:rFonts w:ascii="Times New Roman" w:hAnsi="Times New Roman" w:cs="Times New Roman"/>
          <w:sz w:val="24"/>
          <w:szCs w:val="24"/>
        </w:rPr>
        <w:softHyphen/>
        <w:t>ной буквы или слога после предварительного разбора с учителем. Усвоение при</w:t>
      </w:r>
      <w:r w:rsidRPr="00EC2C22">
        <w:rPr>
          <w:rFonts w:ascii="Times New Roman" w:hAnsi="Times New Roman" w:cs="Times New Roman"/>
          <w:sz w:val="24"/>
          <w:szCs w:val="24"/>
        </w:rPr>
        <w:softHyphen/>
        <w:t>ёмов и последовательности правильного списывания текста. Письмо под ди</w:t>
      </w:r>
      <w:r w:rsidRPr="00EC2C22">
        <w:rPr>
          <w:rFonts w:ascii="Times New Roman" w:hAnsi="Times New Roman" w:cs="Times New Roman"/>
          <w:sz w:val="24"/>
          <w:szCs w:val="24"/>
        </w:rPr>
        <w:softHyphen/>
        <w:t>к</w:t>
      </w:r>
      <w:r w:rsidRPr="00EC2C22">
        <w:rPr>
          <w:rFonts w:ascii="Times New Roman" w:hAnsi="Times New Roman" w:cs="Times New Roman"/>
          <w:sz w:val="24"/>
          <w:szCs w:val="24"/>
        </w:rPr>
        <w:softHyphen/>
        <w:t>товку слов и предложений, написание которых не расходится с их произно</w:t>
      </w:r>
      <w:r w:rsidRPr="00EC2C22">
        <w:rPr>
          <w:rFonts w:ascii="Times New Roman" w:hAnsi="Times New Roman" w:cs="Times New Roman"/>
          <w:sz w:val="24"/>
          <w:szCs w:val="24"/>
        </w:rPr>
        <w:softHyphen/>
        <w:t>шением.</w:t>
      </w:r>
    </w:p>
    <w:p w:rsidR="00EC2C22" w:rsidRPr="00EC2C22" w:rsidRDefault="00EC2C22" w:rsidP="00EC2C22">
      <w:pPr>
        <w:spacing w:after="0" w:line="240" w:lineRule="auto"/>
        <w:ind w:firstLine="709"/>
        <w:jc w:val="both"/>
        <w:rPr>
          <w:rFonts w:ascii="Times New Roman" w:hAnsi="Times New Roman" w:cs="Times New Roman"/>
          <w:i/>
          <w:sz w:val="24"/>
          <w:szCs w:val="24"/>
        </w:rPr>
      </w:pPr>
      <w:r w:rsidRPr="00EC2C22">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sidRPr="00EC2C22">
        <w:rPr>
          <w:rFonts w:ascii="Times New Roman" w:hAnsi="Times New Roman" w:cs="Times New Roman"/>
          <w:b/>
          <w:bCs/>
          <w:i/>
          <w:iCs/>
          <w:sz w:val="24"/>
          <w:szCs w:val="24"/>
        </w:rPr>
        <w:t>ча</w:t>
      </w:r>
      <w:proofErr w:type="spellEnd"/>
      <w:r w:rsidRPr="00EC2C22">
        <w:rPr>
          <w:rFonts w:ascii="Times New Roman" w:hAnsi="Times New Roman" w:cs="Times New Roman"/>
          <w:b/>
          <w:bCs/>
          <w:sz w:val="24"/>
          <w:szCs w:val="24"/>
        </w:rPr>
        <w:t>—</w:t>
      </w:r>
      <w:r w:rsidRPr="00EC2C22">
        <w:rPr>
          <w:rFonts w:ascii="Times New Roman" w:hAnsi="Times New Roman" w:cs="Times New Roman"/>
          <w:b/>
          <w:bCs/>
          <w:i/>
          <w:iCs/>
          <w:sz w:val="24"/>
          <w:szCs w:val="24"/>
        </w:rPr>
        <w:t>ща</w:t>
      </w:r>
      <w:r w:rsidRPr="00EC2C22">
        <w:rPr>
          <w:rFonts w:ascii="Times New Roman" w:hAnsi="Times New Roman" w:cs="Times New Roman"/>
          <w:b/>
          <w:bCs/>
          <w:sz w:val="24"/>
          <w:szCs w:val="24"/>
        </w:rPr>
        <w:t xml:space="preserve">, </w:t>
      </w:r>
      <w:r w:rsidRPr="00EC2C22">
        <w:rPr>
          <w:rFonts w:ascii="Times New Roman" w:hAnsi="Times New Roman" w:cs="Times New Roman"/>
          <w:b/>
          <w:bCs/>
          <w:i/>
          <w:iCs/>
          <w:sz w:val="24"/>
          <w:szCs w:val="24"/>
        </w:rPr>
        <w:t>чу</w:t>
      </w:r>
      <w:r w:rsidRPr="00EC2C22">
        <w:rPr>
          <w:rFonts w:ascii="Times New Roman" w:hAnsi="Times New Roman" w:cs="Times New Roman"/>
          <w:b/>
          <w:bCs/>
          <w:sz w:val="24"/>
          <w:szCs w:val="24"/>
        </w:rPr>
        <w:t>—</w:t>
      </w:r>
      <w:proofErr w:type="spellStart"/>
      <w:r w:rsidRPr="00EC2C22">
        <w:rPr>
          <w:rFonts w:ascii="Times New Roman" w:hAnsi="Times New Roman" w:cs="Times New Roman"/>
          <w:b/>
          <w:bCs/>
          <w:i/>
          <w:iCs/>
          <w:sz w:val="24"/>
          <w:szCs w:val="24"/>
        </w:rPr>
        <w:t>щу</w:t>
      </w:r>
      <w:proofErr w:type="spellEnd"/>
      <w:r w:rsidRPr="00EC2C22">
        <w:rPr>
          <w:rFonts w:ascii="Times New Roman" w:hAnsi="Times New Roman" w:cs="Times New Roman"/>
          <w:b/>
          <w:bCs/>
          <w:sz w:val="24"/>
          <w:szCs w:val="24"/>
        </w:rPr>
        <w:t xml:space="preserve">, </w:t>
      </w:r>
      <w:proofErr w:type="spellStart"/>
      <w:r w:rsidRPr="00EC2C22">
        <w:rPr>
          <w:rFonts w:ascii="Times New Roman" w:hAnsi="Times New Roman" w:cs="Times New Roman"/>
          <w:b/>
          <w:bCs/>
          <w:i/>
          <w:iCs/>
          <w:sz w:val="24"/>
          <w:szCs w:val="24"/>
        </w:rPr>
        <w:t>жи</w:t>
      </w:r>
      <w:proofErr w:type="spellEnd"/>
      <w:r w:rsidRPr="00EC2C22">
        <w:rPr>
          <w:rFonts w:ascii="Times New Roman" w:hAnsi="Times New Roman" w:cs="Times New Roman"/>
          <w:b/>
          <w:bCs/>
          <w:sz w:val="24"/>
          <w:szCs w:val="24"/>
        </w:rPr>
        <w:t>—</w:t>
      </w:r>
      <w:r w:rsidRPr="00EC2C22">
        <w:rPr>
          <w:rFonts w:ascii="Times New Roman" w:hAnsi="Times New Roman" w:cs="Times New Roman"/>
          <w:b/>
          <w:bCs/>
          <w:i/>
          <w:iCs/>
          <w:sz w:val="24"/>
          <w:szCs w:val="24"/>
        </w:rPr>
        <w:t>ши</w:t>
      </w:r>
      <w:r w:rsidRPr="00EC2C22">
        <w:rPr>
          <w:rFonts w:ascii="Times New Roman" w:hAnsi="Times New Roman" w:cs="Times New Roman"/>
          <w:sz w:val="24"/>
          <w:szCs w:val="24"/>
        </w:rPr>
        <w:t>).</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i/>
          <w:sz w:val="24"/>
          <w:szCs w:val="24"/>
        </w:rPr>
        <w:t>Речевое развитие.</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sz w:val="24"/>
          <w:szCs w:val="24"/>
        </w:rPr>
        <w:t>Использование усвоенных языковых средств (слов, словосочетаний и кон</w:t>
      </w:r>
      <w:r w:rsidRPr="00EC2C22">
        <w:rPr>
          <w:rFonts w:ascii="Times New Roman" w:hAnsi="Times New Roman" w:cs="Times New Roman"/>
          <w:sz w:val="24"/>
          <w:szCs w:val="24"/>
        </w:rPr>
        <w:softHyphen/>
        <w:t>струкций предложений) для выражения просьбы и собственного намерения (после проведения под</w:t>
      </w:r>
      <w:r w:rsidRPr="00EC2C22">
        <w:rPr>
          <w:rFonts w:ascii="Times New Roman" w:hAnsi="Times New Roman" w:cs="Times New Roman"/>
          <w:sz w:val="24"/>
          <w:szCs w:val="24"/>
        </w:rPr>
        <w:softHyphen/>
        <w:t>го</w:t>
      </w:r>
      <w:r w:rsidRPr="00EC2C22">
        <w:rPr>
          <w:rFonts w:ascii="Times New Roman" w:hAnsi="Times New Roman" w:cs="Times New Roman"/>
          <w:sz w:val="24"/>
          <w:szCs w:val="24"/>
        </w:rPr>
        <w:softHyphen/>
        <w:t>товительной работы); ответов на вопросы педаго</w:t>
      </w:r>
      <w:r w:rsidRPr="00EC2C22">
        <w:rPr>
          <w:rFonts w:ascii="Times New Roman" w:hAnsi="Times New Roman" w:cs="Times New Roman"/>
          <w:sz w:val="24"/>
          <w:szCs w:val="24"/>
        </w:rPr>
        <w:softHyphen/>
        <w:t>га и товарищей класса. Пересказ про</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лу</w:t>
      </w:r>
      <w:r w:rsidRPr="00EC2C22">
        <w:rPr>
          <w:rFonts w:ascii="Times New Roman" w:hAnsi="Times New Roman" w:cs="Times New Roman"/>
          <w:sz w:val="24"/>
          <w:szCs w:val="24"/>
        </w:rPr>
        <w:softHyphen/>
        <w:t>шанных и предварительно разобран</w:t>
      </w:r>
      <w:r w:rsidRPr="00EC2C22">
        <w:rPr>
          <w:rFonts w:ascii="Times New Roman" w:hAnsi="Times New Roman" w:cs="Times New Roman"/>
          <w:sz w:val="24"/>
          <w:szCs w:val="24"/>
        </w:rPr>
        <w:softHyphen/>
        <w:t>ных небольших по объему текстов с опорой на во</w:t>
      </w:r>
      <w:r w:rsidRPr="00EC2C22">
        <w:rPr>
          <w:rFonts w:ascii="Times New Roman" w:hAnsi="Times New Roman" w:cs="Times New Roman"/>
          <w:sz w:val="24"/>
          <w:szCs w:val="24"/>
        </w:rPr>
        <w:softHyphen/>
        <w:t>п</w:t>
      </w:r>
      <w:r w:rsidRPr="00EC2C22">
        <w:rPr>
          <w:rFonts w:ascii="Times New Roman" w:hAnsi="Times New Roman" w:cs="Times New Roman"/>
          <w:sz w:val="24"/>
          <w:szCs w:val="24"/>
        </w:rPr>
        <w:softHyphen/>
        <w:t>росы учителя и ил</w:t>
      </w:r>
      <w:r w:rsidRPr="00EC2C22">
        <w:rPr>
          <w:rFonts w:ascii="Times New Roman" w:hAnsi="Times New Roman" w:cs="Times New Roman"/>
          <w:sz w:val="24"/>
          <w:szCs w:val="24"/>
        </w:rPr>
        <w:softHyphen/>
        <w:t>лю</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w:t>
      </w:r>
      <w:r w:rsidRPr="00EC2C22">
        <w:rPr>
          <w:rFonts w:ascii="Times New Roman" w:hAnsi="Times New Roman" w:cs="Times New Roman"/>
          <w:sz w:val="24"/>
          <w:szCs w:val="24"/>
        </w:rPr>
        <w:softHyphen/>
        <w:t>ра</w:t>
      </w:r>
      <w:r w:rsidRPr="00EC2C22">
        <w:rPr>
          <w:rFonts w:ascii="Times New Roman" w:hAnsi="Times New Roman" w:cs="Times New Roman"/>
          <w:sz w:val="24"/>
          <w:szCs w:val="24"/>
        </w:rPr>
        <w:softHyphen/>
        <w:t>тивный ма</w:t>
      </w:r>
      <w:r w:rsidRPr="00EC2C22">
        <w:rPr>
          <w:rFonts w:ascii="Times New Roman" w:hAnsi="Times New Roman" w:cs="Times New Roman"/>
          <w:sz w:val="24"/>
          <w:szCs w:val="24"/>
        </w:rPr>
        <w:softHyphen/>
        <w:t>те</w:t>
      </w:r>
      <w:r w:rsidRPr="00EC2C22">
        <w:rPr>
          <w:rFonts w:ascii="Times New Roman" w:hAnsi="Times New Roman" w:cs="Times New Roman"/>
          <w:sz w:val="24"/>
          <w:szCs w:val="24"/>
        </w:rPr>
        <w:softHyphen/>
        <w:t>ри</w:t>
      </w:r>
      <w:r w:rsidRPr="00EC2C22">
        <w:rPr>
          <w:rFonts w:ascii="Times New Roman" w:hAnsi="Times New Roman" w:cs="Times New Roman"/>
          <w:sz w:val="24"/>
          <w:szCs w:val="24"/>
        </w:rPr>
        <w:softHyphen/>
        <w:t>ал. Составление двух-трех предложений с опорой на серию сю</w:t>
      </w:r>
      <w:r w:rsidRPr="00EC2C22">
        <w:rPr>
          <w:rFonts w:ascii="Times New Roman" w:hAnsi="Times New Roman" w:cs="Times New Roman"/>
          <w:sz w:val="24"/>
          <w:szCs w:val="24"/>
        </w:rPr>
        <w:softHyphen/>
        <w:t>жетных кар</w:t>
      </w:r>
      <w:r w:rsidRPr="00EC2C22">
        <w:rPr>
          <w:rFonts w:ascii="Times New Roman" w:hAnsi="Times New Roman" w:cs="Times New Roman"/>
          <w:sz w:val="24"/>
          <w:szCs w:val="24"/>
        </w:rPr>
        <w:softHyphen/>
        <w:t>тин, организованные наблюдения, практические действия и т.д.</w:t>
      </w:r>
    </w:p>
    <w:p w:rsidR="00EC2C22" w:rsidRPr="00EC2C22" w:rsidRDefault="00EC2C22" w:rsidP="00EC2C22">
      <w:pPr>
        <w:spacing w:before="120" w:after="120" w:line="240" w:lineRule="auto"/>
        <w:ind w:firstLine="709"/>
        <w:jc w:val="center"/>
        <w:rPr>
          <w:rFonts w:ascii="Times New Roman" w:hAnsi="Times New Roman" w:cs="Times New Roman"/>
          <w:b/>
          <w:bCs/>
          <w:sz w:val="24"/>
          <w:szCs w:val="24"/>
        </w:rPr>
      </w:pPr>
      <w:r w:rsidRPr="00EC2C22">
        <w:rPr>
          <w:rFonts w:ascii="Times New Roman" w:hAnsi="Times New Roman" w:cs="Times New Roman"/>
          <w:b/>
          <w:sz w:val="24"/>
          <w:szCs w:val="24"/>
        </w:rPr>
        <w:t>Практические грамматические упражнения и развитие речи</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bCs/>
          <w:sz w:val="24"/>
          <w:szCs w:val="24"/>
        </w:rPr>
        <w:lastRenderedPageBreak/>
        <w:t>Фонетика.</w:t>
      </w:r>
      <w:r w:rsidRPr="00EC2C22">
        <w:rPr>
          <w:rFonts w:ascii="Times New Roman" w:hAnsi="Times New Roman" w:cs="Times New Roman"/>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EC2C22" w:rsidRPr="00EC2C22" w:rsidRDefault="00EC2C22" w:rsidP="00EC2C22">
      <w:pPr>
        <w:spacing w:after="0" w:line="240" w:lineRule="auto"/>
        <w:ind w:firstLine="709"/>
        <w:jc w:val="both"/>
        <w:rPr>
          <w:rFonts w:ascii="Times New Roman" w:hAnsi="Times New Roman" w:cs="Times New Roman"/>
          <w:b/>
          <w:bCs/>
          <w:sz w:val="24"/>
          <w:szCs w:val="24"/>
        </w:rPr>
      </w:pPr>
      <w:r w:rsidRPr="00EC2C22">
        <w:rPr>
          <w:rFonts w:ascii="Times New Roman" w:hAnsi="Times New Roman" w:cs="Times New Roman"/>
          <w:b/>
          <w:sz w:val="24"/>
          <w:szCs w:val="24"/>
        </w:rPr>
        <w:t>Графика.</w:t>
      </w:r>
      <w:r w:rsidRPr="00EC2C22">
        <w:rPr>
          <w:rFonts w:ascii="Times New Roman" w:hAnsi="Times New Roman" w:cs="Times New Roman"/>
          <w:sz w:val="24"/>
          <w:szCs w:val="24"/>
        </w:rPr>
        <w:t xml:space="preserve"> Обозначение мягкости согласных на письме буквами </w:t>
      </w:r>
      <w:r w:rsidRPr="00EC2C22">
        <w:rPr>
          <w:rFonts w:ascii="Times New Roman" w:hAnsi="Times New Roman" w:cs="Times New Roman"/>
          <w:b/>
          <w:bCs/>
          <w:sz w:val="24"/>
          <w:szCs w:val="24"/>
        </w:rPr>
        <w:t>ь, е, ё, и, ю, я</w:t>
      </w:r>
      <w:r w:rsidRPr="00EC2C22">
        <w:rPr>
          <w:rFonts w:ascii="Times New Roman" w:hAnsi="Times New Roman" w:cs="Times New Roman"/>
          <w:sz w:val="24"/>
          <w:szCs w:val="24"/>
        </w:rPr>
        <w:t xml:space="preserve">. Разделительный </w:t>
      </w:r>
      <w:r w:rsidRPr="00EC2C22">
        <w:rPr>
          <w:rFonts w:ascii="Times New Roman" w:hAnsi="Times New Roman" w:cs="Times New Roman"/>
          <w:b/>
          <w:bCs/>
          <w:sz w:val="24"/>
          <w:szCs w:val="24"/>
        </w:rPr>
        <w:t>ь</w:t>
      </w:r>
      <w:r w:rsidRPr="00EC2C22">
        <w:rPr>
          <w:rFonts w:ascii="Times New Roman" w:hAnsi="Times New Roman" w:cs="Times New Roman"/>
          <w:sz w:val="24"/>
          <w:szCs w:val="24"/>
        </w:rPr>
        <w:t>. Слог. Перенос слов. Алфавит.</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
          <w:bCs/>
          <w:sz w:val="24"/>
          <w:szCs w:val="24"/>
        </w:rPr>
        <w:t>Слово.</w:t>
      </w:r>
      <w:r w:rsidRPr="00EC2C22">
        <w:rPr>
          <w:rFonts w:ascii="Times New Roman" w:hAnsi="Times New Roman" w:cs="Times New Roman"/>
          <w:sz w:val="24"/>
          <w:szCs w:val="24"/>
        </w:rPr>
        <w:t xml:space="preserve"> Слова, обозначающие </w:t>
      </w:r>
      <w:r w:rsidRPr="00EC2C22">
        <w:rPr>
          <w:rFonts w:ascii="Times New Roman" w:hAnsi="Times New Roman" w:cs="Times New Roman"/>
          <w:b/>
          <w:bCs/>
          <w:i/>
          <w:iCs/>
          <w:sz w:val="24"/>
          <w:szCs w:val="24"/>
        </w:rPr>
        <w:t>название предметов</w:t>
      </w:r>
      <w:r w:rsidRPr="00EC2C22">
        <w:rPr>
          <w:rFonts w:ascii="Times New Roman" w:hAnsi="Times New Roman" w:cs="Times New Roman"/>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Знакомство с антонимами и синонимами без называния терминов («Слова-друзья» и «Слова-враги»).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Слова, обозначающие </w:t>
      </w:r>
      <w:r w:rsidRPr="00EC2C22">
        <w:rPr>
          <w:rFonts w:ascii="Times New Roman" w:hAnsi="Times New Roman" w:cs="Times New Roman"/>
          <w:b/>
          <w:bCs/>
          <w:i/>
          <w:iCs/>
          <w:sz w:val="24"/>
          <w:szCs w:val="24"/>
        </w:rPr>
        <w:t>название действий</w:t>
      </w:r>
      <w:r w:rsidRPr="00EC2C22">
        <w:rPr>
          <w:rFonts w:ascii="Times New Roman" w:hAnsi="Times New Roman" w:cs="Times New Roman"/>
          <w:sz w:val="24"/>
          <w:szCs w:val="24"/>
        </w:rPr>
        <w:t>. Различение действия и его названия. Название действий</w:t>
      </w:r>
      <w:r w:rsidRPr="00EC2C22">
        <w:rPr>
          <w:rFonts w:ascii="Times New Roman" w:hAnsi="Times New Roman" w:cs="Times New Roman"/>
          <w:sz w:val="24"/>
          <w:szCs w:val="24"/>
        </w:rPr>
        <w:tab/>
        <w:t xml:space="preserve"> по вопросам </w:t>
      </w:r>
      <w:r w:rsidRPr="00EC2C22">
        <w:rPr>
          <w:rFonts w:ascii="Times New Roman" w:hAnsi="Times New Roman" w:cs="Times New Roman"/>
          <w:i/>
          <w:iCs/>
          <w:sz w:val="24"/>
          <w:szCs w:val="24"/>
        </w:rPr>
        <w:t xml:space="preserve">что делает? что делают? что делал? что будет делать? </w:t>
      </w:r>
      <w:r w:rsidRPr="00EC2C22">
        <w:rPr>
          <w:rFonts w:ascii="Times New Roman" w:hAnsi="Times New Roman" w:cs="Times New Roman"/>
          <w:sz w:val="24"/>
          <w:szCs w:val="24"/>
        </w:rPr>
        <w:t xml:space="preserve">Согласование слов-действий со словами-предметами.  </w:t>
      </w:r>
    </w:p>
    <w:p w:rsidR="00EC2C22" w:rsidRPr="00EC2C22" w:rsidRDefault="00EC2C22" w:rsidP="00EC2C22">
      <w:pPr>
        <w:tabs>
          <w:tab w:val="left" w:pos="5530"/>
        </w:tabs>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Слова, обозначающие </w:t>
      </w:r>
      <w:r w:rsidRPr="00EC2C22">
        <w:rPr>
          <w:rFonts w:ascii="Times New Roman" w:hAnsi="Times New Roman" w:cs="Times New Roman"/>
          <w:b/>
          <w:bCs/>
          <w:i/>
          <w:iCs/>
          <w:sz w:val="24"/>
          <w:szCs w:val="24"/>
        </w:rPr>
        <w:t>признак предмета</w:t>
      </w:r>
      <w:r w:rsidRPr="00EC2C22">
        <w:rPr>
          <w:rFonts w:ascii="Times New Roman" w:hAnsi="Times New Roman" w:cs="Times New Roman"/>
          <w:sz w:val="24"/>
          <w:szCs w:val="24"/>
        </w:rPr>
        <w:t xml:space="preserve">. Определение признака предмета по вопросам </w:t>
      </w:r>
      <w:r w:rsidRPr="00EC2C22">
        <w:rPr>
          <w:rFonts w:ascii="Times New Roman" w:hAnsi="Times New Roman" w:cs="Times New Roman"/>
          <w:i/>
          <w:iCs/>
          <w:sz w:val="24"/>
          <w:szCs w:val="24"/>
        </w:rPr>
        <w:t xml:space="preserve">какой? какая? какое? какие? </w:t>
      </w:r>
      <w:r w:rsidRPr="00EC2C22">
        <w:rPr>
          <w:rFonts w:ascii="Times New Roman" w:hAnsi="Times New Roman" w:cs="Times New Roman"/>
          <w:sz w:val="24"/>
          <w:szCs w:val="24"/>
        </w:rPr>
        <w:t>Название признаков, обозначающих цвет, форму, величину, материал, вкус предмета.</w:t>
      </w:r>
      <w:r w:rsidRPr="00EC2C22">
        <w:rPr>
          <w:rFonts w:ascii="Times New Roman" w:hAnsi="Times New Roman" w:cs="Times New Roman"/>
          <w:i/>
          <w:iCs/>
          <w:sz w:val="24"/>
          <w:szCs w:val="24"/>
        </w:rPr>
        <w:t xml:space="preserve"> </w:t>
      </w:r>
    </w:p>
    <w:p w:rsidR="00EC2C22" w:rsidRPr="00EC2C22" w:rsidRDefault="00EC2C22" w:rsidP="00EC2C22">
      <w:pPr>
        <w:spacing w:after="0" w:line="240" w:lineRule="auto"/>
        <w:ind w:firstLine="709"/>
        <w:jc w:val="both"/>
        <w:rPr>
          <w:rFonts w:ascii="Times New Roman" w:hAnsi="Times New Roman" w:cs="Times New Roman"/>
          <w:b/>
          <w:bCs/>
          <w:i/>
          <w:iCs/>
          <w:sz w:val="24"/>
          <w:szCs w:val="24"/>
        </w:rPr>
      </w:pPr>
      <w:r w:rsidRPr="00EC2C22">
        <w:rPr>
          <w:rFonts w:ascii="Times New Roman" w:hAnsi="Times New Roman" w:cs="Times New Roman"/>
          <w:sz w:val="24"/>
          <w:szCs w:val="24"/>
        </w:rPr>
        <w:t>Дифференциация слов, относящихся к разным категориям.</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bCs/>
          <w:i/>
          <w:iCs/>
          <w:sz w:val="24"/>
          <w:szCs w:val="24"/>
        </w:rPr>
        <w:t>Предлог.</w:t>
      </w:r>
      <w:r w:rsidRPr="00EC2C22">
        <w:rPr>
          <w:rFonts w:ascii="Times New Roman" w:hAnsi="Times New Roman" w:cs="Times New Roman"/>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 xml:space="preserve">Имена собственные </w:t>
      </w:r>
      <w:r w:rsidRPr="00EC2C22">
        <w:rPr>
          <w:rFonts w:ascii="Times New Roman" w:hAnsi="Times New Roman" w:cs="Times New Roman"/>
          <w:sz w:val="24"/>
          <w:szCs w:val="24"/>
        </w:rPr>
        <w:t>(имена и фамилии людей, клички животных, названия городов, сел, улиц, площадей).</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Правописание</w:t>
      </w:r>
      <w:r w:rsidRPr="00EC2C22">
        <w:rPr>
          <w:rFonts w:ascii="Times New Roman" w:hAnsi="Times New Roman" w:cs="Times New Roman"/>
          <w:sz w:val="24"/>
          <w:szCs w:val="24"/>
        </w:rPr>
        <w:t xml:space="preserve">. Правописание </w:t>
      </w:r>
      <w:proofErr w:type="gramStart"/>
      <w:r w:rsidRPr="00EC2C22">
        <w:rPr>
          <w:rFonts w:ascii="Times New Roman" w:hAnsi="Times New Roman" w:cs="Times New Roman"/>
          <w:sz w:val="24"/>
          <w:szCs w:val="24"/>
        </w:rPr>
        <w:t>сочетаний</w:t>
      </w:r>
      <w:proofErr w:type="gramEnd"/>
      <w:r w:rsidRPr="00EC2C22">
        <w:rPr>
          <w:rFonts w:ascii="Times New Roman" w:hAnsi="Times New Roman" w:cs="Times New Roman"/>
          <w:sz w:val="24"/>
          <w:szCs w:val="24"/>
        </w:rPr>
        <w:t xml:space="preserve">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EC2C22" w:rsidRPr="00EC2C22" w:rsidRDefault="00EC2C22" w:rsidP="00EC2C22">
      <w:pPr>
        <w:spacing w:after="0" w:line="240" w:lineRule="auto"/>
        <w:ind w:firstLine="709"/>
        <w:jc w:val="both"/>
        <w:rPr>
          <w:rFonts w:ascii="Times New Roman" w:hAnsi="Times New Roman" w:cs="Times New Roman"/>
          <w:b/>
          <w:bCs/>
          <w:sz w:val="24"/>
          <w:szCs w:val="24"/>
        </w:rPr>
      </w:pPr>
      <w:r w:rsidRPr="00EC2C22">
        <w:rPr>
          <w:rFonts w:ascii="Times New Roman" w:hAnsi="Times New Roman" w:cs="Times New Roman"/>
          <w:b/>
          <w:sz w:val="24"/>
          <w:szCs w:val="24"/>
        </w:rPr>
        <w:t>Родственные слова</w:t>
      </w:r>
      <w:r w:rsidRPr="00EC2C22">
        <w:rPr>
          <w:rFonts w:ascii="Times New Roman" w:hAnsi="Times New Roman" w:cs="Times New Roman"/>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bCs/>
          <w:sz w:val="24"/>
          <w:szCs w:val="24"/>
        </w:rPr>
        <w:t>Предложение.</w:t>
      </w:r>
      <w:r w:rsidRPr="00EC2C22">
        <w:rPr>
          <w:rFonts w:ascii="Times New Roman" w:hAnsi="Times New Roman" w:cs="Times New Roman"/>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Развитие речи.</w:t>
      </w:r>
      <w:r w:rsidRPr="00EC2C22">
        <w:rPr>
          <w:rFonts w:ascii="Times New Roman" w:hAnsi="Times New Roman" w:cs="Times New Roman"/>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EC2C22" w:rsidRPr="00EC2C22" w:rsidRDefault="00EC2C22" w:rsidP="00EC2C22">
      <w:pPr>
        <w:spacing w:before="120" w:after="120" w:line="240" w:lineRule="auto"/>
        <w:ind w:firstLine="709"/>
        <w:jc w:val="center"/>
        <w:rPr>
          <w:rFonts w:ascii="Times New Roman" w:hAnsi="Times New Roman" w:cs="Times New Roman"/>
          <w:b/>
          <w:bCs/>
          <w:sz w:val="24"/>
          <w:szCs w:val="24"/>
        </w:rPr>
      </w:pPr>
      <w:r w:rsidRPr="00EC2C22">
        <w:rPr>
          <w:rFonts w:ascii="Times New Roman" w:hAnsi="Times New Roman" w:cs="Times New Roman"/>
          <w:b/>
          <w:sz w:val="24"/>
          <w:szCs w:val="24"/>
        </w:rPr>
        <w:t>Чтение и развитие речи</w:t>
      </w:r>
    </w:p>
    <w:p w:rsidR="00EC2C22" w:rsidRPr="00EC2C22" w:rsidRDefault="00EC2C22" w:rsidP="00EC2C22">
      <w:pPr>
        <w:pStyle w:val="western"/>
        <w:shd w:val="clear" w:color="auto" w:fill="FFFFFF"/>
        <w:spacing w:before="0"/>
        <w:ind w:firstLine="709"/>
        <w:jc w:val="both"/>
        <w:rPr>
          <w:b/>
          <w:bCs/>
          <w:color w:val="auto"/>
        </w:rPr>
      </w:pPr>
      <w:r w:rsidRPr="00EC2C22">
        <w:rPr>
          <w:b/>
          <w:bCs/>
          <w:color w:val="auto"/>
        </w:rPr>
        <w:t>Содержание чтения (круг чтения)</w:t>
      </w:r>
      <w:r w:rsidRPr="00EC2C22">
        <w:rPr>
          <w:color w:val="auto"/>
        </w:rPr>
        <w:t xml:space="preserve">. Произведения устного народного творчества (пословица, скороговорка, </w:t>
      </w:r>
      <w:proofErr w:type="gramStart"/>
      <w:r w:rsidRPr="00EC2C22">
        <w:rPr>
          <w:color w:val="auto"/>
        </w:rPr>
        <w:t xml:space="preserve">загадка,  </w:t>
      </w:r>
      <w:proofErr w:type="spellStart"/>
      <w:r w:rsidRPr="00EC2C22">
        <w:rPr>
          <w:color w:val="auto"/>
        </w:rPr>
        <w:t>потешка</w:t>
      </w:r>
      <w:proofErr w:type="spellEnd"/>
      <w:proofErr w:type="gramEnd"/>
      <w:r w:rsidRPr="00EC2C22">
        <w:rPr>
          <w:color w:val="auto"/>
        </w:rPr>
        <w:t xml:space="preserve">, </w:t>
      </w:r>
      <w:proofErr w:type="spellStart"/>
      <w:r w:rsidRPr="00EC2C22">
        <w:rPr>
          <w:color w:val="auto"/>
        </w:rPr>
        <w:t>закличка</w:t>
      </w:r>
      <w:proofErr w:type="spellEnd"/>
      <w:r w:rsidRPr="00EC2C22">
        <w:rPr>
          <w:color w:val="auto"/>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w:t>
      </w:r>
      <w:r w:rsidRPr="00EC2C22">
        <w:rPr>
          <w:color w:val="auto"/>
        </w:rPr>
        <w:lastRenderedPageBreak/>
        <w:t xml:space="preserve">необычном в окружающем мире, о культуре поведения, об искусстве, историческом прошлом и пр. </w:t>
      </w:r>
    </w:p>
    <w:p w:rsidR="00EC2C22" w:rsidRPr="00EC2C22" w:rsidRDefault="00EC2C22" w:rsidP="00EC2C22">
      <w:pPr>
        <w:pStyle w:val="western"/>
        <w:shd w:val="clear" w:color="auto" w:fill="FFFFFF"/>
        <w:spacing w:before="0"/>
        <w:ind w:firstLine="709"/>
        <w:jc w:val="both"/>
        <w:rPr>
          <w:b/>
          <w:bCs/>
          <w:color w:val="auto"/>
        </w:rPr>
      </w:pPr>
      <w:r w:rsidRPr="00EC2C22">
        <w:rPr>
          <w:b/>
          <w:bCs/>
          <w:color w:val="auto"/>
        </w:rPr>
        <w:t>Примерная тематика произведений</w:t>
      </w:r>
      <w:r w:rsidRPr="00EC2C22">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EC2C22" w:rsidRPr="00EC2C22" w:rsidRDefault="00EC2C22" w:rsidP="00EC2C22">
      <w:pPr>
        <w:pStyle w:val="western"/>
        <w:shd w:val="clear" w:color="auto" w:fill="FFFFFF"/>
        <w:spacing w:before="0"/>
        <w:ind w:firstLine="709"/>
        <w:jc w:val="both"/>
        <w:rPr>
          <w:b/>
          <w:bCs/>
          <w:color w:val="auto"/>
        </w:rPr>
      </w:pPr>
      <w:r w:rsidRPr="00EC2C22">
        <w:rPr>
          <w:b/>
          <w:bCs/>
          <w:color w:val="auto"/>
        </w:rPr>
        <w:t>Жанровое разнообразие</w:t>
      </w:r>
      <w:r w:rsidRPr="00EC2C22">
        <w:rPr>
          <w:color w:val="auto"/>
        </w:rPr>
        <w:t xml:space="preserve">: сказки, рассказы, стихотворения, басни, пословицы, поговорки, загадки, считалки, </w:t>
      </w:r>
      <w:proofErr w:type="spellStart"/>
      <w:r w:rsidRPr="00EC2C22">
        <w:rPr>
          <w:color w:val="auto"/>
        </w:rPr>
        <w:t>потешки</w:t>
      </w:r>
      <w:proofErr w:type="spellEnd"/>
      <w:r w:rsidRPr="00EC2C22">
        <w:rPr>
          <w:color w:val="auto"/>
        </w:rPr>
        <w:t xml:space="preserve">. </w:t>
      </w:r>
    </w:p>
    <w:p w:rsidR="00EC2C22" w:rsidRPr="00EC2C22" w:rsidRDefault="00EC2C22" w:rsidP="00EC2C22">
      <w:pPr>
        <w:pStyle w:val="western"/>
        <w:shd w:val="clear" w:color="auto" w:fill="FFFFFF"/>
        <w:spacing w:before="0"/>
        <w:ind w:firstLine="709"/>
        <w:jc w:val="both"/>
        <w:rPr>
          <w:b/>
          <w:bCs/>
          <w:color w:val="auto"/>
        </w:rPr>
      </w:pPr>
      <w:r w:rsidRPr="00EC2C22">
        <w:rPr>
          <w:b/>
          <w:bCs/>
          <w:color w:val="auto"/>
        </w:rPr>
        <w:t>Навык чтения:</w:t>
      </w:r>
      <w:r w:rsidRPr="00EC2C22">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EC2C22" w:rsidRPr="00EC2C22" w:rsidRDefault="00EC2C22" w:rsidP="00EC2C22">
      <w:pPr>
        <w:pStyle w:val="western"/>
        <w:shd w:val="clear" w:color="auto" w:fill="FFFFFF"/>
        <w:spacing w:before="0"/>
        <w:ind w:firstLine="709"/>
        <w:jc w:val="both"/>
        <w:rPr>
          <w:b/>
          <w:bCs/>
          <w:color w:val="auto"/>
        </w:rPr>
      </w:pPr>
      <w:r w:rsidRPr="00EC2C22">
        <w:rPr>
          <w:b/>
          <w:bCs/>
          <w:color w:val="auto"/>
        </w:rPr>
        <w:t>Работа с текстом.</w:t>
      </w:r>
      <w:r w:rsidRPr="00EC2C22">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EC2C22" w:rsidRPr="00EC2C22" w:rsidRDefault="00EC2C22" w:rsidP="00EC2C22">
      <w:pPr>
        <w:pStyle w:val="western"/>
        <w:shd w:val="clear" w:color="auto" w:fill="FFFFFF"/>
        <w:spacing w:before="0"/>
        <w:ind w:firstLine="709"/>
        <w:jc w:val="both"/>
        <w:rPr>
          <w:b/>
          <w:color w:val="auto"/>
        </w:rPr>
      </w:pPr>
      <w:r w:rsidRPr="00EC2C22">
        <w:rPr>
          <w:b/>
          <w:bCs/>
          <w:color w:val="auto"/>
        </w:rPr>
        <w:t>Внеклассное чтение</w:t>
      </w:r>
      <w:r w:rsidRPr="00EC2C22">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EC2C22" w:rsidRPr="00EC2C22" w:rsidRDefault="00EC2C22" w:rsidP="00EC2C22">
      <w:pPr>
        <w:spacing w:before="120" w:after="120" w:line="240" w:lineRule="auto"/>
        <w:ind w:firstLine="567"/>
        <w:jc w:val="center"/>
        <w:rPr>
          <w:rFonts w:ascii="Times New Roman" w:hAnsi="Times New Roman" w:cs="Times New Roman"/>
          <w:b/>
          <w:sz w:val="24"/>
          <w:szCs w:val="24"/>
        </w:rPr>
      </w:pPr>
      <w:r w:rsidRPr="00EC2C22">
        <w:rPr>
          <w:rFonts w:ascii="Times New Roman" w:hAnsi="Times New Roman" w:cs="Times New Roman"/>
          <w:b/>
          <w:sz w:val="24"/>
          <w:szCs w:val="24"/>
        </w:rPr>
        <w:t>Речевая практика</w:t>
      </w:r>
    </w:p>
    <w:p w:rsidR="00EC2C22" w:rsidRPr="00EC2C22" w:rsidRDefault="00EC2C22" w:rsidP="00EC2C22">
      <w:pPr>
        <w:pStyle w:val="aff3"/>
        <w:spacing w:after="0" w:line="240" w:lineRule="auto"/>
        <w:ind w:left="0" w:firstLine="709"/>
        <w:jc w:val="both"/>
        <w:rPr>
          <w:rFonts w:ascii="Times New Roman" w:hAnsi="Times New Roman"/>
          <w:sz w:val="24"/>
          <w:szCs w:val="24"/>
        </w:rPr>
      </w:pPr>
      <w:proofErr w:type="spellStart"/>
      <w:r w:rsidRPr="00EC2C22">
        <w:rPr>
          <w:rFonts w:ascii="Times New Roman" w:hAnsi="Times New Roman"/>
          <w:b/>
          <w:sz w:val="24"/>
          <w:szCs w:val="24"/>
        </w:rPr>
        <w:t>Аудирование</w:t>
      </w:r>
      <w:proofErr w:type="spellEnd"/>
      <w:r w:rsidRPr="00EC2C22">
        <w:rPr>
          <w:rFonts w:ascii="Times New Roman" w:hAnsi="Times New Roman"/>
          <w:b/>
          <w:sz w:val="24"/>
          <w:szCs w:val="24"/>
        </w:rPr>
        <w:t xml:space="preserve"> и понимание речи. </w:t>
      </w:r>
      <w:r w:rsidRPr="00EC2C22">
        <w:rPr>
          <w:rFonts w:ascii="Times New Roman" w:hAnsi="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Соотнесение речи и изображения (выбор картинки, соответствующей слову, предложению).</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Повторение и воспроизведение по подобию, по памяти отдельных слогов, слов, предложений. </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sz w:val="24"/>
          <w:szCs w:val="24"/>
        </w:rPr>
        <w:t xml:space="preserve">Слушание небольших литературных произведений в изложении педагога и с </w:t>
      </w:r>
      <w:proofErr w:type="gramStart"/>
      <w:r w:rsidRPr="00EC2C22">
        <w:rPr>
          <w:rFonts w:ascii="Times New Roman" w:hAnsi="Times New Roman" w:cs="Times New Roman"/>
          <w:sz w:val="24"/>
          <w:szCs w:val="24"/>
        </w:rPr>
        <w:t>аудио-носителей</w:t>
      </w:r>
      <w:proofErr w:type="gramEnd"/>
      <w:r w:rsidRPr="00EC2C22">
        <w:rPr>
          <w:rFonts w:ascii="Times New Roman" w:hAnsi="Times New Roman" w:cs="Times New Roman"/>
          <w:sz w:val="24"/>
          <w:szCs w:val="24"/>
        </w:rPr>
        <w:t>. Ответы на вопросы по прослушанному тексту, пересказ.</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Дикция и выразительность речи.</w:t>
      </w:r>
      <w:r w:rsidRPr="00EC2C22">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
          <w:sz w:val="24"/>
          <w:szCs w:val="24"/>
        </w:rPr>
        <w:t xml:space="preserve">Общение и его значение в жизни. </w:t>
      </w:r>
      <w:r w:rsidRPr="00EC2C22">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EC2C22">
        <w:rPr>
          <w:rFonts w:ascii="Times New Roman" w:hAnsi="Times New Roman" w:cs="Times New Roman"/>
          <w:b/>
          <w:sz w:val="24"/>
          <w:szCs w:val="24"/>
        </w:rPr>
        <w:t xml:space="preserve">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Общение на расстоянии. Кино, телевидение, радио».</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Виртуальное общение. Общение в социальных сетях. </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sz w:val="24"/>
          <w:szCs w:val="24"/>
        </w:rPr>
        <w:t>Влияние речи на мысли, чувства, поступки людей.</w:t>
      </w:r>
    </w:p>
    <w:p w:rsidR="00EC2C22" w:rsidRPr="00EC2C22" w:rsidRDefault="00EC2C22" w:rsidP="00EC2C22">
      <w:pPr>
        <w:pStyle w:val="aff3"/>
        <w:spacing w:after="0" w:line="240" w:lineRule="auto"/>
        <w:ind w:left="0" w:firstLine="709"/>
        <w:jc w:val="both"/>
        <w:rPr>
          <w:rFonts w:ascii="Times New Roman" w:hAnsi="Times New Roman"/>
          <w:i/>
          <w:sz w:val="24"/>
          <w:szCs w:val="24"/>
        </w:rPr>
      </w:pPr>
      <w:r w:rsidRPr="00EC2C22">
        <w:rPr>
          <w:rFonts w:ascii="Times New Roman" w:hAnsi="Times New Roman"/>
          <w:b/>
          <w:sz w:val="24"/>
          <w:szCs w:val="24"/>
        </w:rPr>
        <w:t>Организация речевого общения</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i/>
          <w:sz w:val="24"/>
          <w:szCs w:val="24"/>
        </w:rPr>
        <w:t xml:space="preserve">Базовые формулы речевого общения </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u w:val="single"/>
        </w:rPr>
        <w:t>Обращение, привлечение внимания.</w:t>
      </w:r>
      <w:r w:rsidRPr="00EC2C22">
        <w:rPr>
          <w:rFonts w:ascii="Times New Roman" w:hAnsi="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w:t>
      </w:r>
      <w:r w:rsidRPr="00EC2C22">
        <w:rPr>
          <w:rFonts w:ascii="Times New Roman" w:hAnsi="Times New Roman"/>
          <w:sz w:val="24"/>
          <w:szCs w:val="24"/>
        </w:rPr>
        <w:lastRenderedPageBreak/>
        <w:t xml:space="preserve">человеком без обращения («Скажите, пожалуйста…»). Обращение в письме, в поздравительной открытке. </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u w:val="single"/>
        </w:rPr>
        <w:t>Знакомство, представление, приветствие.</w:t>
      </w:r>
      <w:r w:rsidRPr="00EC2C22">
        <w:rPr>
          <w:rFonts w:ascii="Times New Roman" w:hAnsi="Times New Roman"/>
          <w:sz w:val="24"/>
          <w:szCs w:val="24"/>
        </w:rPr>
        <w:t xml:space="preserve"> Формулы «Давай познакомимся», «Меня зовут …», «Меня зовут …, а тебя?». </w:t>
      </w:r>
      <w:proofErr w:type="gramStart"/>
      <w:r w:rsidRPr="00EC2C22">
        <w:rPr>
          <w:rFonts w:ascii="Times New Roman" w:hAnsi="Times New Roman"/>
          <w:sz w:val="24"/>
          <w:szCs w:val="24"/>
        </w:rPr>
        <w:t>Формулы  «</w:t>
      </w:r>
      <w:proofErr w:type="gramEnd"/>
      <w:r w:rsidRPr="00EC2C22">
        <w:rPr>
          <w:rFonts w:ascii="Times New Roman" w:hAnsi="Times New Roman"/>
          <w:sz w:val="24"/>
          <w:szCs w:val="24"/>
        </w:rPr>
        <w:t>Это …», «Познакомься пожалуйста, это …». Ответные реплики на приглашение познакомиться («Очень приятно!», «Рад познакомиться!»).</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u w:val="single"/>
        </w:rPr>
        <w:t>Приветствие и прощание.</w:t>
      </w:r>
      <w:r w:rsidRPr="00EC2C22">
        <w:rPr>
          <w:rFonts w:ascii="Times New Roman" w:hAnsi="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w:t>
      </w:r>
      <w:proofErr w:type="gramStart"/>
      <w:r w:rsidRPr="00EC2C22">
        <w:rPr>
          <w:rFonts w:ascii="Times New Roman" w:hAnsi="Times New Roman"/>
          <w:sz w:val="24"/>
          <w:szCs w:val="24"/>
        </w:rPr>
        <w:t>приветствия:  замедлить</w:t>
      </w:r>
      <w:proofErr w:type="gramEnd"/>
      <w:r w:rsidRPr="00EC2C22">
        <w:rPr>
          <w:rFonts w:ascii="Times New Roman" w:hAnsi="Times New Roman"/>
          <w:sz w:val="24"/>
          <w:szCs w:val="24"/>
        </w:rPr>
        <w:t xml:space="preserve"> шаг или остановиться, посмотреть в глаза человеку.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EC2C22">
        <w:rPr>
          <w:rFonts w:ascii="Times New Roman" w:hAnsi="Times New Roman"/>
          <w:sz w:val="24"/>
          <w:szCs w:val="24"/>
        </w:rPr>
        <w:t>чао</w:t>
      </w:r>
      <w:proofErr w:type="spellEnd"/>
      <w:r w:rsidRPr="00EC2C22">
        <w:rPr>
          <w:rFonts w:ascii="Times New Roman" w:hAnsi="Times New Roman"/>
          <w:sz w:val="24"/>
          <w:szCs w:val="24"/>
        </w:rPr>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rPr>
        <w:t>Формулы, сопровождающие ситуации приветствия и прощания «Как дела?», «Как живешь?», «До завтра», «Всего хорошего» и др. Просьбы при прощании «Приходи(те) еще», «</w:t>
      </w:r>
      <w:proofErr w:type="gramStart"/>
      <w:r w:rsidRPr="00EC2C22">
        <w:rPr>
          <w:rFonts w:ascii="Times New Roman" w:hAnsi="Times New Roman"/>
          <w:sz w:val="24"/>
          <w:szCs w:val="24"/>
        </w:rPr>
        <w:t>Заходи(</w:t>
      </w:r>
      <w:proofErr w:type="gramEnd"/>
      <w:r w:rsidRPr="00EC2C22">
        <w:rPr>
          <w:rFonts w:ascii="Times New Roman" w:hAnsi="Times New Roman"/>
          <w:sz w:val="24"/>
          <w:szCs w:val="24"/>
        </w:rPr>
        <w:t xml:space="preserve">те», «Звони(те)». </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u w:val="single"/>
        </w:rPr>
        <w:t>Приглашение, предложение.</w:t>
      </w:r>
      <w:r w:rsidRPr="00EC2C22">
        <w:rPr>
          <w:rFonts w:ascii="Times New Roman" w:hAnsi="Times New Roman"/>
          <w:sz w:val="24"/>
          <w:szCs w:val="24"/>
        </w:rPr>
        <w:t xml:space="preserve"> Приглашение домой. Правила поведения в гостях.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u w:val="single"/>
        </w:rPr>
        <w:t>Поздравление, пожелание.</w:t>
      </w:r>
      <w:r w:rsidRPr="00EC2C22">
        <w:rPr>
          <w:rFonts w:ascii="Times New Roman" w:hAnsi="Times New Roman"/>
          <w:sz w:val="24"/>
          <w:szCs w:val="24"/>
        </w:rPr>
        <w:t xml:space="preserve"> Формулы «Поздравляю с …», «Поздравляю с праздником …» и их развертывание с помощью обращения по имени и отчеству.</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Поздравительные открытки. </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u w:val="single"/>
        </w:rPr>
        <w:t>Одобрение, комплимент</w:t>
      </w:r>
      <w:r w:rsidRPr="00EC2C22">
        <w:rPr>
          <w:rFonts w:ascii="Times New Roman" w:hAnsi="Times New Roman"/>
          <w:sz w:val="24"/>
          <w:szCs w:val="24"/>
        </w:rPr>
        <w:t xml:space="preserve">. Формулы «Мне очень нравится твой …», «Как хорошо ты …», «Как красиво!» и др. </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u w:val="single"/>
        </w:rPr>
        <w:t>Телефонный разговор.</w:t>
      </w:r>
      <w:r w:rsidRPr="00EC2C22">
        <w:rPr>
          <w:rFonts w:ascii="Times New Roman" w:hAnsi="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u w:val="single"/>
        </w:rPr>
        <w:t>Просьба, совет.</w:t>
      </w:r>
      <w:r w:rsidRPr="00EC2C22">
        <w:rPr>
          <w:rFonts w:ascii="Times New Roman" w:hAnsi="Times New Roman"/>
          <w:sz w:val="24"/>
          <w:szCs w:val="24"/>
        </w:rPr>
        <w:t xml:space="preserve"> Обращение с просьбой к учителю, соседу по </w:t>
      </w:r>
      <w:proofErr w:type="gramStart"/>
      <w:r w:rsidRPr="00EC2C22">
        <w:rPr>
          <w:rFonts w:ascii="Times New Roman" w:hAnsi="Times New Roman"/>
          <w:sz w:val="24"/>
          <w:szCs w:val="24"/>
        </w:rPr>
        <w:t>парте  на</w:t>
      </w:r>
      <w:proofErr w:type="gramEnd"/>
      <w:r w:rsidRPr="00EC2C22">
        <w:rPr>
          <w:rFonts w:ascii="Times New Roman" w:hAnsi="Times New Roman"/>
          <w:sz w:val="24"/>
          <w:szCs w:val="24"/>
        </w:rPr>
        <w:t xml:space="preserve"> уроке или на перемене. Обращение с просьбой к незнакомому человеку. Обращение с просьбой к сверстнику, к близким людям.</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Развертывание просьбы с помощью мотивировки. Формулы «Пожалуйста, …», «Можно …, пожалуйста!», «</w:t>
      </w:r>
      <w:proofErr w:type="gramStart"/>
      <w:r w:rsidRPr="00EC2C22">
        <w:rPr>
          <w:rFonts w:ascii="Times New Roman" w:hAnsi="Times New Roman"/>
          <w:sz w:val="24"/>
          <w:szCs w:val="24"/>
        </w:rPr>
        <w:t>Разрешите….</w:t>
      </w:r>
      <w:proofErr w:type="gramEnd"/>
      <w:r w:rsidRPr="00EC2C22">
        <w:rPr>
          <w:rFonts w:ascii="Times New Roman" w:hAnsi="Times New Roman"/>
          <w:sz w:val="24"/>
          <w:szCs w:val="24"/>
        </w:rPr>
        <w:t xml:space="preserve">», «Можно мне …», «Можно я …». </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rPr>
        <w:t xml:space="preserve">Мотивировка отказа. Формулы «Извините, но …». </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u w:val="single"/>
        </w:rPr>
        <w:t>Благодарность.</w:t>
      </w:r>
      <w:r w:rsidRPr="00EC2C22">
        <w:rPr>
          <w:rFonts w:ascii="Times New Roman" w:hAnsi="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u w:val="single"/>
        </w:rPr>
        <w:t xml:space="preserve">Замечание, извинение. </w:t>
      </w:r>
      <w:r w:rsidRPr="00EC2C22">
        <w:rPr>
          <w:rFonts w:ascii="Times New Roman" w:hAnsi="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EC2C22" w:rsidRPr="00EC2C22" w:rsidRDefault="00EC2C22" w:rsidP="00EC2C22">
      <w:pPr>
        <w:pStyle w:val="aff3"/>
        <w:spacing w:after="0" w:line="240" w:lineRule="auto"/>
        <w:ind w:left="0" w:firstLine="709"/>
        <w:jc w:val="both"/>
        <w:rPr>
          <w:rFonts w:ascii="Times New Roman" w:hAnsi="Times New Roman"/>
          <w:sz w:val="24"/>
          <w:szCs w:val="24"/>
          <w:u w:val="single"/>
        </w:rPr>
      </w:pPr>
      <w:r w:rsidRPr="00EC2C22">
        <w:rPr>
          <w:rFonts w:ascii="Times New Roman" w:hAnsi="Times New Roman"/>
          <w:sz w:val="24"/>
          <w:szCs w:val="24"/>
          <w:u w:val="single"/>
        </w:rPr>
        <w:lastRenderedPageBreak/>
        <w:t>Сочувствие, утешение.</w:t>
      </w:r>
      <w:r w:rsidRPr="00EC2C22">
        <w:rPr>
          <w:rFonts w:ascii="Times New Roman" w:hAnsi="Times New Roman"/>
          <w:sz w:val="24"/>
          <w:szCs w:val="24"/>
        </w:rPr>
        <w:t xml:space="preserve"> Сочувствие заболевшему сверстнику, взрослому. Слова поддержки, утешения. </w:t>
      </w:r>
    </w:p>
    <w:p w:rsidR="00EC2C22" w:rsidRPr="00EC2C22" w:rsidRDefault="00EC2C22" w:rsidP="00EC2C22">
      <w:pPr>
        <w:pStyle w:val="aff3"/>
        <w:spacing w:after="0" w:line="240" w:lineRule="auto"/>
        <w:ind w:left="0" w:firstLine="709"/>
        <w:jc w:val="both"/>
        <w:rPr>
          <w:rFonts w:ascii="Times New Roman" w:hAnsi="Times New Roman"/>
          <w:i/>
          <w:sz w:val="24"/>
          <w:szCs w:val="24"/>
        </w:rPr>
      </w:pPr>
      <w:r w:rsidRPr="00EC2C22">
        <w:rPr>
          <w:rFonts w:ascii="Times New Roman" w:hAnsi="Times New Roman"/>
          <w:sz w:val="24"/>
          <w:szCs w:val="24"/>
          <w:u w:val="single"/>
        </w:rPr>
        <w:t>Одобрение, комплимент.</w:t>
      </w:r>
      <w:r w:rsidRPr="00EC2C22">
        <w:rPr>
          <w:rFonts w:ascii="Times New Roman" w:hAnsi="Times New Roman"/>
          <w:sz w:val="24"/>
          <w:szCs w:val="24"/>
        </w:rPr>
        <w:t xml:space="preserve"> Одобрение как реакция на поздравления, подарки: «Молодец!», «Умница!», «Как красиво!»  </w:t>
      </w:r>
    </w:p>
    <w:p w:rsidR="00EC2C22" w:rsidRPr="00EC2C22" w:rsidRDefault="00EC2C22" w:rsidP="00EC2C22">
      <w:pPr>
        <w:pStyle w:val="aff3"/>
        <w:spacing w:after="0" w:line="240" w:lineRule="auto"/>
        <w:ind w:left="709"/>
        <w:jc w:val="both"/>
        <w:rPr>
          <w:rFonts w:ascii="Times New Roman" w:hAnsi="Times New Roman"/>
          <w:sz w:val="24"/>
          <w:szCs w:val="24"/>
        </w:rPr>
      </w:pPr>
      <w:r w:rsidRPr="00EC2C22">
        <w:rPr>
          <w:rFonts w:ascii="Times New Roman" w:hAnsi="Times New Roman"/>
          <w:i/>
          <w:sz w:val="24"/>
          <w:szCs w:val="24"/>
        </w:rPr>
        <w:t xml:space="preserve">Примерные темы речевых ситуаций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«Я – дома» (общение с близкими людьми, прием гостей)</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«Я и мои товарищи» (игры и общение со сверстниками, общение в школе, в секции, в творческой студии)</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«Я за порогом дома» (покупка, поездка в транспорте, обращение за помощью (в </w:t>
      </w:r>
      <w:proofErr w:type="spellStart"/>
      <w:r w:rsidRPr="00EC2C22">
        <w:rPr>
          <w:rFonts w:ascii="Times New Roman" w:hAnsi="Times New Roman"/>
          <w:sz w:val="24"/>
          <w:szCs w:val="24"/>
        </w:rPr>
        <w:t>т.ч</w:t>
      </w:r>
      <w:proofErr w:type="spellEnd"/>
      <w:r w:rsidRPr="00EC2C22">
        <w:rPr>
          <w:rFonts w:ascii="Times New Roman" w:hAnsi="Times New Roman"/>
          <w:sz w:val="24"/>
          <w:szCs w:val="24"/>
        </w:rPr>
        <w:t xml:space="preserve">. в экстренной ситуации), поведение </w:t>
      </w:r>
      <w:proofErr w:type="gramStart"/>
      <w:r w:rsidRPr="00EC2C22">
        <w:rPr>
          <w:rFonts w:ascii="Times New Roman" w:hAnsi="Times New Roman"/>
          <w:sz w:val="24"/>
          <w:szCs w:val="24"/>
        </w:rPr>
        <w:t>в  общественных</w:t>
      </w:r>
      <w:proofErr w:type="gramEnd"/>
      <w:r w:rsidRPr="00EC2C22">
        <w:rPr>
          <w:rFonts w:ascii="Times New Roman" w:hAnsi="Times New Roman"/>
          <w:sz w:val="24"/>
          <w:szCs w:val="24"/>
        </w:rPr>
        <w:t xml:space="preserve"> местах (кино, кафе и др.)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«Я в мире природы» (общение с животными, поведение в парке, в лесу)</w:t>
      </w:r>
    </w:p>
    <w:p w:rsidR="00EC2C22" w:rsidRPr="00EC2C22" w:rsidRDefault="00EC2C22" w:rsidP="00EC2C22">
      <w:pPr>
        <w:pStyle w:val="aff3"/>
        <w:spacing w:after="0" w:line="240" w:lineRule="auto"/>
        <w:ind w:left="0" w:firstLine="709"/>
        <w:jc w:val="both"/>
        <w:rPr>
          <w:rFonts w:ascii="Times New Roman" w:hAnsi="Times New Roman"/>
          <w:i/>
          <w:sz w:val="24"/>
          <w:szCs w:val="24"/>
        </w:rPr>
      </w:pPr>
      <w:r w:rsidRPr="00EC2C22">
        <w:rPr>
          <w:rFonts w:ascii="Times New Roman" w:hAnsi="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EC2C22" w:rsidRPr="00EC2C22" w:rsidRDefault="00EC2C22" w:rsidP="00EC2C22">
      <w:pPr>
        <w:pStyle w:val="aff3"/>
        <w:spacing w:after="0" w:line="240" w:lineRule="auto"/>
        <w:ind w:left="709"/>
        <w:jc w:val="both"/>
        <w:rPr>
          <w:rFonts w:ascii="Times New Roman" w:hAnsi="Times New Roman"/>
          <w:sz w:val="24"/>
          <w:szCs w:val="24"/>
        </w:rPr>
      </w:pPr>
      <w:r w:rsidRPr="00EC2C22">
        <w:rPr>
          <w:rFonts w:ascii="Times New Roman" w:hAnsi="Times New Roman"/>
          <w:i/>
          <w:sz w:val="24"/>
          <w:szCs w:val="24"/>
        </w:rPr>
        <w:t>Алгоритм работы над темой речевой ситуации</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Выявление и </w:t>
      </w:r>
      <w:proofErr w:type="gramStart"/>
      <w:r w:rsidRPr="00EC2C22">
        <w:rPr>
          <w:rFonts w:ascii="Times New Roman" w:hAnsi="Times New Roman"/>
          <w:sz w:val="24"/>
          <w:szCs w:val="24"/>
        </w:rPr>
        <w:t>расширение  представлений</w:t>
      </w:r>
      <w:proofErr w:type="gramEnd"/>
      <w:r w:rsidRPr="00EC2C22">
        <w:rPr>
          <w:rFonts w:ascii="Times New Roman" w:hAnsi="Times New Roman"/>
          <w:sz w:val="24"/>
          <w:szCs w:val="24"/>
        </w:rPr>
        <w:t xml:space="preserve"> по теме речевой ситуации.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Актуализация, уточнение и расширение словарного запаса о теме ситуации.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Составление предложений по теме ситуации, в </w:t>
      </w:r>
      <w:proofErr w:type="spellStart"/>
      <w:r w:rsidRPr="00EC2C22">
        <w:rPr>
          <w:rFonts w:ascii="Times New Roman" w:hAnsi="Times New Roman"/>
          <w:sz w:val="24"/>
          <w:szCs w:val="24"/>
        </w:rPr>
        <w:t>т.ч</w:t>
      </w:r>
      <w:proofErr w:type="spellEnd"/>
      <w:r w:rsidRPr="00EC2C22">
        <w:rPr>
          <w:rFonts w:ascii="Times New Roman" w:hAnsi="Times New Roman"/>
          <w:sz w:val="24"/>
          <w:szCs w:val="24"/>
        </w:rPr>
        <w:t xml:space="preserve">. ответы на вопросы и формулирование вопросов учителю, одноклассникам.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Конструирование диалогов, участие в диалогах по теме ситуации.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Выбор атрибутов к ролевой игре по теме речевой ситуации. Уточнение ролей, сюжета игры, его вариативности.  </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Моделирование речевой ситуации. </w:t>
      </w:r>
    </w:p>
    <w:p w:rsidR="00EC2C22" w:rsidRPr="00EC2C22" w:rsidRDefault="00EC2C22" w:rsidP="00EC2C22">
      <w:pPr>
        <w:pStyle w:val="aff3"/>
        <w:spacing w:after="0" w:line="240" w:lineRule="auto"/>
        <w:ind w:left="0" w:firstLine="709"/>
        <w:jc w:val="both"/>
        <w:rPr>
          <w:rFonts w:ascii="Times New Roman" w:hAnsi="Times New Roman"/>
          <w:b/>
          <w:sz w:val="24"/>
          <w:szCs w:val="24"/>
        </w:rPr>
      </w:pPr>
      <w:r w:rsidRPr="00EC2C22">
        <w:rPr>
          <w:rFonts w:ascii="Times New Roman" w:hAnsi="Times New Roman"/>
          <w:sz w:val="24"/>
          <w:szCs w:val="24"/>
        </w:rPr>
        <w:t xml:space="preserve">Составление устного текста (диалогического или несложного монологического) по теме ситуации.  </w:t>
      </w:r>
    </w:p>
    <w:p w:rsidR="00EC2C22" w:rsidRPr="00EC2C22" w:rsidRDefault="00EC2C22" w:rsidP="00EC2C22">
      <w:pPr>
        <w:spacing w:after="0" w:line="240" w:lineRule="auto"/>
        <w:ind w:firstLine="709"/>
        <w:jc w:val="center"/>
        <w:rPr>
          <w:rFonts w:ascii="Times New Roman" w:hAnsi="Times New Roman" w:cs="Times New Roman"/>
          <w:b/>
          <w:sz w:val="24"/>
          <w:szCs w:val="24"/>
        </w:rPr>
      </w:pPr>
      <w:r w:rsidRPr="00EC2C22">
        <w:rPr>
          <w:rFonts w:ascii="Times New Roman" w:hAnsi="Times New Roman" w:cs="Times New Roman"/>
          <w:b/>
          <w:sz w:val="24"/>
          <w:szCs w:val="24"/>
        </w:rPr>
        <w:t>МАТЕМАТИКА</w:t>
      </w:r>
    </w:p>
    <w:p w:rsidR="00EC2C22" w:rsidRPr="00EC2C22" w:rsidRDefault="00EC2C22" w:rsidP="00EC2C22">
      <w:pPr>
        <w:spacing w:after="0" w:line="240" w:lineRule="auto"/>
        <w:ind w:firstLine="709"/>
        <w:jc w:val="center"/>
        <w:rPr>
          <w:rFonts w:ascii="Times New Roman" w:hAnsi="Times New Roman" w:cs="Times New Roman"/>
          <w:sz w:val="24"/>
          <w:szCs w:val="24"/>
        </w:rPr>
      </w:pPr>
      <w:r w:rsidRPr="00EC2C22">
        <w:rPr>
          <w:rFonts w:ascii="Times New Roman" w:hAnsi="Times New Roman" w:cs="Times New Roman"/>
          <w:b/>
          <w:sz w:val="24"/>
          <w:szCs w:val="24"/>
        </w:rPr>
        <w:t>Пояснительная записка</w:t>
      </w:r>
    </w:p>
    <w:p w:rsidR="00EC2C22" w:rsidRPr="00EC2C22" w:rsidRDefault="00EC2C22" w:rsidP="00EC2C22">
      <w:pPr>
        <w:spacing w:after="0" w:line="240" w:lineRule="auto"/>
        <w:ind w:firstLine="709"/>
        <w:jc w:val="both"/>
        <w:rPr>
          <w:rFonts w:ascii="Times New Roman" w:hAnsi="Times New Roman" w:cs="Times New Roman"/>
          <w:color w:val="000000"/>
          <w:sz w:val="24"/>
          <w:szCs w:val="24"/>
        </w:rPr>
      </w:pPr>
      <w:r w:rsidRPr="00EC2C22">
        <w:rPr>
          <w:rFonts w:ascii="Times New Roman" w:hAnsi="Times New Roman" w:cs="Times New Roman"/>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color w:val="000000"/>
          <w:sz w:val="24"/>
          <w:szCs w:val="24"/>
        </w:rPr>
        <w:t xml:space="preserve">Исходя из основной цели, </w:t>
      </w:r>
      <w:r w:rsidRPr="00EC2C22">
        <w:rPr>
          <w:rFonts w:ascii="Times New Roman" w:hAnsi="Times New Roman" w:cs="Times New Roman"/>
          <w:sz w:val="24"/>
          <w:szCs w:val="24"/>
        </w:rPr>
        <w:t>задачами обучения математике являются:</w:t>
      </w:r>
    </w:p>
    <w:p w:rsidR="00EC2C22" w:rsidRPr="00EC2C22" w:rsidRDefault="00EC2C22" w:rsidP="00EC2C22">
      <w:pPr>
        <w:pStyle w:val="aff3"/>
        <w:numPr>
          <w:ilvl w:val="0"/>
          <w:numId w:val="6"/>
        </w:numPr>
        <w:tabs>
          <w:tab w:val="left" w:pos="1021"/>
        </w:tabs>
        <w:spacing w:after="0" w:line="240" w:lineRule="auto"/>
        <w:ind w:left="0" w:firstLine="709"/>
        <w:jc w:val="both"/>
        <w:rPr>
          <w:rFonts w:ascii="Times New Roman" w:hAnsi="Times New Roman"/>
          <w:sz w:val="24"/>
          <w:szCs w:val="24"/>
        </w:rPr>
      </w:pPr>
      <w:r w:rsidRPr="00EC2C22">
        <w:rPr>
          <w:rFonts w:ascii="Times New Roman" w:hAnsi="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EC2C22" w:rsidRPr="00EC2C22" w:rsidRDefault="00EC2C22" w:rsidP="00EC2C22">
      <w:pPr>
        <w:pStyle w:val="aff3"/>
        <w:numPr>
          <w:ilvl w:val="0"/>
          <w:numId w:val="6"/>
        </w:numPr>
        <w:tabs>
          <w:tab w:val="left" w:pos="1021"/>
        </w:tabs>
        <w:spacing w:after="0" w:line="240" w:lineRule="auto"/>
        <w:ind w:left="0" w:firstLine="709"/>
        <w:jc w:val="both"/>
        <w:rPr>
          <w:rFonts w:ascii="Times New Roman" w:hAnsi="Times New Roman"/>
          <w:sz w:val="24"/>
          <w:szCs w:val="24"/>
        </w:rPr>
      </w:pPr>
      <w:r w:rsidRPr="00EC2C22">
        <w:rPr>
          <w:rFonts w:ascii="Times New Roman" w:hAnsi="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EC2C22" w:rsidRPr="00EC2C22" w:rsidRDefault="00EC2C22" w:rsidP="00EC2C22">
      <w:pPr>
        <w:pStyle w:val="aff3"/>
        <w:numPr>
          <w:ilvl w:val="0"/>
          <w:numId w:val="6"/>
        </w:numPr>
        <w:tabs>
          <w:tab w:val="left" w:pos="1021"/>
        </w:tabs>
        <w:spacing w:after="0" w:line="240" w:lineRule="auto"/>
        <w:ind w:left="0" w:firstLine="709"/>
        <w:jc w:val="both"/>
        <w:rPr>
          <w:rFonts w:ascii="Times New Roman" w:hAnsi="Times New Roman"/>
          <w:b/>
          <w:sz w:val="24"/>
          <w:szCs w:val="24"/>
        </w:rPr>
      </w:pPr>
      <w:r w:rsidRPr="00EC2C22">
        <w:rPr>
          <w:rFonts w:ascii="Times New Roman" w:hAnsi="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EC2C22" w:rsidRPr="00EC2C22" w:rsidRDefault="00EC2C22" w:rsidP="00EC2C22">
      <w:pPr>
        <w:pStyle w:val="a4"/>
        <w:spacing w:before="0" w:after="0" w:line="240" w:lineRule="auto"/>
        <w:ind w:firstLine="709"/>
        <w:jc w:val="both"/>
        <w:rPr>
          <w:i/>
          <w:iCs/>
        </w:rPr>
      </w:pPr>
      <w:r w:rsidRPr="00EC2C22">
        <w:rPr>
          <w:b/>
        </w:rPr>
        <w:t>Пропедевтика</w:t>
      </w:r>
      <w:r w:rsidRPr="00EC2C22">
        <w:rPr>
          <w:iCs/>
        </w:rPr>
        <w:t>.</w:t>
      </w:r>
    </w:p>
    <w:p w:rsidR="00EC2C22" w:rsidRPr="00EC2C22" w:rsidRDefault="00EC2C22" w:rsidP="00EC2C22">
      <w:pPr>
        <w:pStyle w:val="a4"/>
        <w:spacing w:before="0" w:after="0" w:line="240" w:lineRule="auto"/>
        <w:ind w:firstLine="709"/>
        <w:jc w:val="both"/>
      </w:pPr>
      <w:r w:rsidRPr="00EC2C22">
        <w:rPr>
          <w:i/>
          <w:iCs/>
        </w:rPr>
        <w:t>Свойства предметов</w:t>
      </w:r>
    </w:p>
    <w:p w:rsidR="00EC2C22" w:rsidRPr="00EC2C22" w:rsidRDefault="00EC2C22" w:rsidP="00EC2C22">
      <w:pPr>
        <w:pStyle w:val="a4"/>
        <w:spacing w:before="0" w:after="0" w:line="240" w:lineRule="auto"/>
        <w:ind w:firstLine="709"/>
        <w:jc w:val="both"/>
        <w:rPr>
          <w:i/>
          <w:iCs/>
        </w:rPr>
      </w:pPr>
      <w:r w:rsidRPr="00EC2C22">
        <w:t>Предметы, обладающие определенными свойствами: цвет, форма, размер (величина), назначение. Слова: каждый, все, кроме, остальные (оставшиеся), другие.</w:t>
      </w:r>
    </w:p>
    <w:p w:rsidR="00EC2C22" w:rsidRPr="00EC2C22" w:rsidRDefault="00EC2C22" w:rsidP="00EC2C22">
      <w:pPr>
        <w:pStyle w:val="a4"/>
        <w:spacing w:before="0" w:after="0" w:line="240" w:lineRule="auto"/>
        <w:ind w:firstLine="709"/>
        <w:jc w:val="both"/>
      </w:pPr>
      <w:r w:rsidRPr="00EC2C22">
        <w:rPr>
          <w:i/>
          <w:iCs/>
        </w:rPr>
        <w:t>Сравнение предметов</w:t>
      </w:r>
    </w:p>
    <w:p w:rsidR="00EC2C22" w:rsidRPr="00EC2C22" w:rsidRDefault="00EC2C22" w:rsidP="00EC2C22">
      <w:pPr>
        <w:pStyle w:val="a4"/>
        <w:spacing w:before="0" w:after="0" w:line="240" w:lineRule="auto"/>
        <w:ind w:firstLine="709"/>
        <w:jc w:val="both"/>
      </w:pPr>
      <w:r w:rsidRPr="00EC2C22">
        <w:lastRenderedPageBreak/>
        <w:t>Сравнение двух предметов, серии предметов.</w:t>
      </w:r>
    </w:p>
    <w:p w:rsidR="00EC2C22" w:rsidRPr="00EC2C22" w:rsidRDefault="00EC2C22" w:rsidP="00EC2C22">
      <w:pPr>
        <w:pStyle w:val="a4"/>
        <w:spacing w:before="0" w:after="0" w:line="240" w:lineRule="auto"/>
        <w:ind w:firstLine="709"/>
        <w:jc w:val="both"/>
      </w:pPr>
      <w:r w:rsidRPr="00EC2C22">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EC2C22" w:rsidRPr="00EC2C22" w:rsidRDefault="00EC2C22" w:rsidP="00EC2C22">
      <w:pPr>
        <w:pStyle w:val="a4"/>
        <w:spacing w:before="0" w:after="0" w:line="240" w:lineRule="auto"/>
        <w:ind w:firstLine="709"/>
        <w:jc w:val="both"/>
      </w:pPr>
      <w:r w:rsidRPr="00EC2C22">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EC2C22" w:rsidRPr="00EC2C22" w:rsidRDefault="00EC2C22" w:rsidP="00EC2C22">
      <w:pPr>
        <w:pStyle w:val="a4"/>
        <w:spacing w:before="0" w:after="0" w:line="240" w:lineRule="auto"/>
        <w:ind w:firstLine="709"/>
        <w:jc w:val="both"/>
        <w:rPr>
          <w:i/>
          <w:iCs/>
        </w:rPr>
      </w:pPr>
      <w:r w:rsidRPr="00EC2C22">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EC2C22" w:rsidRPr="00EC2C22" w:rsidRDefault="00EC2C22" w:rsidP="00EC2C22">
      <w:pPr>
        <w:pStyle w:val="a4"/>
        <w:spacing w:before="0" w:after="0" w:line="240" w:lineRule="auto"/>
        <w:ind w:firstLine="709"/>
        <w:jc w:val="both"/>
      </w:pPr>
      <w:r w:rsidRPr="00EC2C22">
        <w:rPr>
          <w:i/>
          <w:iCs/>
        </w:rPr>
        <w:t>Сравнение предметных совокупностей по количеству предметов, их составляющих</w:t>
      </w:r>
    </w:p>
    <w:p w:rsidR="00EC2C22" w:rsidRPr="00EC2C22" w:rsidRDefault="00EC2C22" w:rsidP="00EC2C22">
      <w:pPr>
        <w:pStyle w:val="a4"/>
        <w:spacing w:before="0" w:after="0" w:line="240" w:lineRule="auto"/>
        <w:ind w:firstLine="709"/>
        <w:jc w:val="both"/>
      </w:pPr>
      <w:r w:rsidRPr="00EC2C22">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EC2C22" w:rsidRPr="00EC2C22" w:rsidRDefault="00EC2C22" w:rsidP="00EC2C22">
      <w:pPr>
        <w:pStyle w:val="a4"/>
        <w:spacing w:before="0" w:after="0" w:line="240" w:lineRule="auto"/>
        <w:ind w:firstLine="709"/>
        <w:jc w:val="both"/>
      </w:pPr>
      <w:r w:rsidRPr="00EC2C22">
        <w:t>Сравнение количества предметов одной совокупности до и после изменения количества предметов, ее составляющих.</w:t>
      </w:r>
    </w:p>
    <w:p w:rsidR="00EC2C22" w:rsidRPr="00EC2C22" w:rsidRDefault="00EC2C22" w:rsidP="00EC2C22">
      <w:pPr>
        <w:pStyle w:val="a4"/>
        <w:spacing w:before="0" w:after="0" w:line="240" w:lineRule="auto"/>
        <w:ind w:firstLine="709"/>
        <w:jc w:val="both"/>
        <w:rPr>
          <w:i/>
          <w:iCs/>
        </w:rPr>
      </w:pPr>
      <w:r w:rsidRPr="00EC2C22">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EC2C22" w:rsidRPr="00EC2C22" w:rsidRDefault="00EC2C22" w:rsidP="00EC2C22">
      <w:pPr>
        <w:pStyle w:val="a4"/>
        <w:spacing w:before="0" w:after="0" w:line="240" w:lineRule="auto"/>
        <w:ind w:firstLine="709"/>
        <w:jc w:val="both"/>
      </w:pPr>
      <w:r w:rsidRPr="00EC2C22">
        <w:rPr>
          <w:i/>
          <w:iCs/>
        </w:rPr>
        <w:t>Сравнение объемов жидкостей, сыпучих веществ</w:t>
      </w:r>
    </w:p>
    <w:p w:rsidR="00EC2C22" w:rsidRPr="00EC2C22" w:rsidRDefault="00EC2C22" w:rsidP="00EC2C22">
      <w:pPr>
        <w:pStyle w:val="a4"/>
        <w:spacing w:before="0" w:after="0" w:line="240" w:lineRule="auto"/>
        <w:ind w:firstLine="709"/>
        <w:jc w:val="both"/>
      </w:pPr>
      <w:r w:rsidRPr="00EC2C22">
        <w:t>Сравнение объемов жидкостей, сыпучих веществ в одинаковых емкостях. Слова: больше, меньше, одинаково, равно, столько же.</w:t>
      </w:r>
    </w:p>
    <w:p w:rsidR="00EC2C22" w:rsidRPr="00EC2C22" w:rsidRDefault="00EC2C22" w:rsidP="00EC2C22">
      <w:pPr>
        <w:pStyle w:val="a4"/>
        <w:spacing w:before="0" w:after="0" w:line="240" w:lineRule="auto"/>
        <w:ind w:firstLine="709"/>
        <w:jc w:val="both"/>
        <w:rPr>
          <w:i/>
          <w:iCs/>
        </w:rPr>
      </w:pPr>
      <w:r w:rsidRPr="00EC2C22">
        <w:t>Сравнение объемов жидкостей, сыпучего вещества в одной емкости до и после изменения объема.</w:t>
      </w:r>
    </w:p>
    <w:p w:rsidR="00EC2C22" w:rsidRPr="00EC2C22" w:rsidRDefault="00EC2C22" w:rsidP="00EC2C22">
      <w:pPr>
        <w:pStyle w:val="a4"/>
        <w:spacing w:before="0" w:after="0" w:line="240" w:lineRule="auto"/>
        <w:ind w:firstLine="709"/>
        <w:jc w:val="both"/>
      </w:pPr>
      <w:r w:rsidRPr="00EC2C22">
        <w:rPr>
          <w:i/>
          <w:iCs/>
        </w:rPr>
        <w:t>Положение предметов в пространстве, на плоскости</w:t>
      </w:r>
    </w:p>
    <w:p w:rsidR="00EC2C22" w:rsidRPr="00EC2C22" w:rsidRDefault="00EC2C22" w:rsidP="00EC2C22">
      <w:pPr>
        <w:pStyle w:val="a4"/>
        <w:spacing w:before="0" w:after="0" w:line="240" w:lineRule="auto"/>
        <w:ind w:firstLine="709"/>
        <w:jc w:val="both"/>
      </w:pPr>
      <w:r w:rsidRPr="00EC2C22">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EC2C22" w:rsidRPr="00EC2C22" w:rsidRDefault="00EC2C22" w:rsidP="00EC2C22">
      <w:pPr>
        <w:pStyle w:val="a4"/>
        <w:spacing w:before="0" w:after="0" w:line="240" w:lineRule="auto"/>
        <w:ind w:firstLine="709"/>
        <w:jc w:val="both"/>
        <w:rPr>
          <w:i/>
        </w:rPr>
      </w:pPr>
      <w:r w:rsidRPr="00EC2C22">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EC2C22" w:rsidRPr="00EC2C22" w:rsidRDefault="00EC2C22" w:rsidP="00EC2C22">
      <w:pPr>
        <w:pStyle w:val="a4"/>
        <w:spacing w:before="0" w:after="0" w:line="240" w:lineRule="auto"/>
        <w:ind w:firstLine="709"/>
        <w:jc w:val="both"/>
      </w:pPr>
      <w:r w:rsidRPr="00EC2C22">
        <w:rPr>
          <w:i/>
        </w:rPr>
        <w:t>Единицы измерения и их соотношения</w:t>
      </w:r>
    </w:p>
    <w:p w:rsidR="00EC2C22" w:rsidRPr="00EC2C22" w:rsidRDefault="00EC2C22" w:rsidP="00EC2C22">
      <w:pPr>
        <w:pStyle w:val="a4"/>
        <w:spacing w:before="0" w:after="0" w:line="240" w:lineRule="auto"/>
        <w:ind w:firstLine="709"/>
        <w:jc w:val="both"/>
      </w:pPr>
      <w:r w:rsidRPr="00EC2C22">
        <w:t>Единица времени — сутки. Сутки: утро, день, вечер, ночь. Сегодня, завтра, вчера, на следующий день, рано, поздно, вовремя, давно, недавно, медленно, быстро.</w:t>
      </w:r>
    </w:p>
    <w:p w:rsidR="00EC2C22" w:rsidRPr="00EC2C22" w:rsidRDefault="00EC2C22" w:rsidP="00EC2C22">
      <w:pPr>
        <w:pStyle w:val="a4"/>
        <w:spacing w:before="0" w:after="0" w:line="240" w:lineRule="auto"/>
        <w:ind w:firstLine="709"/>
        <w:jc w:val="both"/>
        <w:rPr>
          <w:i/>
        </w:rPr>
      </w:pPr>
      <w:r w:rsidRPr="00EC2C22">
        <w:t>Сравнение по возрасту: молодой, старый, моложе, старше.</w:t>
      </w:r>
    </w:p>
    <w:p w:rsidR="00EC2C22" w:rsidRPr="00EC2C22" w:rsidRDefault="00EC2C22" w:rsidP="00EC2C22">
      <w:pPr>
        <w:pStyle w:val="a4"/>
        <w:spacing w:before="0" w:after="0" w:line="240" w:lineRule="auto"/>
        <w:ind w:firstLine="709"/>
        <w:jc w:val="both"/>
      </w:pPr>
      <w:r w:rsidRPr="00EC2C22">
        <w:rPr>
          <w:i/>
        </w:rPr>
        <w:t>Геометрический материал</w:t>
      </w:r>
    </w:p>
    <w:p w:rsidR="00EC2C22" w:rsidRPr="00EC2C22" w:rsidRDefault="00EC2C22" w:rsidP="00EC2C22">
      <w:pPr>
        <w:pStyle w:val="a4"/>
        <w:spacing w:before="0" w:after="0" w:line="240" w:lineRule="auto"/>
        <w:ind w:firstLine="709"/>
        <w:jc w:val="both"/>
        <w:rPr>
          <w:b/>
        </w:rPr>
      </w:pPr>
      <w:r w:rsidRPr="00EC2C22">
        <w:t>Круг, квадрат, прямоугольник, треугольник. Шар, куб, брус.</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Нумерация</w:t>
      </w:r>
      <w:r w:rsidRPr="00EC2C22">
        <w:rPr>
          <w:rFonts w:ascii="Times New Roman" w:hAnsi="Times New Roman" w:cs="Times New Roman"/>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Единицы измерения и их соотношения</w:t>
      </w:r>
      <w:r w:rsidRPr="00EC2C22">
        <w:rPr>
          <w:rFonts w:ascii="Times New Roman" w:hAnsi="Times New Roman" w:cs="Times New Roman"/>
          <w:sz w:val="24"/>
          <w:szCs w:val="24"/>
        </w:rPr>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w:t>
      </w:r>
      <w:r w:rsidRPr="00EC2C22">
        <w:rPr>
          <w:rFonts w:ascii="Times New Roman" w:hAnsi="Times New Roman" w:cs="Times New Roman"/>
          <w:sz w:val="24"/>
          <w:szCs w:val="24"/>
        </w:rPr>
        <w:lastRenderedPageBreak/>
        <w:t>Соотношения между единицами измерения однородных величин. Сравнение и упорядочение однородных величин.</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Арифметические действия</w:t>
      </w:r>
      <w:r w:rsidRPr="00EC2C22">
        <w:rPr>
          <w:rFonts w:ascii="Times New Roman" w:hAnsi="Times New Roman" w:cs="Times New Roman"/>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Арифметические задачи</w:t>
      </w:r>
      <w:r w:rsidRPr="00EC2C22">
        <w:rPr>
          <w:rFonts w:ascii="Times New Roman" w:hAnsi="Times New Roman" w:cs="Times New Roman"/>
          <w:sz w:val="24"/>
          <w:szCs w:val="24"/>
        </w:rPr>
        <w:t>. Решение текстовых задач арифметическим способом. Про</w:t>
      </w:r>
      <w:r w:rsidRPr="00EC2C22">
        <w:rPr>
          <w:rFonts w:ascii="Times New Roman" w:hAnsi="Times New Roman" w:cs="Times New Roman"/>
          <w:sz w:val="24"/>
          <w:szCs w:val="24"/>
        </w:rPr>
        <w:softHyphen/>
        <w:t>стые арифметические задачи на нахождение суммы и разности (остатка). Простые ари</w:t>
      </w:r>
      <w:r w:rsidRPr="00EC2C22">
        <w:rPr>
          <w:rFonts w:ascii="Times New Roman" w:hAnsi="Times New Roman" w:cs="Times New Roman"/>
          <w:sz w:val="24"/>
          <w:szCs w:val="24"/>
        </w:rPr>
        <w:softHyphen/>
        <w:t>фметические задачи на увеличение (уменьшение) чисел на несколько единиц. Простые ари</w:t>
      </w:r>
      <w:r w:rsidRPr="00EC2C22">
        <w:rPr>
          <w:rFonts w:ascii="Times New Roman" w:hAnsi="Times New Roman" w:cs="Times New Roman"/>
          <w:sz w:val="24"/>
          <w:szCs w:val="24"/>
        </w:rPr>
        <w:softHyphen/>
        <w:t>фметические задачи на нахождение произведения, частного (деление на равные части, де</w:t>
      </w:r>
      <w:r w:rsidRPr="00EC2C22">
        <w:rPr>
          <w:rFonts w:ascii="Times New Roman" w:hAnsi="Times New Roman" w:cs="Times New Roman"/>
          <w:sz w:val="24"/>
          <w:szCs w:val="24"/>
        </w:rPr>
        <w:softHyphen/>
        <w:t>ление по содержанию); увеличение в несколько раз, уменьшение в несколько раз. Про</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тые арифметические задачи на нахождение неизвестного слагаемого. Задачи, содержащие от</w:t>
      </w:r>
      <w:r w:rsidRPr="00EC2C22">
        <w:rPr>
          <w:rFonts w:ascii="Times New Roman" w:hAnsi="Times New Roman" w:cs="Times New Roman"/>
          <w:sz w:val="24"/>
          <w:szCs w:val="24"/>
        </w:rPr>
        <w:softHyphen/>
        <w:t>ношения «больше на (в)…», «меньше на (в)…». Задачи на расчет стоимости (цена, ко</w:t>
      </w:r>
      <w:r w:rsidRPr="00EC2C22">
        <w:rPr>
          <w:rFonts w:ascii="Times New Roman" w:hAnsi="Times New Roman" w:cs="Times New Roman"/>
          <w:sz w:val="24"/>
          <w:szCs w:val="24"/>
        </w:rPr>
        <w:softHyphen/>
        <w:t>ли</w:t>
      </w:r>
      <w:r w:rsidRPr="00EC2C22">
        <w:rPr>
          <w:rFonts w:ascii="Times New Roman" w:hAnsi="Times New Roman" w:cs="Times New Roman"/>
          <w:sz w:val="24"/>
          <w:szCs w:val="24"/>
        </w:rPr>
        <w:softHyphen/>
        <w:t>че</w:t>
      </w:r>
      <w:r w:rsidRPr="00EC2C22">
        <w:rPr>
          <w:rFonts w:ascii="Times New Roman" w:hAnsi="Times New Roman" w:cs="Times New Roman"/>
          <w:sz w:val="24"/>
          <w:szCs w:val="24"/>
        </w:rPr>
        <w:softHyphen/>
        <w:t>ство, общая стоимость товара). Составные арифметические задачи, решаемые в два дей</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твия.</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
          <w:sz w:val="24"/>
          <w:szCs w:val="24"/>
        </w:rPr>
        <w:t>Геометрический материал</w:t>
      </w:r>
      <w:r w:rsidRPr="00EC2C22">
        <w:rPr>
          <w:rFonts w:ascii="Times New Roman" w:hAnsi="Times New Roman" w:cs="Times New Roman"/>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Измерение длины отрезка. Сложение и вычитание отрезков. Измерение отрезков ломаной и вычисление ее длины.</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Взаимное положение на плоскости геометрических фигур (пересечение, точки пересечения).</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sz w:val="24"/>
          <w:szCs w:val="24"/>
        </w:rPr>
        <w:t>Геометрические формы в окружающем мире. Распознавание и называние: куб, шар.</w:t>
      </w:r>
    </w:p>
    <w:p w:rsidR="00EC2C22" w:rsidRPr="00EC2C22" w:rsidRDefault="00EC2C22" w:rsidP="00EC2C22">
      <w:pPr>
        <w:spacing w:before="120" w:after="0" w:line="240" w:lineRule="auto"/>
        <w:ind w:firstLine="709"/>
        <w:jc w:val="center"/>
        <w:rPr>
          <w:rFonts w:ascii="Times New Roman" w:hAnsi="Times New Roman" w:cs="Times New Roman"/>
          <w:b/>
          <w:sz w:val="24"/>
          <w:szCs w:val="24"/>
        </w:rPr>
      </w:pPr>
    </w:p>
    <w:p w:rsidR="00EC2C22" w:rsidRPr="00EC2C22" w:rsidRDefault="00EC2C22" w:rsidP="00EC2C22">
      <w:pPr>
        <w:spacing w:before="120" w:after="0" w:line="240" w:lineRule="auto"/>
        <w:ind w:firstLine="709"/>
        <w:jc w:val="center"/>
        <w:rPr>
          <w:rFonts w:ascii="Times New Roman" w:hAnsi="Times New Roman" w:cs="Times New Roman"/>
          <w:b/>
          <w:sz w:val="24"/>
          <w:szCs w:val="24"/>
        </w:rPr>
      </w:pPr>
      <w:r w:rsidRPr="00EC2C22">
        <w:rPr>
          <w:rFonts w:ascii="Times New Roman" w:hAnsi="Times New Roman" w:cs="Times New Roman"/>
          <w:b/>
          <w:sz w:val="24"/>
          <w:szCs w:val="24"/>
        </w:rPr>
        <w:t>МИР ПРИРОДЫ И ЧЕЛОВЕКА</w:t>
      </w:r>
    </w:p>
    <w:p w:rsidR="00EC2C22" w:rsidRPr="00EC2C22" w:rsidRDefault="00EC2C22" w:rsidP="00EC2C22">
      <w:pPr>
        <w:pStyle w:val="aff3"/>
        <w:spacing w:after="0" w:line="240" w:lineRule="auto"/>
        <w:ind w:left="0"/>
        <w:jc w:val="center"/>
        <w:rPr>
          <w:rFonts w:ascii="Times New Roman" w:hAnsi="Times New Roman"/>
          <w:b/>
          <w:sz w:val="24"/>
          <w:szCs w:val="24"/>
        </w:rPr>
      </w:pPr>
      <w:r w:rsidRPr="00EC2C22">
        <w:rPr>
          <w:rFonts w:ascii="Times New Roman" w:hAnsi="Times New Roman"/>
          <w:b/>
          <w:sz w:val="24"/>
          <w:szCs w:val="24"/>
        </w:rPr>
        <w:t>Пояснительная записка</w:t>
      </w:r>
    </w:p>
    <w:p w:rsidR="00EC2C22" w:rsidRPr="00EC2C22" w:rsidRDefault="00EC2C22" w:rsidP="00EC2C22">
      <w:pPr>
        <w:spacing w:before="120" w:after="0" w:line="240" w:lineRule="auto"/>
        <w:ind w:firstLine="709"/>
        <w:jc w:val="both"/>
        <w:rPr>
          <w:rFonts w:ascii="Times New Roman" w:hAnsi="Times New Roman" w:cs="Times New Roman"/>
          <w:sz w:val="24"/>
          <w:szCs w:val="24"/>
        </w:rPr>
      </w:pPr>
      <w:r w:rsidRPr="00EC2C22">
        <w:rPr>
          <w:rFonts w:ascii="Times New Roman" w:hAnsi="Times New Roman" w:cs="Times New Roman"/>
          <w:b/>
          <w:sz w:val="24"/>
          <w:szCs w:val="24"/>
        </w:rPr>
        <w:t xml:space="preserve">Основная цель предмета </w:t>
      </w:r>
      <w:r w:rsidRPr="00EC2C22">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EC2C22" w:rsidRPr="00EC2C22" w:rsidRDefault="00EC2C22" w:rsidP="00EC2C22">
      <w:pPr>
        <w:pStyle w:val="af9"/>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lastRenderedPageBreak/>
        <w:t>Программа реализует современный взгляд на обучение естествоведческим дисциплинам, который выдвигает на первый план обеспечение:</w:t>
      </w:r>
    </w:p>
    <w:p w:rsidR="00EC2C22" w:rsidRPr="00EC2C22" w:rsidRDefault="00EC2C22" w:rsidP="00EC2C22">
      <w:pPr>
        <w:pStyle w:val="af9"/>
        <w:suppressAutoHyphens w:val="0"/>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 </w:t>
      </w:r>
      <w:proofErr w:type="spellStart"/>
      <w:r w:rsidRPr="00EC2C22">
        <w:rPr>
          <w:rFonts w:ascii="Times New Roman" w:hAnsi="Times New Roman"/>
          <w:color w:val="auto"/>
          <w:sz w:val="24"/>
          <w:szCs w:val="24"/>
        </w:rPr>
        <w:t>полисенсорности</w:t>
      </w:r>
      <w:proofErr w:type="spellEnd"/>
      <w:r w:rsidRPr="00EC2C22">
        <w:rPr>
          <w:rFonts w:ascii="Times New Roman" w:hAnsi="Times New Roman"/>
          <w:color w:val="auto"/>
          <w:sz w:val="24"/>
          <w:szCs w:val="24"/>
        </w:rPr>
        <w:t xml:space="preserve"> восприятия объектов; </w:t>
      </w:r>
    </w:p>
    <w:p w:rsidR="00EC2C22" w:rsidRPr="00EC2C22" w:rsidRDefault="00EC2C22" w:rsidP="00EC2C22">
      <w:pPr>
        <w:pStyle w:val="af9"/>
        <w:suppressAutoHyphens w:val="0"/>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EC2C22" w:rsidRPr="00EC2C22" w:rsidRDefault="00EC2C22" w:rsidP="00EC2C22">
      <w:pPr>
        <w:pStyle w:val="af9"/>
        <w:suppressAutoHyphens w:val="0"/>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 xml:space="preserve">― накопления представлений об объектах и явлениях окружающего </w:t>
      </w:r>
      <w:proofErr w:type="gramStart"/>
      <w:r w:rsidRPr="00EC2C22">
        <w:rPr>
          <w:rFonts w:ascii="Times New Roman" w:hAnsi="Times New Roman"/>
          <w:color w:val="auto"/>
          <w:sz w:val="24"/>
          <w:szCs w:val="24"/>
        </w:rPr>
        <w:t>мира  через</w:t>
      </w:r>
      <w:proofErr w:type="gramEnd"/>
      <w:r w:rsidRPr="00EC2C22">
        <w:rPr>
          <w:rFonts w:ascii="Times New Roman" w:hAnsi="Times New Roman"/>
          <w:color w:val="auto"/>
          <w:sz w:val="24"/>
          <w:szCs w:val="24"/>
        </w:rPr>
        <w:t xml:space="preserve">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EC2C22" w:rsidRPr="00EC2C22" w:rsidRDefault="00EC2C22" w:rsidP="00EC2C22">
      <w:pPr>
        <w:pStyle w:val="af9"/>
        <w:suppressAutoHyphens w:val="0"/>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EC2C22" w:rsidRPr="00EC2C22" w:rsidRDefault="00EC2C22" w:rsidP="00EC2C22">
      <w:pPr>
        <w:pStyle w:val="af9"/>
        <w:suppressAutoHyphens w:val="0"/>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EC2C22" w:rsidRPr="00EC2C22" w:rsidRDefault="00EC2C22" w:rsidP="00EC2C22">
      <w:pPr>
        <w:pStyle w:val="af9"/>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 xml:space="preserve">Основное внимание при изучении курса «Мир природы и человека» уделено </w:t>
      </w:r>
      <w:proofErr w:type="gramStart"/>
      <w:r w:rsidRPr="00EC2C22">
        <w:rPr>
          <w:rFonts w:ascii="Times New Roman" w:hAnsi="Times New Roman"/>
          <w:color w:val="auto"/>
          <w:sz w:val="24"/>
          <w:szCs w:val="24"/>
        </w:rPr>
        <w:t>формированию  представлений</w:t>
      </w:r>
      <w:proofErr w:type="gramEnd"/>
      <w:r w:rsidRPr="00EC2C22">
        <w:rPr>
          <w:rFonts w:ascii="Times New Roman" w:hAnsi="Times New Roman"/>
          <w:color w:val="auto"/>
          <w:sz w:val="24"/>
          <w:szCs w:val="24"/>
        </w:rPr>
        <w:t xml:space="preserve"> об ок</w:t>
      </w:r>
      <w:r w:rsidRPr="00EC2C22">
        <w:rPr>
          <w:rFonts w:ascii="Times New Roman" w:hAnsi="Times New Roman"/>
          <w:color w:val="auto"/>
          <w:sz w:val="24"/>
          <w:szCs w:val="24"/>
        </w:rPr>
        <w:softHyphen/>
        <w:t>ру</w:t>
      </w:r>
      <w:r w:rsidRPr="00EC2C22">
        <w:rPr>
          <w:rFonts w:ascii="Times New Roman" w:hAnsi="Times New Roman"/>
          <w:color w:val="auto"/>
          <w:sz w:val="24"/>
          <w:szCs w:val="24"/>
        </w:rPr>
        <w:softHyphen/>
        <w:t>жа</w:t>
      </w:r>
      <w:r w:rsidRPr="00EC2C22">
        <w:rPr>
          <w:rFonts w:ascii="Times New Roman" w:hAnsi="Times New Roman"/>
          <w:color w:val="auto"/>
          <w:sz w:val="24"/>
          <w:szCs w:val="24"/>
        </w:rPr>
        <w:softHyphen/>
        <w:t>ю</w:t>
      </w:r>
      <w:r w:rsidRPr="00EC2C22">
        <w:rPr>
          <w:rFonts w:ascii="Times New Roman" w:hAnsi="Times New Roman"/>
          <w:color w:val="auto"/>
          <w:sz w:val="24"/>
          <w:szCs w:val="24"/>
        </w:rPr>
        <w:softHyphen/>
        <w:t>щем мире: жи</w:t>
      </w:r>
      <w:r w:rsidRPr="00EC2C22">
        <w:rPr>
          <w:rFonts w:ascii="Times New Roman" w:hAnsi="Times New Roman"/>
          <w:color w:val="auto"/>
          <w:sz w:val="24"/>
          <w:szCs w:val="24"/>
        </w:rPr>
        <w:softHyphen/>
        <w:t>вой и неживой природе, человеке, месте человека в природе, вза</w:t>
      </w:r>
      <w:r w:rsidRPr="00EC2C22">
        <w:rPr>
          <w:rFonts w:ascii="Times New Roman" w:hAnsi="Times New Roman"/>
          <w:color w:val="auto"/>
          <w:sz w:val="24"/>
          <w:szCs w:val="24"/>
        </w:rPr>
        <w:softHyphen/>
        <w:t>имосвязях человека и об</w:t>
      </w:r>
      <w:r w:rsidRPr="00EC2C22">
        <w:rPr>
          <w:rFonts w:ascii="Times New Roman" w:hAnsi="Times New Roman"/>
          <w:color w:val="auto"/>
          <w:sz w:val="24"/>
          <w:szCs w:val="24"/>
        </w:rPr>
        <w:softHyphen/>
        <w:t>ще</w:t>
      </w:r>
      <w:r w:rsidRPr="00EC2C22">
        <w:rPr>
          <w:rFonts w:ascii="Times New Roman" w:hAnsi="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EC2C22">
        <w:rPr>
          <w:rFonts w:ascii="Times New Roman" w:hAnsi="Times New Roman"/>
          <w:color w:val="auto"/>
          <w:sz w:val="24"/>
          <w:szCs w:val="24"/>
        </w:rPr>
        <w:softHyphen/>
        <w:t>поль</w:t>
      </w:r>
      <w:r w:rsidRPr="00EC2C22">
        <w:rPr>
          <w:rFonts w:ascii="Times New Roman" w:hAnsi="Times New Roman"/>
          <w:color w:val="auto"/>
          <w:sz w:val="24"/>
          <w:szCs w:val="24"/>
        </w:rPr>
        <w:softHyphen/>
        <w:t>зованию знаний о живой и не</w:t>
      </w:r>
      <w:r w:rsidRPr="00EC2C22">
        <w:rPr>
          <w:rFonts w:ascii="Times New Roman" w:hAnsi="Times New Roman"/>
          <w:color w:val="auto"/>
          <w:sz w:val="24"/>
          <w:szCs w:val="24"/>
        </w:rPr>
        <w:softHyphen/>
        <w:t>живой при</w:t>
      </w:r>
      <w:r w:rsidRPr="00EC2C22">
        <w:rPr>
          <w:rFonts w:ascii="Times New Roman" w:hAnsi="Times New Roman"/>
          <w:color w:val="auto"/>
          <w:sz w:val="24"/>
          <w:szCs w:val="24"/>
        </w:rPr>
        <w:softHyphen/>
        <w:t>роде, об особенностях человека как биосоциального существа для осмысленной и само</w:t>
      </w:r>
      <w:r w:rsidRPr="00EC2C22">
        <w:rPr>
          <w:rFonts w:ascii="Times New Roman" w:hAnsi="Times New Roman"/>
          <w:color w:val="auto"/>
          <w:sz w:val="24"/>
          <w:szCs w:val="24"/>
        </w:rPr>
        <w:softHyphen/>
        <w:t>сто</w:t>
      </w:r>
      <w:r w:rsidRPr="00EC2C22">
        <w:rPr>
          <w:rFonts w:ascii="Times New Roman" w:hAnsi="Times New Roman"/>
          <w:color w:val="auto"/>
          <w:sz w:val="24"/>
          <w:szCs w:val="24"/>
        </w:rPr>
        <w:softHyphen/>
        <w:t>я</w:t>
      </w:r>
      <w:r w:rsidRPr="00EC2C22">
        <w:rPr>
          <w:rFonts w:ascii="Times New Roman" w:hAnsi="Times New Roman"/>
          <w:color w:val="auto"/>
          <w:sz w:val="24"/>
          <w:szCs w:val="24"/>
        </w:rPr>
        <w:softHyphen/>
        <w:t>тель</w:t>
      </w:r>
      <w:r w:rsidRPr="00EC2C22">
        <w:rPr>
          <w:rFonts w:ascii="Times New Roman" w:hAnsi="Times New Roman"/>
          <w:color w:val="auto"/>
          <w:sz w:val="24"/>
          <w:szCs w:val="24"/>
        </w:rPr>
        <w:softHyphen/>
        <w:t>ной ор</w:t>
      </w:r>
      <w:r w:rsidRPr="00EC2C22">
        <w:rPr>
          <w:rFonts w:ascii="Times New Roman" w:hAnsi="Times New Roman"/>
          <w:color w:val="auto"/>
          <w:sz w:val="24"/>
          <w:szCs w:val="24"/>
        </w:rPr>
        <w:softHyphen/>
        <w:t>ганизации безопас</w:t>
      </w:r>
      <w:r w:rsidRPr="00EC2C22">
        <w:rPr>
          <w:rFonts w:ascii="Times New Roman" w:hAnsi="Times New Roman"/>
          <w:color w:val="auto"/>
          <w:sz w:val="24"/>
          <w:szCs w:val="24"/>
        </w:rPr>
        <w:softHyphen/>
        <w:t>ной жи</w:t>
      </w:r>
      <w:r w:rsidRPr="00EC2C22">
        <w:rPr>
          <w:rFonts w:ascii="Times New Roman" w:hAnsi="Times New Roman"/>
          <w:color w:val="auto"/>
          <w:sz w:val="24"/>
          <w:szCs w:val="24"/>
        </w:rPr>
        <w:softHyphen/>
        <w:t>зни в конкретных условиях.</w:t>
      </w:r>
    </w:p>
    <w:p w:rsidR="00EC2C22" w:rsidRPr="00EC2C22" w:rsidRDefault="00EC2C22" w:rsidP="00EC2C22">
      <w:pPr>
        <w:pStyle w:val="af9"/>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Структура курса представлена следующими разделами: «Сезонные изменения</w:t>
      </w:r>
      <w:proofErr w:type="gramStart"/>
      <w:r w:rsidRPr="00EC2C22">
        <w:rPr>
          <w:rFonts w:ascii="Times New Roman" w:hAnsi="Times New Roman"/>
          <w:color w:val="auto"/>
          <w:sz w:val="24"/>
          <w:szCs w:val="24"/>
        </w:rPr>
        <w:t>» ,</w:t>
      </w:r>
      <w:proofErr w:type="gramEnd"/>
      <w:r w:rsidRPr="00EC2C22">
        <w:rPr>
          <w:rFonts w:ascii="Times New Roman" w:hAnsi="Times New Roman"/>
          <w:color w:val="auto"/>
          <w:sz w:val="24"/>
          <w:szCs w:val="24"/>
        </w:rPr>
        <w:t xml:space="preserve"> «Неживая природа», «Живая природа (в том числе человек)», «Безопасное поведение». </w:t>
      </w:r>
    </w:p>
    <w:p w:rsidR="00EC2C22" w:rsidRPr="00EC2C22" w:rsidRDefault="00EC2C22" w:rsidP="00EC2C22">
      <w:pPr>
        <w:pStyle w:val="af9"/>
        <w:spacing w:after="0" w:line="240" w:lineRule="auto"/>
        <w:ind w:firstLine="709"/>
        <w:jc w:val="both"/>
        <w:rPr>
          <w:rFonts w:ascii="Times New Roman" w:hAnsi="Times New Roman"/>
          <w:b/>
          <w:bCs/>
          <w:i/>
          <w:color w:val="auto"/>
          <w:sz w:val="24"/>
          <w:szCs w:val="24"/>
          <w:u w:val="single"/>
        </w:rPr>
      </w:pPr>
      <w:r w:rsidRPr="00EC2C22">
        <w:rPr>
          <w:rFonts w:ascii="Times New Roman" w:hAnsi="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w:t>
      </w:r>
      <w:proofErr w:type="gramStart"/>
      <w:r w:rsidRPr="00EC2C22">
        <w:rPr>
          <w:rFonts w:ascii="Times New Roman" w:hAnsi="Times New Roman"/>
          <w:color w:val="auto"/>
          <w:sz w:val="24"/>
          <w:szCs w:val="24"/>
        </w:rPr>
        <w:t>ознакомления  и</w:t>
      </w:r>
      <w:proofErr w:type="gramEnd"/>
      <w:r w:rsidRPr="00EC2C22">
        <w:rPr>
          <w:rFonts w:ascii="Times New Roman" w:hAnsi="Times New Roman"/>
          <w:color w:val="auto"/>
          <w:sz w:val="24"/>
          <w:szCs w:val="24"/>
        </w:rPr>
        <w:t xml:space="preserve"> накопления опыта первичного взаимодействия с изучаемыми объектами и явлениями. </w:t>
      </w:r>
    </w:p>
    <w:p w:rsidR="00EC2C22" w:rsidRPr="00EC2C22" w:rsidRDefault="00EC2C22" w:rsidP="00EC2C22">
      <w:pPr>
        <w:pStyle w:val="af9"/>
        <w:spacing w:after="0" w:line="240" w:lineRule="auto"/>
        <w:ind w:firstLine="709"/>
        <w:jc w:val="center"/>
        <w:rPr>
          <w:rFonts w:ascii="Times New Roman" w:hAnsi="Times New Roman"/>
          <w:bCs/>
          <w:i/>
          <w:color w:val="auto"/>
          <w:sz w:val="24"/>
          <w:szCs w:val="24"/>
        </w:rPr>
      </w:pPr>
      <w:r w:rsidRPr="00EC2C22">
        <w:rPr>
          <w:rFonts w:ascii="Times New Roman" w:hAnsi="Times New Roman"/>
          <w:b/>
          <w:bCs/>
          <w:i/>
          <w:color w:val="auto"/>
          <w:sz w:val="24"/>
          <w:szCs w:val="24"/>
          <w:u w:val="single"/>
        </w:rPr>
        <w:t>Сезонные изменения</w:t>
      </w:r>
    </w:p>
    <w:p w:rsidR="00EC2C22" w:rsidRPr="00EC2C22" w:rsidRDefault="00EC2C22" w:rsidP="00EC2C22">
      <w:pPr>
        <w:pStyle w:val="af9"/>
        <w:spacing w:after="0" w:line="240" w:lineRule="auto"/>
        <w:ind w:firstLine="709"/>
        <w:jc w:val="both"/>
        <w:rPr>
          <w:rFonts w:ascii="Times New Roman" w:hAnsi="Times New Roman"/>
          <w:i/>
          <w:color w:val="auto"/>
          <w:sz w:val="24"/>
          <w:szCs w:val="24"/>
        </w:rPr>
      </w:pPr>
      <w:r w:rsidRPr="00EC2C22">
        <w:rPr>
          <w:rFonts w:ascii="Times New Roman" w:hAnsi="Times New Roman"/>
          <w:bCs/>
          <w:i/>
          <w:color w:val="auto"/>
          <w:sz w:val="24"/>
          <w:szCs w:val="24"/>
        </w:rPr>
        <w:t xml:space="preserve">Временные изменения. </w:t>
      </w:r>
      <w:r w:rsidRPr="00EC2C22">
        <w:rPr>
          <w:rFonts w:ascii="Times New Roman" w:hAnsi="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EC2C22" w:rsidRPr="00EC2C22" w:rsidRDefault="00EC2C22" w:rsidP="00EC2C22">
      <w:pPr>
        <w:pStyle w:val="af9"/>
        <w:spacing w:after="0" w:line="240" w:lineRule="auto"/>
        <w:ind w:firstLine="709"/>
        <w:jc w:val="both"/>
        <w:rPr>
          <w:rFonts w:ascii="Times New Roman" w:hAnsi="Times New Roman"/>
          <w:sz w:val="24"/>
          <w:szCs w:val="24"/>
        </w:rPr>
      </w:pPr>
      <w:r w:rsidRPr="00EC2C22">
        <w:rPr>
          <w:rFonts w:ascii="Times New Roman" w:hAnsi="Times New Roman"/>
          <w:i/>
          <w:color w:val="auto"/>
          <w:sz w:val="24"/>
          <w:szCs w:val="24"/>
        </w:rPr>
        <w:t>Времена года</w:t>
      </w:r>
      <w:r w:rsidRPr="00EC2C22">
        <w:rPr>
          <w:rFonts w:ascii="Times New Roman" w:hAnsi="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EC2C22" w:rsidRPr="00EC2C22" w:rsidRDefault="00EC2C22" w:rsidP="00EC2C22">
      <w:pPr>
        <w:pStyle w:val="aff4"/>
        <w:tabs>
          <w:tab w:val="clear" w:pos="4677"/>
          <w:tab w:val="clear" w:pos="9355"/>
        </w:tabs>
        <w:ind w:firstLine="709"/>
        <w:jc w:val="both"/>
        <w:rPr>
          <w:rFonts w:ascii="Times New Roman" w:hAnsi="Times New Roman"/>
          <w:b/>
          <w:bCs/>
          <w:i/>
          <w:sz w:val="24"/>
          <w:szCs w:val="24"/>
        </w:rPr>
      </w:pPr>
      <w:r w:rsidRPr="00EC2C22">
        <w:rPr>
          <w:rFonts w:ascii="Times New Roman" w:hAnsi="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EC2C22">
        <w:rPr>
          <w:rFonts w:ascii="Times New Roman" w:hAnsi="Times New Roman"/>
          <w:sz w:val="24"/>
          <w:szCs w:val="24"/>
        </w:rPr>
        <w:softHyphen/>
        <w:t>нений в неживой и живой природе, жизни людей (в том числе и по результатам наблюдений).</w:t>
      </w:r>
    </w:p>
    <w:p w:rsidR="00EC2C22" w:rsidRPr="00EC2C22" w:rsidRDefault="00EC2C22" w:rsidP="00EC2C22">
      <w:pPr>
        <w:pStyle w:val="af9"/>
        <w:spacing w:after="0" w:line="240" w:lineRule="auto"/>
        <w:ind w:firstLine="709"/>
        <w:jc w:val="both"/>
        <w:rPr>
          <w:rFonts w:ascii="Times New Roman" w:hAnsi="Times New Roman"/>
          <w:bCs/>
          <w:color w:val="auto"/>
          <w:sz w:val="24"/>
          <w:szCs w:val="24"/>
        </w:rPr>
      </w:pPr>
      <w:r w:rsidRPr="00EC2C22">
        <w:rPr>
          <w:rFonts w:ascii="Times New Roman" w:hAnsi="Times New Roman"/>
          <w:b/>
          <w:bCs/>
          <w:i/>
          <w:color w:val="auto"/>
          <w:sz w:val="24"/>
          <w:szCs w:val="24"/>
        </w:rPr>
        <w:t>Сезонные изменения в неживой природе</w:t>
      </w:r>
    </w:p>
    <w:p w:rsidR="00EC2C22" w:rsidRPr="00EC2C22" w:rsidRDefault="00EC2C22" w:rsidP="00EC2C22">
      <w:pPr>
        <w:pStyle w:val="af9"/>
        <w:spacing w:after="0" w:line="240" w:lineRule="auto"/>
        <w:ind w:firstLine="709"/>
        <w:jc w:val="both"/>
        <w:rPr>
          <w:rFonts w:ascii="Times New Roman" w:hAnsi="Times New Roman"/>
          <w:bCs/>
          <w:color w:val="auto"/>
          <w:sz w:val="24"/>
          <w:szCs w:val="24"/>
        </w:rPr>
      </w:pPr>
      <w:r w:rsidRPr="00EC2C22">
        <w:rPr>
          <w:rFonts w:ascii="Times New Roman" w:hAnsi="Times New Roman"/>
          <w:bCs/>
          <w:color w:val="auto"/>
          <w:sz w:val="24"/>
          <w:szCs w:val="24"/>
        </w:rPr>
        <w:t xml:space="preserve"> Изменения, происходящие в природе в разное время года, с постепенным на</w:t>
      </w:r>
      <w:r w:rsidRPr="00EC2C22">
        <w:rPr>
          <w:rFonts w:ascii="Times New Roman" w:hAnsi="Times New Roman"/>
          <w:bCs/>
          <w:color w:val="auto"/>
          <w:sz w:val="24"/>
          <w:szCs w:val="24"/>
        </w:rPr>
        <w:softHyphen/>
        <w:t>ра</w:t>
      </w:r>
      <w:r w:rsidRPr="00EC2C22">
        <w:rPr>
          <w:rFonts w:ascii="Times New Roman" w:hAnsi="Times New Roman"/>
          <w:bCs/>
          <w:color w:val="auto"/>
          <w:sz w:val="24"/>
          <w:szCs w:val="24"/>
        </w:rPr>
        <w:softHyphen/>
        <w:t>с</w:t>
      </w:r>
      <w:r w:rsidRPr="00EC2C22">
        <w:rPr>
          <w:rFonts w:ascii="Times New Roman" w:hAnsi="Times New Roman"/>
          <w:bCs/>
          <w:color w:val="auto"/>
          <w:sz w:val="24"/>
          <w:szCs w:val="24"/>
        </w:rPr>
        <w:softHyphen/>
        <w:t>та</w:t>
      </w:r>
      <w:r w:rsidRPr="00EC2C22">
        <w:rPr>
          <w:rFonts w:ascii="Times New Roman" w:hAnsi="Times New Roman"/>
          <w:bCs/>
          <w:color w:val="auto"/>
          <w:sz w:val="24"/>
          <w:szCs w:val="24"/>
        </w:rPr>
        <w:softHyphen/>
        <w:t>ни</w:t>
      </w:r>
      <w:r w:rsidRPr="00EC2C22">
        <w:rPr>
          <w:rFonts w:ascii="Times New Roman" w:hAnsi="Times New Roman"/>
          <w:bCs/>
          <w:color w:val="auto"/>
          <w:sz w:val="24"/>
          <w:szCs w:val="24"/>
        </w:rPr>
        <w:softHyphen/>
        <w:t>ем подробности описания качественных изменений: температура воздуха (тепло – хо</w:t>
      </w:r>
      <w:r w:rsidRPr="00EC2C22">
        <w:rPr>
          <w:rFonts w:ascii="Times New Roman" w:hAnsi="Times New Roman"/>
          <w:bCs/>
          <w:color w:val="auto"/>
          <w:sz w:val="24"/>
          <w:szCs w:val="24"/>
        </w:rPr>
        <w:softHyphen/>
        <w:t>ло</w:t>
      </w:r>
      <w:r w:rsidRPr="00EC2C22">
        <w:rPr>
          <w:rFonts w:ascii="Times New Roman" w:hAnsi="Times New Roman"/>
          <w:bCs/>
          <w:color w:val="auto"/>
          <w:sz w:val="24"/>
          <w:szCs w:val="24"/>
        </w:rPr>
        <w:softHyphen/>
        <w:t>д</w:t>
      </w:r>
      <w:r w:rsidRPr="00EC2C22">
        <w:rPr>
          <w:rFonts w:ascii="Times New Roman" w:hAnsi="Times New Roman"/>
          <w:bCs/>
          <w:color w:val="auto"/>
          <w:sz w:val="24"/>
          <w:szCs w:val="24"/>
        </w:rPr>
        <w:softHyphen/>
        <w:t>но, жара, мороз, замеры температуры); осадки (снег – дождь, иней, град); ветер (хо</w:t>
      </w:r>
      <w:r w:rsidRPr="00EC2C22">
        <w:rPr>
          <w:rFonts w:ascii="Times New Roman" w:hAnsi="Times New Roman"/>
          <w:bCs/>
          <w:color w:val="auto"/>
          <w:sz w:val="24"/>
          <w:szCs w:val="24"/>
        </w:rPr>
        <w:softHyphen/>
        <w:t>ло</w:t>
      </w:r>
      <w:r w:rsidRPr="00EC2C22">
        <w:rPr>
          <w:rFonts w:ascii="Times New Roman" w:hAnsi="Times New Roman"/>
          <w:bCs/>
          <w:color w:val="auto"/>
          <w:sz w:val="24"/>
          <w:szCs w:val="24"/>
        </w:rPr>
        <w:softHyphen/>
        <w:t>д</w:t>
      </w:r>
      <w:r w:rsidRPr="00EC2C22">
        <w:rPr>
          <w:rFonts w:ascii="Times New Roman" w:hAnsi="Times New Roman"/>
          <w:bCs/>
          <w:color w:val="auto"/>
          <w:sz w:val="24"/>
          <w:szCs w:val="24"/>
        </w:rPr>
        <w:softHyphen/>
        <w:t>ный – теплый, направление и сила, на основе наблюдений); солнце (яркое – тусклое, боль</w:t>
      </w:r>
      <w:r w:rsidRPr="00EC2C22">
        <w:rPr>
          <w:rFonts w:ascii="Times New Roman" w:hAnsi="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EC2C22">
        <w:rPr>
          <w:rFonts w:ascii="Times New Roman" w:hAnsi="Times New Roman"/>
          <w:bCs/>
          <w:color w:val="auto"/>
          <w:sz w:val="24"/>
          <w:szCs w:val="24"/>
        </w:rPr>
        <w:softHyphen/>
        <w:t>мо</w:t>
      </w:r>
      <w:r w:rsidRPr="00EC2C22">
        <w:rPr>
          <w:rFonts w:ascii="Times New Roman" w:hAnsi="Times New Roman"/>
          <w:bCs/>
          <w:color w:val="auto"/>
          <w:sz w:val="24"/>
          <w:szCs w:val="24"/>
        </w:rPr>
        <w:softHyphen/>
        <w:t>ро</w:t>
      </w:r>
      <w:r w:rsidRPr="00EC2C22">
        <w:rPr>
          <w:rFonts w:ascii="Times New Roman" w:hAnsi="Times New Roman"/>
          <w:bCs/>
          <w:color w:val="auto"/>
          <w:sz w:val="24"/>
          <w:szCs w:val="24"/>
        </w:rPr>
        <w:softHyphen/>
        <w:t>з</w:t>
      </w:r>
      <w:r w:rsidRPr="00EC2C22">
        <w:rPr>
          <w:rFonts w:ascii="Times New Roman" w:hAnsi="Times New Roman"/>
          <w:bCs/>
          <w:color w:val="auto"/>
          <w:sz w:val="24"/>
          <w:szCs w:val="24"/>
        </w:rPr>
        <w:softHyphen/>
        <w:t xml:space="preserve">ки). </w:t>
      </w:r>
    </w:p>
    <w:p w:rsidR="00EC2C22" w:rsidRPr="00EC2C22" w:rsidRDefault="00EC2C22" w:rsidP="00EC2C22">
      <w:pPr>
        <w:pStyle w:val="af9"/>
        <w:spacing w:after="0" w:line="240" w:lineRule="auto"/>
        <w:ind w:firstLine="709"/>
        <w:jc w:val="both"/>
        <w:rPr>
          <w:rFonts w:ascii="Times New Roman" w:hAnsi="Times New Roman"/>
          <w:b/>
          <w:bCs/>
          <w:i/>
          <w:color w:val="auto"/>
          <w:sz w:val="24"/>
          <w:szCs w:val="24"/>
        </w:rPr>
      </w:pPr>
      <w:r w:rsidRPr="00EC2C22">
        <w:rPr>
          <w:rFonts w:ascii="Times New Roman" w:hAnsi="Times New Roman"/>
          <w:bCs/>
          <w:color w:val="auto"/>
          <w:sz w:val="24"/>
          <w:szCs w:val="24"/>
        </w:rPr>
        <w:t xml:space="preserve">Солнце и изменения в </w:t>
      </w:r>
      <w:proofErr w:type="gramStart"/>
      <w:r w:rsidRPr="00EC2C22">
        <w:rPr>
          <w:rFonts w:ascii="Times New Roman" w:hAnsi="Times New Roman"/>
          <w:bCs/>
          <w:color w:val="auto"/>
          <w:sz w:val="24"/>
          <w:szCs w:val="24"/>
        </w:rPr>
        <w:t>неживой  и</w:t>
      </w:r>
      <w:proofErr w:type="gramEnd"/>
      <w:r w:rsidRPr="00EC2C22">
        <w:rPr>
          <w:rFonts w:ascii="Times New Roman" w:hAnsi="Times New Roman"/>
          <w:bCs/>
          <w:color w:val="auto"/>
          <w:sz w:val="24"/>
          <w:szCs w:val="24"/>
        </w:rPr>
        <w:t xml:space="preserve"> живой  природе. Долгота дня зимой и летом.</w:t>
      </w:r>
    </w:p>
    <w:p w:rsidR="00EC2C22" w:rsidRPr="00EC2C22" w:rsidRDefault="00EC2C22" w:rsidP="00EC2C22">
      <w:pPr>
        <w:pStyle w:val="af9"/>
        <w:spacing w:after="0" w:line="240" w:lineRule="auto"/>
        <w:ind w:firstLine="709"/>
        <w:jc w:val="both"/>
        <w:rPr>
          <w:rFonts w:ascii="Times New Roman" w:hAnsi="Times New Roman"/>
          <w:bCs/>
          <w:color w:val="auto"/>
          <w:sz w:val="24"/>
          <w:szCs w:val="24"/>
        </w:rPr>
      </w:pPr>
      <w:r w:rsidRPr="00EC2C22">
        <w:rPr>
          <w:rFonts w:ascii="Times New Roman" w:hAnsi="Times New Roman"/>
          <w:b/>
          <w:bCs/>
          <w:i/>
          <w:color w:val="auto"/>
          <w:sz w:val="24"/>
          <w:szCs w:val="24"/>
        </w:rPr>
        <w:lastRenderedPageBreak/>
        <w:t>Растения и животные в разное время года</w:t>
      </w:r>
    </w:p>
    <w:p w:rsidR="00EC2C22" w:rsidRPr="00EC2C22" w:rsidRDefault="00EC2C22" w:rsidP="00EC2C22">
      <w:pPr>
        <w:pStyle w:val="af9"/>
        <w:spacing w:after="0" w:line="240" w:lineRule="auto"/>
        <w:ind w:firstLine="709"/>
        <w:jc w:val="both"/>
        <w:rPr>
          <w:rFonts w:ascii="Times New Roman" w:hAnsi="Times New Roman"/>
          <w:bCs/>
          <w:color w:val="auto"/>
          <w:sz w:val="24"/>
          <w:szCs w:val="24"/>
        </w:rPr>
      </w:pPr>
      <w:r w:rsidRPr="00EC2C22">
        <w:rPr>
          <w:rFonts w:ascii="Times New Roman" w:hAnsi="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EC2C22" w:rsidRPr="00EC2C22" w:rsidRDefault="00EC2C22" w:rsidP="00EC2C22">
      <w:pPr>
        <w:pStyle w:val="af9"/>
        <w:spacing w:after="0" w:line="240" w:lineRule="auto"/>
        <w:ind w:firstLine="709"/>
        <w:jc w:val="both"/>
        <w:rPr>
          <w:rFonts w:ascii="Times New Roman" w:hAnsi="Times New Roman"/>
          <w:b/>
          <w:bCs/>
          <w:i/>
          <w:color w:val="auto"/>
          <w:sz w:val="24"/>
          <w:szCs w:val="24"/>
        </w:rPr>
      </w:pPr>
      <w:r w:rsidRPr="00EC2C22">
        <w:rPr>
          <w:rFonts w:ascii="Times New Roman" w:hAnsi="Times New Roman"/>
          <w:bCs/>
          <w:color w:val="auto"/>
          <w:sz w:val="24"/>
          <w:szCs w:val="24"/>
        </w:rPr>
        <w:t>Сад, огород. Поле, лес в разное время года. Домашние и дикие животные в разное время года.</w:t>
      </w:r>
    </w:p>
    <w:p w:rsidR="00EC2C22" w:rsidRPr="00EC2C22" w:rsidRDefault="00EC2C22" w:rsidP="00EC2C22">
      <w:pPr>
        <w:pStyle w:val="af9"/>
        <w:spacing w:after="0" w:line="240" w:lineRule="auto"/>
        <w:ind w:firstLine="709"/>
        <w:jc w:val="both"/>
        <w:rPr>
          <w:rFonts w:ascii="Times New Roman" w:hAnsi="Times New Roman"/>
          <w:bCs/>
          <w:color w:val="auto"/>
          <w:sz w:val="24"/>
          <w:szCs w:val="24"/>
        </w:rPr>
      </w:pPr>
      <w:r w:rsidRPr="00EC2C22">
        <w:rPr>
          <w:rFonts w:ascii="Times New Roman" w:hAnsi="Times New Roman"/>
          <w:b/>
          <w:bCs/>
          <w:i/>
          <w:color w:val="auto"/>
          <w:sz w:val="24"/>
          <w:szCs w:val="24"/>
        </w:rPr>
        <w:t>Одежда людей, игры детей, труд людей в разное время года</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Cs/>
          <w:sz w:val="24"/>
          <w:szCs w:val="24"/>
        </w:rPr>
        <w:t xml:space="preserve">Одежда людей в разное время года. </w:t>
      </w:r>
      <w:r w:rsidRPr="00EC2C22">
        <w:rPr>
          <w:rFonts w:ascii="Times New Roman" w:hAnsi="Times New Roman" w:cs="Times New Roman"/>
          <w:sz w:val="24"/>
          <w:szCs w:val="24"/>
        </w:rPr>
        <w:t>Одевание на прогулку. Учет времени года, погоды, предполагаемых занятий (игры, наблюдения, спортивные занятия).</w:t>
      </w:r>
    </w:p>
    <w:p w:rsidR="00EC2C22" w:rsidRPr="00EC2C22" w:rsidRDefault="00EC2C22" w:rsidP="00EC2C22">
      <w:pPr>
        <w:spacing w:after="0" w:line="240" w:lineRule="auto"/>
        <w:ind w:firstLine="709"/>
        <w:jc w:val="both"/>
        <w:rPr>
          <w:rFonts w:ascii="Times New Roman" w:hAnsi="Times New Roman" w:cs="Times New Roman"/>
          <w:bCs/>
          <w:sz w:val="24"/>
          <w:szCs w:val="24"/>
        </w:rPr>
      </w:pPr>
      <w:r w:rsidRPr="00EC2C22">
        <w:rPr>
          <w:rFonts w:ascii="Times New Roman" w:hAnsi="Times New Roman" w:cs="Times New Roman"/>
          <w:sz w:val="24"/>
          <w:szCs w:val="24"/>
        </w:rPr>
        <w:t>Игры детей в разные сезоны года.</w:t>
      </w:r>
    </w:p>
    <w:p w:rsidR="00EC2C22" w:rsidRPr="00EC2C22" w:rsidRDefault="00EC2C22" w:rsidP="00EC2C22">
      <w:pPr>
        <w:pStyle w:val="af9"/>
        <w:spacing w:after="0" w:line="240" w:lineRule="auto"/>
        <w:ind w:firstLine="709"/>
        <w:jc w:val="both"/>
        <w:rPr>
          <w:rFonts w:ascii="Times New Roman" w:hAnsi="Times New Roman"/>
          <w:b/>
          <w:bCs/>
          <w:i/>
          <w:color w:val="auto"/>
          <w:sz w:val="24"/>
          <w:szCs w:val="24"/>
          <w:u w:val="single"/>
        </w:rPr>
      </w:pPr>
      <w:r w:rsidRPr="00EC2C22">
        <w:rPr>
          <w:rFonts w:ascii="Times New Roman" w:hAnsi="Times New Roman"/>
          <w:bCs/>
          <w:color w:val="auto"/>
          <w:sz w:val="24"/>
          <w:szCs w:val="24"/>
        </w:rPr>
        <w:t xml:space="preserve">Труд людей в сельской </w:t>
      </w:r>
      <w:proofErr w:type="gramStart"/>
      <w:r w:rsidRPr="00EC2C22">
        <w:rPr>
          <w:rFonts w:ascii="Times New Roman" w:hAnsi="Times New Roman"/>
          <w:bCs/>
          <w:color w:val="auto"/>
          <w:sz w:val="24"/>
          <w:szCs w:val="24"/>
        </w:rPr>
        <w:t>местности  и</w:t>
      </w:r>
      <w:proofErr w:type="gramEnd"/>
      <w:r w:rsidRPr="00EC2C22">
        <w:rPr>
          <w:rFonts w:ascii="Times New Roman" w:hAnsi="Times New Roman"/>
          <w:bCs/>
          <w:color w:val="auto"/>
          <w:sz w:val="24"/>
          <w:szCs w:val="24"/>
        </w:rPr>
        <w:t xml:space="preserve"> городе в разное время года. </w:t>
      </w:r>
      <w:proofErr w:type="gramStart"/>
      <w:r w:rsidRPr="00EC2C22">
        <w:rPr>
          <w:rFonts w:ascii="Times New Roman" w:hAnsi="Times New Roman"/>
          <w:bCs/>
          <w:color w:val="auto"/>
          <w:sz w:val="24"/>
          <w:szCs w:val="24"/>
        </w:rPr>
        <w:t>Предупреждение  простудных</w:t>
      </w:r>
      <w:proofErr w:type="gramEnd"/>
      <w:r w:rsidRPr="00EC2C22">
        <w:rPr>
          <w:rFonts w:ascii="Times New Roman" w:hAnsi="Times New Roman"/>
          <w:bCs/>
          <w:color w:val="auto"/>
          <w:sz w:val="24"/>
          <w:szCs w:val="24"/>
        </w:rPr>
        <w:t xml:space="preserve"> заболеваний, гриппа, травм в связи с сезонными особенностями (похолодание, гололед, жара и пр.)  </w:t>
      </w:r>
    </w:p>
    <w:p w:rsidR="00EC2C22" w:rsidRPr="00EC2C22" w:rsidRDefault="00EC2C22" w:rsidP="00EC2C22">
      <w:pPr>
        <w:pStyle w:val="af9"/>
        <w:spacing w:after="0" w:line="240" w:lineRule="auto"/>
        <w:ind w:firstLine="709"/>
        <w:jc w:val="center"/>
        <w:rPr>
          <w:rFonts w:ascii="Times New Roman" w:hAnsi="Times New Roman"/>
          <w:i/>
          <w:iCs/>
          <w:color w:val="auto"/>
          <w:sz w:val="24"/>
          <w:szCs w:val="24"/>
        </w:rPr>
      </w:pPr>
      <w:r w:rsidRPr="00EC2C22">
        <w:rPr>
          <w:rFonts w:ascii="Times New Roman" w:hAnsi="Times New Roman"/>
          <w:b/>
          <w:bCs/>
          <w:i/>
          <w:color w:val="auto"/>
          <w:sz w:val="24"/>
          <w:szCs w:val="24"/>
          <w:u w:val="single"/>
        </w:rPr>
        <w:t>Неживая природа</w:t>
      </w:r>
    </w:p>
    <w:p w:rsidR="00EC2C22" w:rsidRPr="00EC2C22" w:rsidRDefault="00EC2C22" w:rsidP="00EC2C22">
      <w:pPr>
        <w:pStyle w:val="af9"/>
        <w:spacing w:after="0" w:line="240" w:lineRule="auto"/>
        <w:ind w:firstLine="709"/>
        <w:jc w:val="both"/>
        <w:rPr>
          <w:rFonts w:ascii="Times New Roman" w:hAnsi="Times New Roman"/>
          <w:b/>
          <w:i/>
          <w:color w:val="auto"/>
          <w:sz w:val="24"/>
          <w:szCs w:val="24"/>
          <w:u w:val="single"/>
        </w:rPr>
      </w:pPr>
      <w:r w:rsidRPr="00EC2C22">
        <w:rPr>
          <w:rFonts w:ascii="Times New Roman" w:hAnsi="Times New Roman"/>
          <w:i/>
          <w:iCs/>
          <w:color w:val="auto"/>
          <w:sz w:val="24"/>
          <w:szCs w:val="24"/>
        </w:rPr>
        <w:t>Солнце, облака, луна, звезды. Воздух. Земля: песок, глина, камни</w:t>
      </w:r>
      <w:r w:rsidRPr="00EC2C22">
        <w:rPr>
          <w:rFonts w:ascii="Times New Roman" w:hAnsi="Times New Roman"/>
          <w:color w:val="auto"/>
          <w:sz w:val="24"/>
          <w:szCs w:val="24"/>
        </w:rPr>
        <w:t xml:space="preserve">. </w:t>
      </w:r>
      <w:r w:rsidRPr="00EC2C22">
        <w:rPr>
          <w:rFonts w:ascii="Times New Roman" w:hAnsi="Times New Roman"/>
          <w:i/>
          <w:color w:val="auto"/>
          <w:sz w:val="24"/>
          <w:szCs w:val="24"/>
        </w:rPr>
        <w:t xml:space="preserve">Почва. Вода. </w:t>
      </w:r>
      <w:r w:rsidRPr="00EC2C22">
        <w:rPr>
          <w:rFonts w:ascii="Times New Roman" w:hAnsi="Times New Roman"/>
          <w:color w:val="auto"/>
          <w:sz w:val="24"/>
          <w:szCs w:val="24"/>
        </w:rPr>
        <w:t xml:space="preserve">Узнавание и называние объектов неживой природы. Простейшие признаки объектов неживой </w:t>
      </w:r>
      <w:proofErr w:type="gramStart"/>
      <w:r w:rsidRPr="00EC2C22">
        <w:rPr>
          <w:rFonts w:ascii="Times New Roman" w:hAnsi="Times New Roman"/>
          <w:color w:val="auto"/>
          <w:sz w:val="24"/>
          <w:szCs w:val="24"/>
        </w:rPr>
        <w:t>природы  по</w:t>
      </w:r>
      <w:proofErr w:type="gramEnd"/>
      <w:r w:rsidRPr="00EC2C22">
        <w:rPr>
          <w:rFonts w:ascii="Times New Roman" w:hAnsi="Times New Roman"/>
          <w:color w:val="auto"/>
          <w:sz w:val="24"/>
          <w:szCs w:val="24"/>
        </w:rPr>
        <w:t xml:space="preserve">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w:t>
      </w:r>
      <w:proofErr w:type="gramStart"/>
      <w:r w:rsidRPr="00EC2C22">
        <w:rPr>
          <w:rFonts w:ascii="Times New Roman" w:hAnsi="Times New Roman"/>
          <w:color w:val="auto"/>
          <w:sz w:val="24"/>
          <w:szCs w:val="24"/>
        </w:rPr>
        <w:t>и  Солнце</w:t>
      </w:r>
      <w:proofErr w:type="gramEnd"/>
      <w:r w:rsidRPr="00EC2C22">
        <w:rPr>
          <w:rFonts w:ascii="Times New Roman" w:hAnsi="Times New Roman"/>
          <w:color w:val="auto"/>
          <w:sz w:val="24"/>
          <w:szCs w:val="24"/>
        </w:rPr>
        <w:t xml:space="preserve"> – звезде, вокруг которой в космосе двигается Земля.</w:t>
      </w:r>
    </w:p>
    <w:p w:rsidR="00EC2C22" w:rsidRPr="00EC2C22" w:rsidRDefault="00EC2C22" w:rsidP="00EC2C22">
      <w:pPr>
        <w:spacing w:after="0" w:line="240" w:lineRule="auto"/>
        <w:ind w:firstLine="709"/>
        <w:jc w:val="center"/>
        <w:rPr>
          <w:rFonts w:ascii="Times New Roman" w:hAnsi="Times New Roman" w:cs="Times New Roman"/>
          <w:b/>
          <w:i/>
          <w:sz w:val="24"/>
          <w:szCs w:val="24"/>
        </w:rPr>
      </w:pPr>
      <w:r w:rsidRPr="00EC2C22">
        <w:rPr>
          <w:rFonts w:ascii="Times New Roman" w:hAnsi="Times New Roman" w:cs="Times New Roman"/>
          <w:b/>
          <w:i/>
          <w:sz w:val="24"/>
          <w:szCs w:val="24"/>
          <w:u w:val="single"/>
        </w:rPr>
        <w:t>Живая природа</w:t>
      </w:r>
    </w:p>
    <w:p w:rsidR="00EC2C22" w:rsidRPr="00EC2C22" w:rsidRDefault="00EC2C22" w:rsidP="00EC2C22">
      <w:pPr>
        <w:spacing w:after="0" w:line="240" w:lineRule="auto"/>
        <w:ind w:firstLine="709"/>
        <w:jc w:val="both"/>
        <w:rPr>
          <w:rFonts w:ascii="Times New Roman" w:hAnsi="Times New Roman" w:cs="Times New Roman"/>
          <w:i/>
          <w:sz w:val="24"/>
          <w:szCs w:val="24"/>
        </w:rPr>
      </w:pPr>
      <w:r w:rsidRPr="00EC2C22">
        <w:rPr>
          <w:rFonts w:ascii="Times New Roman" w:hAnsi="Times New Roman" w:cs="Times New Roman"/>
          <w:b/>
          <w:i/>
          <w:sz w:val="24"/>
          <w:szCs w:val="24"/>
        </w:rPr>
        <w:t>Растения</w:t>
      </w:r>
      <w:r w:rsidRPr="00EC2C22">
        <w:rPr>
          <w:rFonts w:ascii="Times New Roman" w:hAnsi="Times New Roman" w:cs="Times New Roman"/>
          <w:i/>
          <w:sz w:val="24"/>
          <w:szCs w:val="24"/>
        </w:rPr>
        <w:t xml:space="preserve"> </w:t>
      </w:r>
    </w:p>
    <w:p w:rsidR="00EC2C22" w:rsidRPr="00EC2C22" w:rsidRDefault="00EC2C22" w:rsidP="00EC2C22">
      <w:pPr>
        <w:pStyle w:val="af9"/>
        <w:spacing w:after="0" w:line="240" w:lineRule="auto"/>
        <w:ind w:firstLine="709"/>
        <w:jc w:val="both"/>
        <w:rPr>
          <w:rFonts w:ascii="Times New Roman" w:hAnsi="Times New Roman"/>
          <w:i/>
          <w:iCs/>
          <w:color w:val="auto"/>
          <w:sz w:val="24"/>
          <w:szCs w:val="24"/>
        </w:rPr>
      </w:pPr>
      <w:r w:rsidRPr="00EC2C22">
        <w:rPr>
          <w:rFonts w:ascii="Times New Roman" w:hAnsi="Times New Roman"/>
          <w:i/>
          <w:color w:val="auto"/>
          <w:sz w:val="24"/>
          <w:szCs w:val="24"/>
        </w:rPr>
        <w:t xml:space="preserve">Растения культурные. </w:t>
      </w:r>
      <w:r w:rsidRPr="00EC2C22">
        <w:rPr>
          <w:rFonts w:ascii="Times New Roman" w:hAnsi="Times New Roman"/>
          <w:color w:val="auto"/>
          <w:sz w:val="24"/>
          <w:szCs w:val="24"/>
        </w:rPr>
        <w:t>Овощи. Фрукты.</w:t>
      </w:r>
      <w:r w:rsidRPr="00EC2C22">
        <w:rPr>
          <w:rFonts w:ascii="Times New Roman" w:hAnsi="Times New Roman"/>
          <w:i/>
          <w:color w:val="auto"/>
          <w:sz w:val="24"/>
          <w:szCs w:val="24"/>
        </w:rPr>
        <w:t xml:space="preserve"> </w:t>
      </w:r>
      <w:r w:rsidRPr="00EC2C22">
        <w:rPr>
          <w:rFonts w:ascii="Times New Roman" w:hAnsi="Times New Roman"/>
          <w:iCs/>
          <w:color w:val="auto"/>
          <w:sz w:val="24"/>
          <w:szCs w:val="24"/>
        </w:rPr>
        <w:t>Ягоды</w:t>
      </w:r>
      <w:r w:rsidRPr="00EC2C22">
        <w:rPr>
          <w:rFonts w:ascii="Times New Roman" w:hAnsi="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EC2C22" w:rsidRPr="00EC2C22" w:rsidRDefault="00EC2C22" w:rsidP="00EC2C22">
      <w:pPr>
        <w:pStyle w:val="af9"/>
        <w:spacing w:after="0" w:line="240" w:lineRule="auto"/>
        <w:ind w:firstLine="709"/>
        <w:jc w:val="both"/>
        <w:rPr>
          <w:rFonts w:ascii="Times New Roman" w:hAnsi="Times New Roman"/>
          <w:b/>
          <w:i/>
          <w:iCs/>
          <w:color w:val="auto"/>
          <w:sz w:val="24"/>
          <w:szCs w:val="24"/>
        </w:rPr>
      </w:pPr>
      <w:r w:rsidRPr="00EC2C22">
        <w:rPr>
          <w:rFonts w:ascii="Times New Roman" w:hAnsi="Times New Roman"/>
          <w:i/>
          <w:iCs/>
          <w:color w:val="auto"/>
          <w:sz w:val="24"/>
          <w:szCs w:val="24"/>
        </w:rPr>
        <w:t xml:space="preserve">Растения комнатные. </w:t>
      </w:r>
      <w:r w:rsidRPr="00EC2C22">
        <w:rPr>
          <w:rFonts w:ascii="Times New Roman" w:hAnsi="Times New Roman"/>
          <w:color w:val="auto"/>
          <w:sz w:val="24"/>
          <w:szCs w:val="24"/>
        </w:rPr>
        <w:t xml:space="preserve">Название. Внешнее строение (корень, стебель, лист). Уход. </w:t>
      </w:r>
      <w:r w:rsidRPr="00EC2C22">
        <w:rPr>
          <w:rFonts w:ascii="Times New Roman" w:hAnsi="Times New Roman"/>
          <w:i/>
          <w:color w:val="auto"/>
          <w:sz w:val="24"/>
          <w:szCs w:val="24"/>
        </w:rPr>
        <w:t>Растения дикорастущие.</w:t>
      </w:r>
      <w:r w:rsidRPr="00EC2C22">
        <w:rPr>
          <w:rFonts w:ascii="Times New Roman" w:hAnsi="Times New Roman"/>
          <w:i/>
          <w:iCs/>
          <w:color w:val="auto"/>
          <w:sz w:val="24"/>
          <w:szCs w:val="24"/>
        </w:rPr>
        <w:t xml:space="preserve"> </w:t>
      </w:r>
      <w:r w:rsidRPr="00EC2C22">
        <w:rPr>
          <w:rFonts w:ascii="Times New Roman" w:hAnsi="Times New Roman"/>
          <w:iCs/>
          <w:color w:val="auto"/>
          <w:sz w:val="24"/>
          <w:szCs w:val="24"/>
        </w:rPr>
        <w:t>Деревья. Кустарники. Травянистые растения. К</w:t>
      </w:r>
      <w:r w:rsidRPr="00EC2C22">
        <w:rPr>
          <w:rFonts w:ascii="Times New Roman" w:hAnsi="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EC2C22">
        <w:rPr>
          <w:rFonts w:ascii="Times New Roman" w:hAnsi="Times New Roman"/>
          <w:i/>
          <w:iCs/>
          <w:color w:val="auto"/>
          <w:sz w:val="24"/>
          <w:szCs w:val="24"/>
        </w:rPr>
        <w:t xml:space="preserve">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
          <w:i/>
          <w:iCs/>
          <w:sz w:val="24"/>
          <w:szCs w:val="24"/>
        </w:rPr>
        <w:t xml:space="preserve">Грибы </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EC2C22" w:rsidRPr="00EC2C22" w:rsidRDefault="00EC2C22" w:rsidP="00EC2C22">
      <w:pPr>
        <w:spacing w:after="0" w:line="240" w:lineRule="auto"/>
        <w:ind w:firstLine="709"/>
        <w:jc w:val="both"/>
        <w:rPr>
          <w:rFonts w:ascii="Times New Roman" w:hAnsi="Times New Roman" w:cs="Times New Roman"/>
          <w:i/>
          <w:iCs/>
          <w:sz w:val="24"/>
          <w:szCs w:val="24"/>
        </w:rPr>
      </w:pPr>
      <w:r w:rsidRPr="00EC2C22">
        <w:rPr>
          <w:rFonts w:ascii="Times New Roman" w:hAnsi="Times New Roman" w:cs="Times New Roman"/>
          <w:b/>
          <w:i/>
          <w:sz w:val="24"/>
          <w:szCs w:val="24"/>
        </w:rPr>
        <w:t xml:space="preserve">Животные </w:t>
      </w:r>
    </w:p>
    <w:p w:rsidR="00EC2C22" w:rsidRPr="00EC2C22" w:rsidRDefault="00EC2C22" w:rsidP="00EC2C22">
      <w:pPr>
        <w:pStyle w:val="af9"/>
        <w:spacing w:after="0" w:line="240" w:lineRule="auto"/>
        <w:ind w:firstLine="709"/>
        <w:jc w:val="both"/>
        <w:rPr>
          <w:rFonts w:ascii="Times New Roman" w:hAnsi="Times New Roman"/>
          <w:i/>
          <w:color w:val="auto"/>
          <w:sz w:val="24"/>
          <w:szCs w:val="24"/>
        </w:rPr>
      </w:pPr>
      <w:r w:rsidRPr="00EC2C22">
        <w:rPr>
          <w:rFonts w:ascii="Times New Roman" w:hAnsi="Times New Roman"/>
          <w:i/>
          <w:iCs/>
          <w:color w:val="auto"/>
          <w:sz w:val="24"/>
          <w:szCs w:val="24"/>
        </w:rPr>
        <w:t xml:space="preserve">Животные домашние. </w:t>
      </w:r>
      <w:r w:rsidRPr="00EC2C22">
        <w:rPr>
          <w:rFonts w:ascii="Times New Roman" w:hAnsi="Times New Roman"/>
          <w:iCs/>
          <w:color w:val="auto"/>
          <w:sz w:val="24"/>
          <w:szCs w:val="24"/>
        </w:rPr>
        <w:t>Звери.</w:t>
      </w:r>
      <w:r w:rsidRPr="00EC2C22">
        <w:rPr>
          <w:rFonts w:ascii="Times New Roman" w:hAnsi="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EC2C22" w:rsidRPr="00EC2C22" w:rsidRDefault="00EC2C22" w:rsidP="00EC2C22">
      <w:pPr>
        <w:pStyle w:val="af9"/>
        <w:spacing w:after="0" w:line="240" w:lineRule="auto"/>
        <w:ind w:firstLine="709"/>
        <w:jc w:val="both"/>
        <w:rPr>
          <w:rFonts w:ascii="Times New Roman" w:hAnsi="Times New Roman"/>
          <w:i/>
          <w:color w:val="auto"/>
          <w:sz w:val="24"/>
          <w:szCs w:val="24"/>
        </w:rPr>
      </w:pPr>
      <w:r w:rsidRPr="00EC2C22">
        <w:rPr>
          <w:rFonts w:ascii="Times New Roman" w:hAnsi="Times New Roman"/>
          <w:i/>
          <w:color w:val="auto"/>
          <w:sz w:val="24"/>
          <w:szCs w:val="24"/>
        </w:rPr>
        <w:t xml:space="preserve">Животные дикие. </w:t>
      </w:r>
      <w:r w:rsidRPr="00EC2C22">
        <w:rPr>
          <w:rFonts w:ascii="Times New Roman" w:hAnsi="Times New Roman"/>
          <w:color w:val="auto"/>
          <w:sz w:val="24"/>
          <w:szCs w:val="24"/>
        </w:rPr>
        <w:t xml:space="preserve">Звери. </w:t>
      </w:r>
      <w:r w:rsidRPr="00EC2C22">
        <w:rPr>
          <w:rFonts w:ascii="Times New Roman" w:hAnsi="Times New Roman"/>
          <w:iCs/>
          <w:color w:val="auto"/>
          <w:sz w:val="24"/>
          <w:szCs w:val="24"/>
        </w:rPr>
        <w:t>Птицы.</w:t>
      </w:r>
      <w:r w:rsidRPr="00EC2C22">
        <w:rPr>
          <w:rFonts w:ascii="Times New Roman" w:hAnsi="Times New Roman"/>
          <w:color w:val="auto"/>
          <w:sz w:val="24"/>
          <w:szCs w:val="24"/>
        </w:rPr>
        <w:t xml:space="preserve"> </w:t>
      </w:r>
      <w:r w:rsidRPr="00EC2C22">
        <w:rPr>
          <w:rFonts w:ascii="Times New Roman" w:hAnsi="Times New Roman"/>
          <w:iCs/>
          <w:color w:val="auto"/>
          <w:sz w:val="24"/>
          <w:szCs w:val="24"/>
        </w:rPr>
        <w:t>Змеи</w:t>
      </w:r>
      <w:r w:rsidRPr="00EC2C22">
        <w:rPr>
          <w:rFonts w:ascii="Times New Roman" w:hAnsi="Times New Roman"/>
          <w:color w:val="auto"/>
          <w:sz w:val="24"/>
          <w:szCs w:val="24"/>
        </w:rPr>
        <w:t xml:space="preserve">. Лягушка. </w:t>
      </w:r>
      <w:r w:rsidRPr="00EC2C22">
        <w:rPr>
          <w:rFonts w:ascii="Times New Roman" w:hAnsi="Times New Roman"/>
          <w:bCs/>
          <w:iCs/>
          <w:color w:val="auto"/>
          <w:sz w:val="24"/>
          <w:szCs w:val="24"/>
        </w:rPr>
        <w:t>Рыбы. Насекомые</w:t>
      </w:r>
      <w:r w:rsidRPr="00EC2C22">
        <w:rPr>
          <w:rFonts w:ascii="Times New Roman" w:hAnsi="Times New Roman"/>
          <w:bCs/>
          <w:color w:val="auto"/>
          <w:sz w:val="24"/>
          <w:szCs w:val="24"/>
        </w:rPr>
        <w:t xml:space="preserve">. Названия. </w:t>
      </w:r>
      <w:r w:rsidRPr="00EC2C22">
        <w:rPr>
          <w:rFonts w:ascii="Times New Roman" w:hAnsi="Times New Roman"/>
          <w:color w:val="auto"/>
          <w:sz w:val="24"/>
          <w:szCs w:val="24"/>
        </w:rPr>
        <w:t>Внешнее строение: названия частей тела. Место обитания, питание</w:t>
      </w:r>
      <w:r w:rsidRPr="00EC2C22">
        <w:rPr>
          <w:rFonts w:ascii="Times New Roman" w:hAnsi="Times New Roman"/>
          <w:bCs/>
          <w:color w:val="auto"/>
          <w:sz w:val="24"/>
          <w:szCs w:val="24"/>
        </w:rPr>
        <w:t>, образ жизни</w:t>
      </w:r>
      <w:r w:rsidRPr="00EC2C22">
        <w:rPr>
          <w:rFonts w:ascii="Times New Roman" w:hAnsi="Times New Roman"/>
          <w:color w:val="auto"/>
          <w:sz w:val="24"/>
          <w:szCs w:val="24"/>
        </w:rPr>
        <w:t>. Роль в при</w:t>
      </w:r>
      <w:r w:rsidRPr="00EC2C22">
        <w:rPr>
          <w:rFonts w:ascii="Times New Roman" w:hAnsi="Times New Roman"/>
          <w:color w:val="auto"/>
          <w:sz w:val="24"/>
          <w:szCs w:val="24"/>
        </w:rPr>
        <w:softHyphen/>
        <w:t xml:space="preserve">роде. </w:t>
      </w:r>
      <w:r w:rsidRPr="00EC2C22">
        <w:rPr>
          <w:rFonts w:ascii="Times New Roman" w:hAnsi="Times New Roman"/>
          <w:bCs/>
          <w:color w:val="auto"/>
          <w:sz w:val="24"/>
          <w:szCs w:val="24"/>
        </w:rPr>
        <w:t xml:space="preserve">Помощь птицам зимой (подкормка, изготовление кормушек) и весной в период гнездования (сбор веток для гнезд, соблюдение </w:t>
      </w:r>
      <w:proofErr w:type="gramStart"/>
      <w:r w:rsidRPr="00EC2C22">
        <w:rPr>
          <w:rFonts w:ascii="Times New Roman" w:hAnsi="Times New Roman"/>
          <w:bCs/>
          <w:color w:val="auto"/>
          <w:sz w:val="24"/>
          <w:szCs w:val="24"/>
        </w:rPr>
        <w:t>тишины  и</w:t>
      </w:r>
      <w:proofErr w:type="gramEnd"/>
      <w:r w:rsidRPr="00EC2C22">
        <w:rPr>
          <w:rFonts w:ascii="Times New Roman" w:hAnsi="Times New Roman"/>
          <w:bCs/>
          <w:color w:val="auto"/>
          <w:sz w:val="24"/>
          <w:szCs w:val="24"/>
        </w:rPr>
        <w:t xml:space="preserve"> уединенности птиц на природе).</w:t>
      </w:r>
      <w:r w:rsidRPr="00EC2C22">
        <w:rPr>
          <w:rFonts w:ascii="Times New Roman" w:hAnsi="Times New Roman"/>
          <w:bCs/>
          <w:i/>
          <w:iCs/>
          <w:color w:val="auto"/>
          <w:sz w:val="24"/>
          <w:szCs w:val="24"/>
        </w:rPr>
        <w:t xml:space="preserve"> </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i/>
          <w:sz w:val="24"/>
          <w:szCs w:val="24"/>
        </w:rPr>
        <w:t xml:space="preserve">Охрана природы: </w:t>
      </w:r>
      <w:r w:rsidRPr="00EC2C22">
        <w:rPr>
          <w:rFonts w:ascii="Times New Roman" w:hAnsi="Times New Roman" w:cs="Times New Roman"/>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
          <w:i/>
          <w:sz w:val="24"/>
          <w:szCs w:val="24"/>
        </w:rPr>
        <w:t>Человек</w:t>
      </w:r>
      <w:r w:rsidRPr="00EC2C22">
        <w:rPr>
          <w:rFonts w:ascii="Times New Roman" w:hAnsi="Times New Roman" w:cs="Times New Roman"/>
          <w:i/>
          <w:sz w:val="24"/>
          <w:szCs w:val="24"/>
        </w:rPr>
        <w:t xml:space="preserve">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Мальчик и девочка. Возрастные группы (малыш, школьник, молодой человек, взрослый, пожилой).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lastRenderedPageBreak/>
        <w:t xml:space="preserve"> Строение тела человека (голова, туловище, ноги и руки (конечности). Ориенти</w:t>
      </w:r>
      <w:r w:rsidRPr="00EC2C22">
        <w:rPr>
          <w:rFonts w:ascii="Times New Roman" w:hAnsi="Times New Roman" w:cs="Times New Roman"/>
          <w:sz w:val="24"/>
          <w:szCs w:val="24"/>
        </w:rPr>
        <w:softHyphen/>
        <w:t xml:space="preserve">ровка в схеме тела на картинке и на себе. Голова, лицо: глаза, нос, рот, уши. Покровы тела: кожа, ногти, волосы.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Гигиена кожи, ногтей, волос (мытье, расчесывание, обстригание). Зубы. </w:t>
      </w:r>
      <w:proofErr w:type="gramStart"/>
      <w:r w:rsidRPr="00EC2C22">
        <w:rPr>
          <w:rFonts w:ascii="Times New Roman" w:hAnsi="Times New Roman" w:cs="Times New Roman"/>
          <w:sz w:val="24"/>
          <w:szCs w:val="24"/>
        </w:rPr>
        <w:t>Гигиена  полости</w:t>
      </w:r>
      <w:proofErr w:type="gramEnd"/>
      <w:r w:rsidRPr="00EC2C22">
        <w:rPr>
          <w:rFonts w:ascii="Times New Roman" w:hAnsi="Times New Roman" w:cs="Times New Roman"/>
          <w:sz w:val="24"/>
          <w:szCs w:val="24"/>
        </w:rPr>
        <w:t xml:space="preserve">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w:t>
      </w:r>
      <w:proofErr w:type="gramStart"/>
      <w:r w:rsidRPr="00EC2C22">
        <w:rPr>
          <w:rFonts w:ascii="Times New Roman" w:hAnsi="Times New Roman" w:cs="Times New Roman"/>
          <w:sz w:val="24"/>
          <w:szCs w:val="24"/>
        </w:rPr>
        <w:t>новых  впечатлений</w:t>
      </w:r>
      <w:proofErr w:type="gramEnd"/>
      <w:r w:rsidRPr="00EC2C22">
        <w:rPr>
          <w:rFonts w:ascii="Times New Roman" w:hAnsi="Times New Roman" w:cs="Times New Roman"/>
          <w:sz w:val="24"/>
          <w:szCs w:val="24"/>
        </w:rPr>
        <w:t xml:space="preserve">). </w:t>
      </w:r>
      <w:proofErr w:type="gramStart"/>
      <w:r w:rsidRPr="00EC2C22">
        <w:rPr>
          <w:rFonts w:ascii="Times New Roman" w:hAnsi="Times New Roman" w:cs="Times New Roman"/>
          <w:sz w:val="24"/>
          <w:szCs w:val="24"/>
        </w:rPr>
        <w:t>Гигиена  органов</w:t>
      </w:r>
      <w:proofErr w:type="gramEnd"/>
      <w:r w:rsidRPr="00EC2C22">
        <w:rPr>
          <w:rFonts w:ascii="Times New Roman" w:hAnsi="Times New Roman" w:cs="Times New Roman"/>
          <w:sz w:val="24"/>
          <w:szCs w:val="24"/>
        </w:rPr>
        <w:t xml:space="preserve"> чувств. Бережное отношение к себе, соблюдение правил охраны </w:t>
      </w:r>
      <w:proofErr w:type="gramStart"/>
      <w:r w:rsidRPr="00EC2C22">
        <w:rPr>
          <w:rFonts w:ascii="Times New Roman" w:hAnsi="Times New Roman" w:cs="Times New Roman"/>
          <w:sz w:val="24"/>
          <w:szCs w:val="24"/>
        </w:rPr>
        <w:t>органов  чувств</w:t>
      </w:r>
      <w:proofErr w:type="gramEnd"/>
      <w:r w:rsidRPr="00EC2C22">
        <w:rPr>
          <w:rFonts w:ascii="Times New Roman" w:hAnsi="Times New Roman" w:cs="Times New Roman"/>
          <w:sz w:val="24"/>
          <w:szCs w:val="24"/>
        </w:rPr>
        <w:t>, соблюдение режима  работы и отдыха. Первичное ознакомление с внутренним строением тела человека (внутренние органы).</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w:t>
      </w:r>
      <w:proofErr w:type="gramStart"/>
      <w:r w:rsidRPr="00EC2C22">
        <w:rPr>
          <w:rFonts w:ascii="Times New Roman" w:hAnsi="Times New Roman" w:cs="Times New Roman"/>
          <w:sz w:val="24"/>
          <w:szCs w:val="24"/>
        </w:rPr>
        <w:t>спортом .</w:t>
      </w:r>
      <w:proofErr w:type="gramEnd"/>
      <w:r w:rsidRPr="00EC2C22">
        <w:rPr>
          <w:rFonts w:ascii="Times New Roman" w:hAnsi="Times New Roman" w:cs="Times New Roman"/>
          <w:sz w:val="24"/>
          <w:szCs w:val="24"/>
        </w:rPr>
        <w:t xml:space="preserve"> </w:t>
      </w:r>
    </w:p>
    <w:p w:rsidR="00EC2C22" w:rsidRPr="00EC2C22" w:rsidRDefault="00EC2C22" w:rsidP="00EC2C22">
      <w:pPr>
        <w:pStyle w:val="af9"/>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Человек – член общества:</w:t>
      </w:r>
      <w:r w:rsidRPr="00EC2C22">
        <w:rPr>
          <w:rFonts w:ascii="Times New Roman" w:hAnsi="Times New Roman"/>
          <w:i/>
          <w:color w:val="auto"/>
          <w:sz w:val="24"/>
          <w:szCs w:val="24"/>
        </w:rPr>
        <w:t xml:space="preserve"> </w:t>
      </w:r>
      <w:r w:rsidRPr="00EC2C22">
        <w:rPr>
          <w:rFonts w:ascii="Times New Roman" w:hAnsi="Times New Roman"/>
          <w:color w:val="auto"/>
          <w:sz w:val="24"/>
          <w:szCs w:val="24"/>
        </w:rPr>
        <w:t>член семьи,</w:t>
      </w:r>
      <w:r w:rsidRPr="00EC2C22">
        <w:rPr>
          <w:rFonts w:ascii="Times New Roman" w:hAnsi="Times New Roman"/>
          <w:iCs/>
          <w:color w:val="auto"/>
          <w:sz w:val="24"/>
          <w:szCs w:val="24"/>
        </w:rPr>
        <w:t xml:space="preserve"> ученик, одноклассник, </w:t>
      </w:r>
      <w:proofErr w:type="gramStart"/>
      <w:r w:rsidRPr="00EC2C22">
        <w:rPr>
          <w:rFonts w:ascii="Times New Roman" w:hAnsi="Times New Roman"/>
          <w:iCs/>
          <w:color w:val="auto"/>
          <w:sz w:val="24"/>
          <w:szCs w:val="24"/>
        </w:rPr>
        <w:t>друг..</w:t>
      </w:r>
      <w:proofErr w:type="gramEnd"/>
      <w:r w:rsidRPr="00EC2C22">
        <w:rPr>
          <w:rFonts w:ascii="Times New Roman" w:hAnsi="Times New Roman"/>
          <w:iCs/>
          <w:color w:val="auto"/>
          <w:sz w:val="24"/>
          <w:szCs w:val="24"/>
        </w:rPr>
        <w:t xml:space="preserve"> Личные вещи ребенка:</w:t>
      </w:r>
      <w:r w:rsidRPr="00EC2C22">
        <w:rPr>
          <w:rFonts w:ascii="Times New Roman" w:hAnsi="Times New Roman"/>
          <w:color w:val="auto"/>
          <w:sz w:val="24"/>
          <w:szCs w:val="24"/>
        </w:rPr>
        <w:t xml:space="preserve"> гигиенические принадлежности, и</w:t>
      </w:r>
      <w:r w:rsidRPr="00EC2C22">
        <w:rPr>
          <w:rFonts w:ascii="Times New Roman" w:hAnsi="Times New Roman"/>
          <w:bCs/>
          <w:iCs/>
          <w:color w:val="auto"/>
          <w:sz w:val="24"/>
          <w:szCs w:val="24"/>
        </w:rPr>
        <w:t>грушки, учебные вещи, о</w:t>
      </w:r>
      <w:r w:rsidRPr="00EC2C22">
        <w:rPr>
          <w:rFonts w:ascii="Times New Roman" w:hAnsi="Times New Roman"/>
          <w:bCs/>
          <w:color w:val="auto"/>
          <w:sz w:val="24"/>
          <w:szCs w:val="24"/>
        </w:rPr>
        <w:t xml:space="preserve">дежда, обувь. Вещи мальчиков и девочек.  </w:t>
      </w:r>
      <w:r w:rsidRPr="00EC2C22">
        <w:rPr>
          <w:rFonts w:ascii="Times New Roman" w:hAnsi="Times New Roman"/>
          <w:iCs/>
          <w:color w:val="auto"/>
          <w:sz w:val="24"/>
          <w:szCs w:val="24"/>
        </w:rPr>
        <w:t>Профессии людей ближайшего окружения ребенка</w:t>
      </w:r>
    </w:p>
    <w:p w:rsidR="00EC2C22" w:rsidRPr="00EC2C22" w:rsidRDefault="00EC2C22" w:rsidP="00EC2C22">
      <w:pPr>
        <w:pStyle w:val="af9"/>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 xml:space="preserve">Магазины («овощи-фрукты», продуктовый, промтоварный (одежда, обувь, бытовая техника или др.), книжный). </w:t>
      </w:r>
      <w:proofErr w:type="gramStart"/>
      <w:r w:rsidRPr="00EC2C22">
        <w:rPr>
          <w:rFonts w:ascii="Times New Roman" w:hAnsi="Times New Roman"/>
          <w:color w:val="auto"/>
          <w:sz w:val="24"/>
          <w:szCs w:val="24"/>
        </w:rPr>
        <w:t>Зоопарк  или</w:t>
      </w:r>
      <w:proofErr w:type="gramEnd"/>
      <w:r w:rsidRPr="00EC2C22">
        <w:rPr>
          <w:rFonts w:ascii="Times New Roman" w:hAnsi="Times New Roman"/>
          <w:color w:val="auto"/>
          <w:sz w:val="24"/>
          <w:szCs w:val="24"/>
        </w:rPr>
        <w:t xml:space="preserve"> краеведческий музей. Почта. Больница. Поликлиника. Аптека. Назначение учреждения. Основные профессии людей, </w:t>
      </w:r>
      <w:proofErr w:type="gramStart"/>
      <w:r w:rsidRPr="00EC2C22">
        <w:rPr>
          <w:rFonts w:ascii="Times New Roman" w:hAnsi="Times New Roman"/>
          <w:color w:val="auto"/>
          <w:sz w:val="24"/>
          <w:szCs w:val="24"/>
        </w:rPr>
        <w:t>работающих  в</w:t>
      </w:r>
      <w:proofErr w:type="gramEnd"/>
      <w:r w:rsidRPr="00EC2C22">
        <w:rPr>
          <w:rFonts w:ascii="Times New Roman" w:hAnsi="Times New Roman"/>
          <w:color w:val="auto"/>
          <w:sz w:val="24"/>
          <w:szCs w:val="24"/>
        </w:rPr>
        <w:t xml:space="preserve"> учреждении. Правила поведения в магазине. </w:t>
      </w:r>
    </w:p>
    <w:p w:rsidR="00EC2C22" w:rsidRPr="00EC2C22" w:rsidRDefault="00EC2C22" w:rsidP="00EC2C22">
      <w:pPr>
        <w:pStyle w:val="af9"/>
        <w:spacing w:after="0" w:line="240" w:lineRule="auto"/>
        <w:ind w:firstLine="709"/>
        <w:jc w:val="both"/>
        <w:rPr>
          <w:rFonts w:ascii="Times New Roman" w:hAnsi="Times New Roman"/>
          <w:iCs/>
          <w:color w:val="auto"/>
          <w:sz w:val="24"/>
          <w:szCs w:val="24"/>
        </w:rPr>
      </w:pPr>
      <w:r w:rsidRPr="00EC2C22">
        <w:rPr>
          <w:rFonts w:ascii="Times New Roman" w:hAnsi="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EC2C22" w:rsidRPr="00EC2C22" w:rsidRDefault="00EC2C22" w:rsidP="00EC2C22">
      <w:pPr>
        <w:pStyle w:val="af9"/>
        <w:spacing w:after="0" w:line="240" w:lineRule="auto"/>
        <w:ind w:firstLine="709"/>
        <w:jc w:val="both"/>
        <w:rPr>
          <w:rFonts w:ascii="Times New Roman" w:hAnsi="Times New Roman"/>
          <w:b/>
          <w:color w:val="auto"/>
          <w:sz w:val="24"/>
          <w:szCs w:val="24"/>
          <w:u w:val="single"/>
        </w:rPr>
      </w:pPr>
      <w:r w:rsidRPr="00EC2C22">
        <w:rPr>
          <w:rFonts w:ascii="Times New Roman" w:hAnsi="Times New Roman"/>
          <w:iCs/>
          <w:color w:val="auto"/>
          <w:sz w:val="24"/>
          <w:szCs w:val="24"/>
        </w:rPr>
        <w:t>Наша Родина - Россия.</w:t>
      </w:r>
      <w:r w:rsidRPr="00EC2C22">
        <w:rPr>
          <w:rFonts w:ascii="Times New Roman" w:hAnsi="Times New Roman"/>
          <w:bCs/>
          <w:color w:val="auto"/>
          <w:sz w:val="24"/>
          <w:szCs w:val="24"/>
        </w:rPr>
        <w:t xml:space="preserve"> Наш город. </w:t>
      </w:r>
      <w:r w:rsidRPr="00EC2C22">
        <w:rPr>
          <w:rFonts w:ascii="Times New Roman" w:hAnsi="Times New Roman"/>
          <w:iCs/>
          <w:color w:val="auto"/>
          <w:sz w:val="24"/>
          <w:szCs w:val="24"/>
        </w:rPr>
        <w:t xml:space="preserve">Населенные пункты. Столица. </w:t>
      </w:r>
      <w:r w:rsidRPr="00EC2C22">
        <w:rPr>
          <w:rFonts w:ascii="Times New Roman" w:hAnsi="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EC2C22">
        <w:rPr>
          <w:rFonts w:ascii="Times New Roman" w:hAnsi="Times New Roman"/>
          <w:bCs/>
          <w:color w:val="auto"/>
          <w:sz w:val="24"/>
          <w:szCs w:val="24"/>
        </w:rPr>
        <w:t xml:space="preserve">Праздники нашей страны.  </w:t>
      </w:r>
      <w:r w:rsidRPr="00EC2C22">
        <w:rPr>
          <w:rFonts w:ascii="Times New Roman" w:hAnsi="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EC2C22" w:rsidRPr="00EC2C22" w:rsidRDefault="00EC2C22" w:rsidP="00EC2C22">
      <w:pPr>
        <w:spacing w:after="0" w:line="240" w:lineRule="auto"/>
        <w:ind w:firstLine="709"/>
        <w:jc w:val="center"/>
        <w:rPr>
          <w:rFonts w:ascii="Times New Roman" w:hAnsi="Times New Roman" w:cs="Times New Roman"/>
          <w:iCs/>
          <w:sz w:val="24"/>
          <w:szCs w:val="24"/>
        </w:rPr>
      </w:pPr>
      <w:r w:rsidRPr="00EC2C22">
        <w:rPr>
          <w:rFonts w:ascii="Times New Roman" w:hAnsi="Times New Roman" w:cs="Times New Roman"/>
          <w:b/>
          <w:sz w:val="24"/>
          <w:szCs w:val="24"/>
          <w:u w:val="single"/>
        </w:rPr>
        <w:t>Безопасное поведение</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iCs/>
          <w:sz w:val="24"/>
          <w:szCs w:val="24"/>
        </w:rPr>
        <w:t>Предупреждение заболеваний и травм.</w:t>
      </w:r>
      <w:r w:rsidRPr="00EC2C22">
        <w:rPr>
          <w:rFonts w:ascii="Times New Roman" w:hAnsi="Times New Roman" w:cs="Times New Roman"/>
          <w:sz w:val="24"/>
          <w:szCs w:val="24"/>
        </w:rPr>
        <w:t xml:space="preserve">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w:t>
      </w:r>
      <w:proofErr w:type="gramStart"/>
      <w:r w:rsidRPr="00EC2C22">
        <w:rPr>
          <w:rFonts w:ascii="Times New Roman" w:hAnsi="Times New Roman" w:cs="Times New Roman"/>
          <w:sz w:val="24"/>
          <w:szCs w:val="24"/>
        </w:rPr>
        <w:t>из  поликлиники</w:t>
      </w:r>
      <w:proofErr w:type="gramEnd"/>
      <w:r w:rsidRPr="00EC2C22">
        <w:rPr>
          <w:rFonts w:ascii="Times New Roman" w:hAnsi="Times New Roman" w:cs="Times New Roman"/>
          <w:sz w:val="24"/>
          <w:szCs w:val="24"/>
        </w:rPr>
        <w:t>. Случаи обращения в больницу.</w:t>
      </w:r>
    </w:p>
    <w:p w:rsidR="00EC2C22" w:rsidRPr="00EC2C22" w:rsidRDefault="00EC2C22" w:rsidP="00EC2C22">
      <w:pPr>
        <w:spacing w:after="0" w:line="240" w:lineRule="auto"/>
        <w:ind w:firstLine="709"/>
        <w:jc w:val="both"/>
        <w:rPr>
          <w:rFonts w:ascii="Times New Roman" w:hAnsi="Times New Roman" w:cs="Times New Roman"/>
          <w:iCs/>
          <w:sz w:val="24"/>
          <w:szCs w:val="24"/>
        </w:rPr>
      </w:pPr>
      <w:r w:rsidRPr="00EC2C22">
        <w:rPr>
          <w:rFonts w:ascii="Times New Roman" w:hAnsi="Times New Roman" w:cs="Times New Roman"/>
          <w:sz w:val="24"/>
          <w:szCs w:val="24"/>
        </w:rPr>
        <w:t xml:space="preserve">Простейшие действия при получении травмы: обращение за помощью к учителю, элементарное описание </w:t>
      </w:r>
      <w:proofErr w:type="gramStart"/>
      <w:r w:rsidRPr="00EC2C22">
        <w:rPr>
          <w:rFonts w:ascii="Times New Roman" w:hAnsi="Times New Roman" w:cs="Times New Roman"/>
          <w:sz w:val="24"/>
          <w:szCs w:val="24"/>
        </w:rPr>
        <w:t>ситуации</w:t>
      </w:r>
      <w:proofErr w:type="gramEnd"/>
      <w:r w:rsidRPr="00EC2C22">
        <w:rPr>
          <w:rFonts w:ascii="Times New Roman" w:hAnsi="Times New Roman" w:cs="Times New Roman"/>
          <w:sz w:val="24"/>
          <w:szCs w:val="24"/>
        </w:rPr>
        <w:t xml:space="preserve"> приведшей к травме и своего состояния (что и где болит). Поведение при оказании медицинской помощи.</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iCs/>
          <w:sz w:val="24"/>
          <w:szCs w:val="24"/>
        </w:rPr>
        <w:t>Безопасное поведение в природе.</w:t>
      </w:r>
      <w:r w:rsidRPr="00EC2C22">
        <w:rPr>
          <w:rFonts w:ascii="Times New Roman" w:hAnsi="Times New Roman" w:cs="Times New Roman"/>
          <w:sz w:val="24"/>
          <w:szCs w:val="24"/>
        </w:rPr>
        <w:t xml:space="preserve">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Правила поведения человека при контакте с домашним животным. Правила поведения человека </w:t>
      </w:r>
      <w:proofErr w:type="gramStart"/>
      <w:r w:rsidRPr="00EC2C22">
        <w:rPr>
          <w:rFonts w:ascii="Times New Roman" w:hAnsi="Times New Roman" w:cs="Times New Roman"/>
          <w:sz w:val="24"/>
          <w:szCs w:val="24"/>
        </w:rPr>
        <w:t>с  диким</w:t>
      </w:r>
      <w:proofErr w:type="gramEnd"/>
      <w:r w:rsidRPr="00EC2C22">
        <w:rPr>
          <w:rFonts w:ascii="Times New Roman" w:hAnsi="Times New Roman" w:cs="Times New Roman"/>
          <w:sz w:val="24"/>
          <w:szCs w:val="24"/>
        </w:rPr>
        <w:t xml:space="preserve"> животным  в зоопарке, в природе.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Правила поведения с незнакомыми людьми, в незнакомом месте. </w:t>
      </w:r>
    </w:p>
    <w:p w:rsidR="00EC2C22" w:rsidRPr="00EC2C22" w:rsidRDefault="00EC2C22" w:rsidP="00EC2C22">
      <w:pPr>
        <w:pStyle w:val="af9"/>
        <w:spacing w:after="0" w:line="240" w:lineRule="auto"/>
        <w:ind w:firstLine="709"/>
        <w:jc w:val="both"/>
        <w:rPr>
          <w:rFonts w:ascii="Times New Roman" w:hAnsi="Times New Roman"/>
          <w:color w:val="auto"/>
          <w:sz w:val="24"/>
          <w:szCs w:val="24"/>
        </w:rPr>
      </w:pPr>
      <w:r w:rsidRPr="00EC2C22">
        <w:rPr>
          <w:rFonts w:ascii="Times New Roman" w:hAnsi="Times New Roman"/>
          <w:color w:val="auto"/>
          <w:sz w:val="24"/>
          <w:szCs w:val="24"/>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w:t>
      </w:r>
      <w:r w:rsidRPr="00EC2C22">
        <w:rPr>
          <w:rFonts w:ascii="Times New Roman" w:hAnsi="Times New Roman"/>
          <w:color w:val="auto"/>
          <w:sz w:val="24"/>
          <w:szCs w:val="24"/>
        </w:rPr>
        <w:lastRenderedPageBreak/>
        <w:t>(сопровождение взрослым, движение по тротуару, переход улицы по пешеходному переходу). Правила безопасного поведения в общественном транспорте.</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Правила безопасного использование учебных принадлежностей, инструментов </w:t>
      </w:r>
      <w:proofErr w:type="gramStart"/>
      <w:r w:rsidRPr="00EC2C22">
        <w:rPr>
          <w:rFonts w:ascii="Times New Roman" w:hAnsi="Times New Roman" w:cs="Times New Roman"/>
          <w:sz w:val="24"/>
          <w:szCs w:val="24"/>
        </w:rPr>
        <w:t>для  практических</w:t>
      </w:r>
      <w:proofErr w:type="gramEnd"/>
      <w:r w:rsidRPr="00EC2C22">
        <w:rPr>
          <w:rFonts w:ascii="Times New Roman" w:hAnsi="Times New Roman" w:cs="Times New Roman"/>
          <w:sz w:val="24"/>
          <w:szCs w:val="24"/>
        </w:rPr>
        <w:t xml:space="preserve"> работ и опытов, с инвентарем для уборки класса.  Правила обращения с горячей водой (в кране, в чайнике), электричеством, газом (на кухне).</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sz w:val="24"/>
          <w:szCs w:val="24"/>
        </w:rPr>
        <w:t xml:space="preserve">Телефоны первой помощи. Звонок по телефону экстренных </w:t>
      </w:r>
      <w:proofErr w:type="gramStart"/>
      <w:r w:rsidRPr="00EC2C22">
        <w:rPr>
          <w:rFonts w:ascii="Times New Roman" w:hAnsi="Times New Roman" w:cs="Times New Roman"/>
          <w:sz w:val="24"/>
          <w:szCs w:val="24"/>
        </w:rPr>
        <w:t>служб..</w:t>
      </w:r>
      <w:proofErr w:type="gramEnd"/>
    </w:p>
    <w:p w:rsidR="00EC2C22" w:rsidRPr="00EC2C22" w:rsidRDefault="00EC2C22" w:rsidP="00EC2C22">
      <w:pPr>
        <w:spacing w:after="0" w:line="240" w:lineRule="auto"/>
        <w:ind w:firstLine="709"/>
        <w:jc w:val="center"/>
        <w:rPr>
          <w:rFonts w:ascii="Times New Roman" w:hAnsi="Times New Roman" w:cs="Times New Roman"/>
          <w:b/>
          <w:sz w:val="24"/>
          <w:szCs w:val="24"/>
        </w:rPr>
      </w:pPr>
    </w:p>
    <w:p w:rsidR="00EC2C22" w:rsidRPr="00EC2C22" w:rsidRDefault="00EC2C22" w:rsidP="00EC2C22">
      <w:pPr>
        <w:spacing w:after="0" w:line="240" w:lineRule="auto"/>
        <w:ind w:firstLine="709"/>
        <w:jc w:val="center"/>
        <w:rPr>
          <w:rFonts w:ascii="Times New Roman" w:hAnsi="Times New Roman" w:cs="Times New Roman"/>
          <w:b/>
          <w:sz w:val="24"/>
          <w:szCs w:val="24"/>
        </w:rPr>
      </w:pPr>
    </w:p>
    <w:p w:rsidR="00EC2C22" w:rsidRPr="00EC2C22" w:rsidRDefault="00EC2C22" w:rsidP="00EC2C22">
      <w:pPr>
        <w:spacing w:after="0" w:line="240" w:lineRule="auto"/>
        <w:ind w:firstLine="709"/>
        <w:jc w:val="center"/>
        <w:rPr>
          <w:rFonts w:ascii="Times New Roman" w:hAnsi="Times New Roman" w:cs="Times New Roman"/>
          <w:b/>
          <w:sz w:val="24"/>
          <w:szCs w:val="24"/>
        </w:rPr>
      </w:pPr>
      <w:r w:rsidRPr="00EC2C22">
        <w:rPr>
          <w:rFonts w:ascii="Times New Roman" w:hAnsi="Times New Roman" w:cs="Times New Roman"/>
          <w:b/>
          <w:sz w:val="24"/>
          <w:szCs w:val="24"/>
        </w:rPr>
        <w:t xml:space="preserve">МУЗЫКА </w:t>
      </w:r>
    </w:p>
    <w:p w:rsidR="00EC2C22" w:rsidRPr="00EC2C22" w:rsidRDefault="00EC2C22" w:rsidP="00EC2C22">
      <w:pPr>
        <w:spacing w:after="0" w:line="240" w:lineRule="auto"/>
        <w:ind w:firstLine="709"/>
        <w:jc w:val="center"/>
        <w:rPr>
          <w:rFonts w:ascii="Times New Roman" w:hAnsi="Times New Roman" w:cs="Times New Roman"/>
          <w:b/>
          <w:sz w:val="24"/>
          <w:szCs w:val="24"/>
        </w:rPr>
      </w:pPr>
      <w:r w:rsidRPr="00EC2C22">
        <w:rPr>
          <w:rFonts w:ascii="Times New Roman" w:hAnsi="Times New Roman" w:cs="Times New Roman"/>
          <w:b/>
          <w:sz w:val="24"/>
          <w:szCs w:val="24"/>
        </w:rPr>
        <w:t>(</w:t>
      </w:r>
      <w:r w:rsidRPr="00EC2C22">
        <w:rPr>
          <w:rFonts w:ascii="Times New Roman" w:hAnsi="Times New Roman" w:cs="Times New Roman"/>
          <w:b/>
          <w:sz w:val="24"/>
          <w:szCs w:val="24"/>
          <w:lang w:val="en-US"/>
        </w:rPr>
        <w:t>I</w:t>
      </w:r>
      <w:r w:rsidRPr="00EC2C22">
        <w:rPr>
          <w:rFonts w:ascii="Times New Roman" w:hAnsi="Times New Roman" w:cs="Times New Roman"/>
          <w:b/>
          <w:sz w:val="24"/>
          <w:szCs w:val="24"/>
        </w:rPr>
        <w:t>-</w:t>
      </w:r>
      <w:r w:rsidRPr="00EC2C22">
        <w:rPr>
          <w:rFonts w:ascii="Times New Roman" w:hAnsi="Times New Roman" w:cs="Times New Roman"/>
          <w:b/>
          <w:sz w:val="24"/>
          <w:szCs w:val="24"/>
          <w:lang w:val="en-US"/>
        </w:rPr>
        <w:t>V</w:t>
      </w:r>
      <w:r w:rsidRPr="00EC2C22">
        <w:rPr>
          <w:rFonts w:ascii="Times New Roman" w:hAnsi="Times New Roman" w:cs="Times New Roman"/>
          <w:b/>
          <w:sz w:val="24"/>
          <w:szCs w:val="24"/>
        </w:rPr>
        <w:t xml:space="preserve"> классы)</w:t>
      </w:r>
    </w:p>
    <w:p w:rsidR="00EC2C22" w:rsidRPr="00EC2C22" w:rsidRDefault="00EC2C22" w:rsidP="00EC2C22">
      <w:pPr>
        <w:spacing w:after="0" w:line="240" w:lineRule="auto"/>
        <w:ind w:firstLine="709"/>
        <w:jc w:val="center"/>
        <w:rPr>
          <w:rStyle w:val="apple-style-span"/>
          <w:rFonts w:ascii="Times New Roman" w:hAnsi="Times New Roman" w:cs="Times New Roman"/>
          <w:sz w:val="24"/>
          <w:szCs w:val="24"/>
        </w:rPr>
      </w:pPr>
      <w:r w:rsidRPr="00EC2C22">
        <w:rPr>
          <w:rFonts w:ascii="Times New Roman" w:hAnsi="Times New Roman" w:cs="Times New Roman"/>
          <w:b/>
          <w:sz w:val="24"/>
          <w:szCs w:val="24"/>
        </w:rPr>
        <w:t>Пояснительная записка</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Style w:val="apple-style-span"/>
          <w:rFonts w:ascii="Times New Roman" w:hAnsi="Times New Roman" w:cs="Times New Roman"/>
          <w:sz w:val="24"/>
          <w:szCs w:val="24"/>
        </w:rPr>
        <w:t>«Музыка» ― учебный предмет, предназначенный для формирования у обу</w:t>
      </w:r>
      <w:r w:rsidRPr="00EC2C22">
        <w:rPr>
          <w:rStyle w:val="apple-style-span"/>
          <w:rFonts w:ascii="Times New Roman" w:hAnsi="Times New Roman" w:cs="Times New Roman"/>
          <w:sz w:val="24"/>
          <w:szCs w:val="24"/>
        </w:rPr>
        <w:softHyphen/>
        <w:t>ча</w:t>
      </w:r>
      <w:r w:rsidRPr="00EC2C22">
        <w:rPr>
          <w:rStyle w:val="apple-style-span"/>
          <w:rFonts w:ascii="Times New Roman" w:hAnsi="Times New Roman" w:cs="Times New Roman"/>
          <w:sz w:val="24"/>
          <w:szCs w:val="24"/>
        </w:rPr>
        <w:softHyphen/>
        <w:t>ю</w:t>
      </w:r>
      <w:r w:rsidRPr="00EC2C22">
        <w:rPr>
          <w:rStyle w:val="apple-style-span"/>
          <w:rFonts w:ascii="Times New Roman" w:hAnsi="Times New Roman" w:cs="Times New Roman"/>
          <w:sz w:val="24"/>
          <w:szCs w:val="24"/>
        </w:rPr>
        <w:softHyphen/>
        <w:t>щи</w:t>
      </w:r>
      <w:r w:rsidRPr="00EC2C22">
        <w:rPr>
          <w:rStyle w:val="apple-style-span"/>
          <w:rFonts w:ascii="Times New Roman" w:hAnsi="Times New Roman" w:cs="Times New Roman"/>
          <w:sz w:val="24"/>
          <w:szCs w:val="24"/>
        </w:rPr>
        <w:softHyphen/>
        <w:t>х</w:t>
      </w:r>
      <w:r w:rsidRPr="00EC2C22">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EC2C22">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EC2C22">
        <w:rPr>
          <w:rStyle w:val="apple-style-span"/>
          <w:rFonts w:ascii="Times New Roman" w:hAnsi="Times New Roman" w:cs="Times New Roman"/>
          <w:sz w:val="24"/>
          <w:szCs w:val="24"/>
        </w:rPr>
        <w:softHyphen/>
        <w:t>собностей, мотивации к музыкальной деятельности</w:t>
      </w:r>
      <w:r w:rsidRPr="00EC2C22">
        <w:rPr>
          <w:rFonts w:ascii="Times New Roman" w:hAnsi="Times New Roman" w:cs="Times New Roman"/>
          <w:color w:val="000000"/>
          <w:sz w:val="24"/>
          <w:szCs w:val="24"/>
        </w:rPr>
        <w:t>.</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Fonts w:ascii="Times New Roman" w:hAnsi="Times New Roman" w:cs="Times New Roman"/>
          <w:b/>
          <w:sz w:val="24"/>
          <w:szCs w:val="24"/>
        </w:rPr>
        <w:t xml:space="preserve">Цель </w:t>
      </w:r>
      <w:r w:rsidRPr="00EC2C22">
        <w:rPr>
          <w:rStyle w:val="apple-style-span"/>
          <w:rFonts w:ascii="Times New Roman" w:hAnsi="Times New Roman" w:cs="Times New Roman"/>
          <w:sz w:val="24"/>
          <w:szCs w:val="24"/>
        </w:rPr>
        <w:t>―</w:t>
      </w:r>
      <w:r w:rsidRPr="00EC2C22">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Задачи учебного предмета «Музыка»:</w:t>
      </w:r>
    </w:p>
    <w:p w:rsidR="00EC2C22" w:rsidRPr="00EC2C22" w:rsidRDefault="00EC2C22" w:rsidP="00EC2C22">
      <w:pPr>
        <w:pStyle w:val="aff3"/>
        <w:spacing w:after="0" w:line="240" w:lineRule="auto"/>
        <w:ind w:left="0" w:firstLine="709"/>
        <w:jc w:val="both"/>
        <w:rPr>
          <w:rStyle w:val="apple-style-span"/>
          <w:rFonts w:ascii="Times New Roman" w:hAnsi="Times New Roman"/>
          <w:sz w:val="24"/>
          <w:szCs w:val="24"/>
        </w:rPr>
      </w:pPr>
      <w:r w:rsidRPr="00EC2C22">
        <w:rPr>
          <w:rStyle w:val="apple-style-span"/>
          <w:rFonts w:ascii="Times New Roman" w:hAnsi="Times New Roman"/>
          <w:sz w:val="24"/>
          <w:szCs w:val="24"/>
        </w:rPr>
        <w:t>― н</w:t>
      </w:r>
      <w:r w:rsidRPr="00EC2C22">
        <w:rPr>
          <w:rFonts w:ascii="Times New Roman" w:hAnsi="Times New Roman"/>
          <w:sz w:val="24"/>
          <w:szCs w:val="24"/>
        </w:rPr>
        <w:t>акопление первоначальных впечатлений от музыкального искусства и получение доступного опыта (</w:t>
      </w:r>
      <w:r w:rsidRPr="00EC2C22">
        <w:rPr>
          <w:rStyle w:val="apple-style-span"/>
          <w:rFonts w:ascii="Times New Roman" w:hAnsi="Times New Roman"/>
          <w:sz w:val="24"/>
          <w:szCs w:val="24"/>
        </w:rPr>
        <w:t xml:space="preserve">овладение элементарными музыкальными знаниями, </w:t>
      </w:r>
      <w:proofErr w:type="spellStart"/>
      <w:r w:rsidRPr="00EC2C22">
        <w:rPr>
          <w:rStyle w:val="apple-style-span"/>
          <w:rFonts w:ascii="Times New Roman" w:hAnsi="Times New Roman"/>
          <w:sz w:val="24"/>
          <w:szCs w:val="24"/>
        </w:rPr>
        <w:t>слушательскими</w:t>
      </w:r>
      <w:proofErr w:type="spellEnd"/>
      <w:r w:rsidRPr="00EC2C22">
        <w:rPr>
          <w:rStyle w:val="apple-style-span"/>
          <w:rFonts w:ascii="Times New Roman" w:hAnsi="Times New Roman"/>
          <w:sz w:val="24"/>
          <w:szCs w:val="24"/>
        </w:rPr>
        <w:t xml:space="preserve"> и доступными исполнительскими умениями)</w:t>
      </w:r>
      <w:r w:rsidRPr="00EC2C22">
        <w:rPr>
          <w:rFonts w:ascii="Times New Roman" w:hAnsi="Times New Roman"/>
          <w:sz w:val="24"/>
          <w:szCs w:val="24"/>
        </w:rPr>
        <w:t>.</w:t>
      </w:r>
    </w:p>
    <w:p w:rsidR="00EC2C22" w:rsidRPr="00EC2C22" w:rsidRDefault="00EC2C22" w:rsidP="00EC2C22">
      <w:pPr>
        <w:pStyle w:val="aff3"/>
        <w:spacing w:after="0" w:line="240" w:lineRule="auto"/>
        <w:ind w:left="0" w:firstLine="709"/>
        <w:jc w:val="both"/>
        <w:rPr>
          <w:rStyle w:val="apple-style-span"/>
          <w:rFonts w:ascii="Times New Roman" w:hAnsi="Times New Roman"/>
          <w:sz w:val="24"/>
          <w:szCs w:val="24"/>
        </w:rPr>
      </w:pPr>
      <w:r w:rsidRPr="00EC2C22">
        <w:rPr>
          <w:rStyle w:val="apple-style-span"/>
          <w:rFonts w:ascii="Times New Roman" w:hAnsi="Times New Roman"/>
          <w:sz w:val="24"/>
          <w:szCs w:val="24"/>
        </w:rPr>
        <w:t>― п</w:t>
      </w:r>
      <w:r w:rsidRPr="00EC2C22">
        <w:rPr>
          <w:rFonts w:ascii="Times New Roman" w:hAnsi="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EC2C22">
        <w:rPr>
          <w:rStyle w:val="apple-style-span"/>
          <w:rFonts w:ascii="Times New Roman" w:hAnsi="Times New Roman"/>
          <w:sz w:val="24"/>
          <w:szCs w:val="24"/>
        </w:rPr>
        <w:t>самостоятельной музыкальной деятельности</w:t>
      </w:r>
      <w:r w:rsidRPr="00EC2C22">
        <w:rPr>
          <w:rFonts w:ascii="Times New Roman" w:hAnsi="Times New Roman"/>
          <w:sz w:val="24"/>
          <w:szCs w:val="24"/>
        </w:rPr>
        <w:t xml:space="preserve"> и др.</w:t>
      </w:r>
    </w:p>
    <w:p w:rsidR="00EC2C22" w:rsidRPr="00EC2C22" w:rsidRDefault="00EC2C22" w:rsidP="00EC2C22">
      <w:pPr>
        <w:pStyle w:val="aff3"/>
        <w:spacing w:after="0" w:line="240" w:lineRule="auto"/>
        <w:ind w:left="0" w:firstLine="709"/>
        <w:jc w:val="both"/>
        <w:rPr>
          <w:rStyle w:val="apple-style-span"/>
          <w:rFonts w:ascii="Times New Roman" w:hAnsi="Times New Roman"/>
          <w:sz w:val="24"/>
          <w:szCs w:val="24"/>
        </w:rPr>
      </w:pPr>
      <w:r w:rsidRPr="00EC2C22">
        <w:rPr>
          <w:rStyle w:val="apple-style-span"/>
          <w:rFonts w:ascii="Times New Roman" w:hAnsi="Times New Roman"/>
          <w:sz w:val="24"/>
          <w:szCs w:val="24"/>
        </w:rPr>
        <w:t>― р</w:t>
      </w:r>
      <w:r w:rsidRPr="00EC2C22">
        <w:rPr>
          <w:rFonts w:ascii="Times New Roman" w:hAnsi="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EC2C22">
        <w:rPr>
          <w:rStyle w:val="apple-style-span"/>
          <w:rFonts w:ascii="Times New Roman" w:hAnsi="Times New Roman"/>
          <w:sz w:val="24"/>
          <w:szCs w:val="24"/>
        </w:rPr>
        <w:t xml:space="preserve"> приобретение опыта самостоятельной музыкально деятельности</w:t>
      </w:r>
      <w:r w:rsidRPr="00EC2C22">
        <w:rPr>
          <w:rFonts w:ascii="Times New Roman" w:hAnsi="Times New Roman"/>
          <w:sz w:val="24"/>
          <w:szCs w:val="24"/>
        </w:rPr>
        <w:t>.</w:t>
      </w:r>
    </w:p>
    <w:p w:rsidR="00EC2C22" w:rsidRPr="00EC2C22" w:rsidRDefault="00EC2C22" w:rsidP="00EC2C22">
      <w:pPr>
        <w:pStyle w:val="aff3"/>
        <w:spacing w:after="0" w:line="240" w:lineRule="auto"/>
        <w:ind w:left="0" w:firstLine="709"/>
        <w:jc w:val="both"/>
        <w:rPr>
          <w:rStyle w:val="apple-style-span"/>
          <w:rFonts w:ascii="Times New Roman" w:hAnsi="Times New Roman"/>
          <w:sz w:val="24"/>
          <w:szCs w:val="24"/>
        </w:rPr>
      </w:pPr>
      <w:r w:rsidRPr="00EC2C22">
        <w:rPr>
          <w:rStyle w:val="apple-style-span"/>
          <w:rFonts w:ascii="Times New Roman" w:hAnsi="Times New Roman"/>
          <w:sz w:val="24"/>
          <w:szCs w:val="24"/>
        </w:rPr>
        <w:t>― ф</w:t>
      </w:r>
      <w:r w:rsidRPr="00EC2C22">
        <w:rPr>
          <w:rFonts w:ascii="Times New Roman" w:hAnsi="Times New Roman"/>
          <w:sz w:val="24"/>
          <w:szCs w:val="24"/>
        </w:rPr>
        <w:t>ормирование простейших эстетических ориентиров и их использование в организации обыденной жизни и праздника.</w:t>
      </w:r>
    </w:p>
    <w:p w:rsidR="00EC2C22" w:rsidRPr="00EC2C22" w:rsidRDefault="00EC2C22" w:rsidP="00EC2C22">
      <w:pPr>
        <w:pStyle w:val="aff3"/>
        <w:spacing w:after="0" w:line="240" w:lineRule="auto"/>
        <w:ind w:left="0" w:firstLine="709"/>
        <w:jc w:val="both"/>
        <w:rPr>
          <w:rFonts w:ascii="Times New Roman" w:hAnsi="Times New Roman"/>
          <w:sz w:val="24"/>
          <w:szCs w:val="24"/>
        </w:rPr>
      </w:pPr>
      <w:r w:rsidRPr="00EC2C22">
        <w:rPr>
          <w:rStyle w:val="apple-style-span"/>
          <w:rFonts w:ascii="Times New Roman" w:hAnsi="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r w:rsidRPr="00EC2C22">
        <w:rPr>
          <w:rFonts w:ascii="Times New Roman" w:hAnsi="Times New Roman"/>
          <w:sz w:val="24"/>
          <w:szCs w:val="24"/>
        </w:rPr>
        <w:t xml:space="preserve"> </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sz w:val="24"/>
          <w:szCs w:val="24"/>
        </w:rPr>
        <w:t xml:space="preserve">Коррекционная направленность учебного предмета «Музыка» обеспечивается </w:t>
      </w:r>
      <w:proofErr w:type="spellStart"/>
      <w:r w:rsidRPr="00EC2C22">
        <w:rPr>
          <w:rFonts w:ascii="Times New Roman" w:hAnsi="Times New Roman" w:cs="Times New Roman"/>
          <w:sz w:val="24"/>
          <w:szCs w:val="24"/>
        </w:rPr>
        <w:t>композиционностъю</w:t>
      </w:r>
      <w:proofErr w:type="spellEnd"/>
      <w:r w:rsidRPr="00EC2C22">
        <w:rPr>
          <w:rFonts w:ascii="Times New Roman" w:hAnsi="Times New Roman" w:cs="Times New Roman"/>
          <w:sz w:val="24"/>
          <w:szCs w:val="24"/>
        </w:rPr>
        <w:t>, игровой направленностью, эмоциональной дополнительностью используемых методов. М</w:t>
      </w:r>
      <w:r w:rsidRPr="00EC2C22">
        <w:rPr>
          <w:rFonts w:ascii="Times New Roman" w:hAnsi="Times New Roman" w:cs="Times New Roman"/>
          <w:color w:val="000000"/>
          <w:sz w:val="24"/>
          <w:szCs w:val="24"/>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
          <w:sz w:val="24"/>
          <w:szCs w:val="24"/>
        </w:rPr>
        <w:t>Содержание учебного предмета</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sz w:val="24"/>
          <w:szCs w:val="24"/>
        </w:rPr>
        <w:t>В содержание программы входит овладение обучающимися с умственной от</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та</w:t>
      </w:r>
      <w:r w:rsidRPr="00EC2C22">
        <w:rPr>
          <w:rFonts w:ascii="Times New Roman" w:hAnsi="Times New Roman" w:cs="Times New Roman"/>
          <w:sz w:val="24"/>
          <w:szCs w:val="24"/>
        </w:rPr>
        <w:softHyphen/>
        <w:t>ло</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тью (интеллектуальными нарушениями) в до</w:t>
      </w:r>
      <w:r w:rsidRPr="00EC2C22">
        <w:rPr>
          <w:rFonts w:ascii="Times New Roman" w:hAnsi="Times New Roman" w:cs="Times New Roman"/>
          <w:sz w:val="24"/>
          <w:szCs w:val="24"/>
        </w:rPr>
        <w:softHyphen/>
        <w:t>ступной для них форме и объеме сле</w:t>
      </w:r>
      <w:r w:rsidRPr="00EC2C22">
        <w:rPr>
          <w:rFonts w:ascii="Times New Roman" w:hAnsi="Times New Roman" w:cs="Times New Roman"/>
          <w:sz w:val="24"/>
          <w:szCs w:val="24"/>
        </w:rPr>
        <w:softHyphen/>
        <w:t>ду</w:t>
      </w:r>
      <w:r w:rsidRPr="00EC2C22">
        <w:rPr>
          <w:rFonts w:ascii="Times New Roman" w:hAnsi="Times New Roman" w:cs="Times New Roman"/>
          <w:sz w:val="24"/>
          <w:szCs w:val="24"/>
        </w:rPr>
        <w:softHyphen/>
        <w:t>ю</w:t>
      </w:r>
      <w:r w:rsidRPr="00EC2C22">
        <w:rPr>
          <w:rFonts w:ascii="Times New Roman" w:hAnsi="Times New Roman" w:cs="Times New Roman"/>
          <w:sz w:val="24"/>
          <w:szCs w:val="24"/>
        </w:rPr>
        <w:softHyphen/>
        <w:t>щи</w:t>
      </w:r>
      <w:r w:rsidRPr="00EC2C22">
        <w:rPr>
          <w:rFonts w:ascii="Times New Roman" w:hAnsi="Times New Roman" w:cs="Times New Roman"/>
          <w:sz w:val="24"/>
          <w:szCs w:val="24"/>
        </w:rPr>
        <w:softHyphen/>
        <w:t>ми видами музыкальной деятельности: восприятие музыки, хоровое пение, эле</w:t>
      </w:r>
      <w:r w:rsidRPr="00EC2C22">
        <w:rPr>
          <w:rFonts w:ascii="Times New Roman" w:hAnsi="Times New Roman" w:cs="Times New Roman"/>
          <w:sz w:val="24"/>
          <w:szCs w:val="24"/>
        </w:rPr>
        <w:softHyphen/>
        <w:t>ме</w:t>
      </w:r>
      <w:r w:rsidRPr="00EC2C22">
        <w:rPr>
          <w:rFonts w:ascii="Times New Roman" w:hAnsi="Times New Roman" w:cs="Times New Roman"/>
          <w:sz w:val="24"/>
          <w:szCs w:val="24"/>
        </w:rPr>
        <w:softHyphen/>
        <w:t>нты му</w:t>
      </w:r>
      <w:r w:rsidRPr="00EC2C22">
        <w:rPr>
          <w:rFonts w:ascii="Times New Roman" w:hAnsi="Times New Roman" w:cs="Times New Roman"/>
          <w:sz w:val="24"/>
          <w:szCs w:val="24"/>
        </w:rPr>
        <w:softHyphen/>
        <w:t>зы</w:t>
      </w:r>
      <w:r w:rsidRPr="00EC2C22">
        <w:rPr>
          <w:rFonts w:ascii="Times New Roman" w:hAnsi="Times New Roman" w:cs="Times New Roman"/>
          <w:sz w:val="24"/>
          <w:szCs w:val="24"/>
        </w:rPr>
        <w:softHyphen/>
        <w:t>кальной грамоты, игра на музыкальных инструментах детского оркестра.</w:t>
      </w:r>
      <w:r w:rsidRPr="00EC2C22">
        <w:rPr>
          <w:rFonts w:ascii="Times New Roman" w:hAnsi="Times New Roman" w:cs="Times New Roman"/>
          <w:color w:val="000000"/>
          <w:sz w:val="24"/>
          <w:szCs w:val="24"/>
        </w:rPr>
        <w:t xml:space="preserve"> Со</w:t>
      </w:r>
      <w:r w:rsidRPr="00EC2C22">
        <w:rPr>
          <w:rFonts w:ascii="Times New Roman" w:hAnsi="Times New Roman" w:cs="Times New Roman"/>
          <w:color w:val="000000"/>
          <w:sz w:val="24"/>
          <w:szCs w:val="24"/>
        </w:rPr>
        <w:softHyphen/>
        <w:t>де</w:t>
      </w:r>
      <w:r w:rsidRPr="00EC2C22">
        <w:rPr>
          <w:rFonts w:ascii="Times New Roman" w:hAnsi="Times New Roman" w:cs="Times New Roman"/>
          <w:color w:val="000000"/>
          <w:sz w:val="24"/>
          <w:szCs w:val="24"/>
        </w:rPr>
        <w:softHyphen/>
        <w:t>ржание про</w:t>
      </w:r>
      <w:r w:rsidRPr="00EC2C22">
        <w:rPr>
          <w:rFonts w:ascii="Times New Roman" w:hAnsi="Times New Roman" w:cs="Times New Roman"/>
          <w:color w:val="000000"/>
          <w:sz w:val="24"/>
          <w:szCs w:val="24"/>
        </w:rPr>
        <w:softHyphen/>
        <w:t>граммного материала уро</w:t>
      </w:r>
      <w:r w:rsidRPr="00EC2C22">
        <w:rPr>
          <w:rFonts w:ascii="Times New Roman" w:hAnsi="Times New Roman" w:cs="Times New Roman"/>
          <w:color w:val="000000"/>
          <w:sz w:val="24"/>
          <w:szCs w:val="24"/>
        </w:rPr>
        <w:softHyphen/>
        <w:t>ков состоит из элементарного теоретического ма</w:t>
      </w:r>
      <w:r w:rsidRPr="00EC2C22">
        <w:rPr>
          <w:rFonts w:ascii="Times New Roman" w:hAnsi="Times New Roman" w:cs="Times New Roman"/>
          <w:color w:val="000000"/>
          <w:sz w:val="24"/>
          <w:szCs w:val="24"/>
        </w:rPr>
        <w:softHyphen/>
        <w:t>териала, доступных видов му</w:t>
      </w:r>
      <w:r w:rsidRPr="00EC2C22">
        <w:rPr>
          <w:rFonts w:ascii="Times New Roman" w:hAnsi="Times New Roman" w:cs="Times New Roman"/>
          <w:color w:val="000000"/>
          <w:sz w:val="24"/>
          <w:szCs w:val="24"/>
        </w:rPr>
        <w:softHyphen/>
        <w:t>зы</w:t>
      </w:r>
      <w:r w:rsidRPr="00EC2C22">
        <w:rPr>
          <w:rFonts w:ascii="Times New Roman" w:hAnsi="Times New Roman" w:cs="Times New Roman"/>
          <w:color w:val="000000"/>
          <w:sz w:val="24"/>
          <w:szCs w:val="24"/>
        </w:rPr>
        <w:softHyphen/>
        <w:t>каль</w:t>
      </w:r>
      <w:r w:rsidRPr="00EC2C22">
        <w:rPr>
          <w:rFonts w:ascii="Times New Roman" w:hAnsi="Times New Roman" w:cs="Times New Roman"/>
          <w:color w:val="000000"/>
          <w:sz w:val="24"/>
          <w:szCs w:val="24"/>
        </w:rPr>
        <w:softHyphen/>
        <w:t>ной деятельности, музыкальных произведений для слу</w:t>
      </w:r>
      <w:r w:rsidRPr="00EC2C22">
        <w:rPr>
          <w:rFonts w:ascii="Times New Roman" w:hAnsi="Times New Roman" w:cs="Times New Roman"/>
          <w:color w:val="000000"/>
          <w:sz w:val="24"/>
          <w:szCs w:val="24"/>
        </w:rPr>
        <w:softHyphen/>
        <w:t>ша</w:t>
      </w:r>
      <w:r w:rsidRPr="00EC2C22">
        <w:rPr>
          <w:rFonts w:ascii="Times New Roman" w:hAnsi="Times New Roman" w:cs="Times New Roman"/>
          <w:color w:val="000000"/>
          <w:sz w:val="24"/>
          <w:szCs w:val="24"/>
        </w:rPr>
        <w:softHyphen/>
        <w:t>ния и исполнения, во</w:t>
      </w:r>
      <w:r w:rsidRPr="00EC2C22">
        <w:rPr>
          <w:rFonts w:ascii="Times New Roman" w:hAnsi="Times New Roman" w:cs="Times New Roman"/>
          <w:color w:val="000000"/>
          <w:sz w:val="24"/>
          <w:szCs w:val="24"/>
        </w:rPr>
        <w:softHyphen/>
        <w:t>каль</w:t>
      </w:r>
      <w:r w:rsidRPr="00EC2C22">
        <w:rPr>
          <w:rFonts w:ascii="Times New Roman" w:hAnsi="Times New Roman" w:cs="Times New Roman"/>
          <w:color w:val="000000"/>
          <w:sz w:val="24"/>
          <w:szCs w:val="24"/>
        </w:rPr>
        <w:softHyphen/>
        <w:t xml:space="preserve">ных упражнений. </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sz w:val="24"/>
          <w:szCs w:val="24"/>
        </w:rPr>
        <w:t>Восприятие музыки</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i/>
          <w:sz w:val="24"/>
          <w:szCs w:val="24"/>
        </w:rPr>
        <w:t>Репертуар для слушания</w:t>
      </w:r>
      <w:r w:rsidRPr="00EC2C22">
        <w:rPr>
          <w:rFonts w:ascii="Times New Roman" w:hAnsi="Times New Roman" w:cs="Times New Roman"/>
          <w:sz w:val="24"/>
          <w:szCs w:val="24"/>
        </w:rPr>
        <w:t xml:space="preserve">: </w:t>
      </w:r>
      <w:r w:rsidRPr="00EC2C22">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i/>
          <w:sz w:val="24"/>
          <w:szCs w:val="24"/>
        </w:rPr>
        <w:t>Примерная тематика произведений</w:t>
      </w:r>
      <w:r w:rsidRPr="00EC2C22">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i/>
          <w:sz w:val="24"/>
          <w:szCs w:val="24"/>
        </w:rPr>
        <w:t>Жанровое разнообразие</w:t>
      </w:r>
      <w:r w:rsidRPr="00EC2C22">
        <w:rPr>
          <w:rFonts w:ascii="Times New Roman" w:hAnsi="Times New Roman" w:cs="Times New Roman"/>
          <w:sz w:val="24"/>
          <w:szCs w:val="24"/>
        </w:rPr>
        <w:t>: праздничная, маршевая, колыбельная песни и пр.</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Fonts w:ascii="Times New Roman" w:hAnsi="Times New Roman" w:cs="Times New Roman"/>
          <w:b/>
          <w:i/>
          <w:sz w:val="24"/>
          <w:szCs w:val="24"/>
        </w:rPr>
        <w:lastRenderedPageBreak/>
        <w:t>Слушание музыки:</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развитие умения различать части песни (запев, припев, проигрыш, окончание);</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sz w:val="24"/>
          <w:szCs w:val="24"/>
        </w:rPr>
        <w:t>Хоровое пение.</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i/>
          <w:sz w:val="24"/>
          <w:szCs w:val="24"/>
        </w:rPr>
        <w:t>Песенный репертуар</w:t>
      </w:r>
      <w:r w:rsidRPr="00EC2C22">
        <w:rPr>
          <w:rFonts w:ascii="Times New Roman" w:hAnsi="Times New Roman" w:cs="Times New Roman"/>
          <w:sz w:val="24"/>
          <w:szCs w:val="24"/>
        </w:rPr>
        <w:t xml:space="preserve">: </w:t>
      </w:r>
      <w:r w:rsidRPr="00EC2C22">
        <w:rPr>
          <w:rFonts w:ascii="Times New Roman" w:hAnsi="Times New Roman" w:cs="Times New Roman"/>
          <w:color w:val="000000"/>
          <w:sz w:val="24"/>
          <w:szCs w:val="24"/>
        </w:rPr>
        <w:t>произведения отечественной музыкальной культуры; му</w:t>
      </w:r>
      <w:r w:rsidRPr="00EC2C22">
        <w:rPr>
          <w:rFonts w:ascii="Times New Roman" w:hAnsi="Times New Roman" w:cs="Times New Roman"/>
          <w:color w:val="000000"/>
          <w:sz w:val="24"/>
          <w:szCs w:val="24"/>
        </w:rPr>
        <w:softHyphen/>
        <w:t>зы</w:t>
      </w:r>
      <w:r w:rsidRPr="00EC2C22">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EC2C22">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EC2C22">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EC2C22">
        <w:rPr>
          <w:rFonts w:ascii="Times New Roman" w:hAnsi="Times New Roman" w:cs="Times New Roman"/>
          <w:color w:val="000000"/>
          <w:sz w:val="24"/>
          <w:szCs w:val="24"/>
        </w:rPr>
        <w:softHyphen/>
        <w:t>зы</w:t>
      </w:r>
      <w:r w:rsidRPr="00EC2C22">
        <w:rPr>
          <w:rFonts w:ascii="Times New Roman" w:hAnsi="Times New Roman" w:cs="Times New Roman"/>
          <w:color w:val="000000"/>
          <w:sz w:val="24"/>
          <w:szCs w:val="24"/>
        </w:rPr>
        <w:softHyphen/>
        <w:t>каль</w:t>
      </w:r>
      <w:r w:rsidRPr="00EC2C22">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EC2C22">
        <w:rPr>
          <w:rFonts w:ascii="Times New Roman" w:hAnsi="Times New Roman" w:cs="Times New Roman"/>
          <w:color w:val="000000"/>
          <w:sz w:val="24"/>
          <w:szCs w:val="24"/>
        </w:rPr>
        <w:softHyphen/>
        <w:t>но</w:t>
      </w:r>
      <w:r w:rsidRPr="00EC2C22">
        <w:rPr>
          <w:rFonts w:ascii="Times New Roman" w:hAnsi="Times New Roman" w:cs="Times New Roman"/>
          <w:color w:val="000000"/>
          <w:sz w:val="24"/>
          <w:szCs w:val="24"/>
        </w:rPr>
        <w:softHyphen/>
        <w:t>ше</w:t>
      </w:r>
      <w:r w:rsidRPr="00EC2C22">
        <w:rPr>
          <w:rFonts w:ascii="Times New Roman" w:hAnsi="Times New Roman" w:cs="Times New Roman"/>
          <w:color w:val="000000"/>
          <w:sz w:val="24"/>
          <w:szCs w:val="24"/>
        </w:rPr>
        <w:softHyphen/>
        <w:t>нию к детскому голосу</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i/>
          <w:sz w:val="24"/>
          <w:szCs w:val="24"/>
        </w:rPr>
        <w:t>Примерная тематика произведений</w:t>
      </w:r>
      <w:r w:rsidRPr="00EC2C22">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i/>
          <w:sz w:val="24"/>
          <w:szCs w:val="24"/>
        </w:rPr>
        <w:t>Жанровое разнообразие</w:t>
      </w:r>
      <w:r w:rsidRPr="00EC2C22">
        <w:rPr>
          <w:rFonts w:ascii="Times New Roman" w:hAnsi="Times New Roman" w:cs="Times New Roman"/>
          <w:sz w:val="24"/>
          <w:szCs w:val="24"/>
        </w:rPr>
        <w:t>: игровые песни, песни-прибаутки, трудовые песни, колыбельные песни и пр.</w:t>
      </w:r>
    </w:p>
    <w:p w:rsidR="00EC2C22" w:rsidRPr="00EC2C22" w:rsidRDefault="00EC2C22" w:rsidP="00EC2C22">
      <w:pPr>
        <w:spacing w:after="0" w:line="240" w:lineRule="auto"/>
        <w:ind w:firstLine="709"/>
        <w:jc w:val="center"/>
        <w:rPr>
          <w:rStyle w:val="apple-style-span"/>
          <w:rFonts w:ascii="Times New Roman" w:hAnsi="Times New Roman" w:cs="Times New Roman"/>
          <w:sz w:val="24"/>
          <w:szCs w:val="24"/>
        </w:rPr>
      </w:pPr>
      <w:r w:rsidRPr="00EC2C22">
        <w:rPr>
          <w:rFonts w:ascii="Times New Roman" w:hAnsi="Times New Roman" w:cs="Times New Roman"/>
          <w:b/>
          <w:i/>
          <w:sz w:val="24"/>
          <w:szCs w:val="24"/>
        </w:rPr>
        <w:t>Навык пения</w:t>
      </w:r>
      <w:r w:rsidRPr="00EC2C22">
        <w:rPr>
          <w:rFonts w:ascii="Times New Roman" w:hAnsi="Times New Roman" w:cs="Times New Roman"/>
          <w:sz w:val="24"/>
          <w:szCs w:val="24"/>
        </w:rPr>
        <w:t>:</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D6647C">
        <w:rPr>
          <w:rFonts w:ascii="Times New Roman" w:hAnsi="Times New Roman" w:cs="Times New Roman"/>
          <w:sz w:val="24"/>
          <w:szCs w:val="24"/>
        </w:rPr>
        <w:t xml:space="preserve">обучение певческой установке: </w:t>
      </w:r>
      <w:r w:rsidRPr="00D6647C">
        <w:rPr>
          <w:rFonts w:ascii="Times New Roman" w:hAnsi="Times New Roman" w:cs="Times New Roman"/>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 xml:space="preserve">пение коротких </w:t>
      </w:r>
      <w:proofErr w:type="spellStart"/>
      <w:r w:rsidRPr="00D6647C">
        <w:rPr>
          <w:rFonts w:ascii="Times New Roman" w:hAnsi="Times New Roman" w:cs="Times New Roman"/>
          <w:sz w:val="24"/>
          <w:szCs w:val="24"/>
          <w:shd w:val="clear" w:color="auto" w:fill="FFFCF3"/>
        </w:rPr>
        <w:t>попевок</w:t>
      </w:r>
      <w:proofErr w:type="spellEnd"/>
      <w:r w:rsidRPr="00D6647C">
        <w:rPr>
          <w:rFonts w:ascii="Times New Roman" w:hAnsi="Times New Roman" w:cs="Times New Roman"/>
          <w:sz w:val="24"/>
          <w:szCs w:val="24"/>
          <w:shd w:val="clear" w:color="auto" w:fill="FFFCF3"/>
        </w:rPr>
        <w:t xml:space="preserve"> на одном дыхании;</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 xml:space="preserve">развитие умения мягкого, напевного, легкого пения (работа над кантиленой - </w:t>
      </w:r>
      <w:r w:rsidRPr="00D6647C">
        <w:rPr>
          <w:rFonts w:ascii="Times New Roman" w:hAnsi="Times New Roman" w:cs="Times New Roman"/>
          <w:sz w:val="24"/>
          <w:szCs w:val="24"/>
          <w:shd w:val="clear" w:color="auto" w:fill="FFFFFF"/>
        </w:rPr>
        <w:t>способностью певческого голоса к напевному исполнению мелодии);</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lastRenderedPageBreak/>
        <w:t>― </w:t>
      </w:r>
      <w:r w:rsidRPr="00D6647C">
        <w:rPr>
          <w:rFonts w:ascii="Times New Roman" w:hAnsi="Times New Roman" w:cs="Times New Roman"/>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D6647C">
        <w:rPr>
          <w:rFonts w:ascii="Times New Roman" w:hAnsi="Times New Roman" w:cs="Times New Roman"/>
          <w:i/>
          <w:sz w:val="24"/>
          <w:szCs w:val="24"/>
          <w:shd w:val="clear" w:color="auto" w:fill="FFFCF3"/>
        </w:rPr>
        <w:t>а капелла</w:t>
      </w:r>
      <w:r w:rsidRPr="00D6647C">
        <w:rPr>
          <w:rFonts w:ascii="Times New Roman" w:hAnsi="Times New Roman" w:cs="Times New Roman"/>
          <w:sz w:val="24"/>
          <w:szCs w:val="24"/>
          <w:shd w:val="clear" w:color="auto" w:fill="FFFCF3"/>
        </w:rPr>
        <w:t>); работа над чистотой интонирования и выравнивание звучания на всем диапазоне;</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w:t>
      </w:r>
      <w:proofErr w:type="gramStart"/>
      <w:r w:rsidRPr="00D6647C">
        <w:rPr>
          <w:rFonts w:ascii="Times New Roman" w:hAnsi="Times New Roman" w:cs="Times New Roman"/>
          <w:sz w:val="24"/>
          <w:szCs w:val="24"/>
          <w:shd w:val="clear" w:color="auto" w:fill="FFFCF3"/>
        </w:rPr>
        <w:t>снизу вверх</w:t>
      </w:r>
      <w:proofErr w:type="gramEnd"/>
      <w:r w:rsidRPr="00D6647C">
        <w:rPr>
          <w:rFonts w:ascii="Times New Roman" w:hAnsi="Times New Roman" w:cs="Times New Roman"/>
          <w:sz w:val="24"/>
          <w:szCs w:val="24"/>
          <w:shd w:val="clear" w:color="auto" w:fill="FFFCF3"/>
        </w:rPr>
        <w:t>); развитие умения определять сильную долю на слух;</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формирование понимания дирижерских жестов (внимание, вдох, начало и окончание пения);</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 xml:space="preserve">пение спокойное, умеренное по темпу, ненапряженное и плавное в пределах </w:t>
      </w:r>
      <w:r w:rsidRPr="00D6647C">
        <w:rPr>
          <w:rFonts w:ascii="Times New Roman" w:hAnsi="Times New Roman" w:cs="Times New Roman"/>
          <w:sz w:val="24"/>
          <w:szCs w:val="24"/>
          <w:shd w:val="clear" w:color="auto" w:fill="FFFCF3"/>
          <w:lang w:val="en-US"/>
        </w:rPr>
        <w:t>mezzo</w:t>
      </w:r>
      <w:r w:rsidRPr="00D6647C">
        <w:rPr>
          <w:rFonts w:ascii="Times New Roman" w:hAnsi="Times New Roman" w:cs="Times New Roman"/>
          <w:sz w:val="24"/>
          <w:szCs w:val="24"/>
          <w:shd w:val="clear" w:color="auto" w:fill="FFFCF3"/>
        </w:rPr>
        <w:t xml:space="preserve"> </w:t>
      </w:r>
      <w:r w:rsidRPr="00D6647C">
        <w:rPr>
          <w:rFonts w:ascii="Times New Roman" w:hAnsi="Times New Roman" w:cs="Times New Roman"/>
          <w:sz w:val="24"/>
          <w:szCs w:val="24"/>
          <w:shd w:val="clear" w:color="auto" w:fill="FFFCF3"/>
          <w:lang w:val="en-US"/>
        </w:rPr>
        <w:t>piano</w:t>
      </w:r>
      <w:r w:rsidRPr="00D6647C">
        <w:rPr>
          <w:rFonts w:ascii="Times New Roman" w:hAnsi="Times New Roman" w:cs="Times New Roman"/>
          <w:sz w:val="24"/>
          <w:szCs w:val="24"/>
          <w:shd w:val="clear" w:color="auto" w:fill="FFFCF3"/>
        </w:rPr>
        <w:t xml:space="preserve"> (умеренно тихо) и </w:t>
      </w:r>
      <w:r w:rsidRPr="00D6647C">
        <w:rPr>
          <w:rFonts w:ascii="Times New Roman" w:hAnsi="Times New Roman" w:cs="Times New Roman"/>
          <w:sz w:val="24"/>
          <w:szCs w:val="24"/>
          <w:shd w:val="clear" w:color="auto" w:fill="FFFCF3"/>
          <w:lang w:val="en-US"/>
        </w:rPr>
        <w:t>mezzo</w:t>
      </w:r>
      <w:r w:rsidRPr="00D6647C">
        <w:rPr>
          <w:rFonts w:ascii="Times New Roman" w:hAnsi="Times New Roman" w:cs="Times New Roman"/>
          <w:sz w:val="24"/>
          <w:szCs w:val="24"/>
          <w:shd w:val="clear" w:color="auto" w:fill="FFFCF3"/>
        </w:rPr>
        <w:t xml:space="preserve"> </w:t>
      </w:r>
      <w:r w:rsidRPr="00D6647C">
        <w:rPr>
          <w:rFonts w:ascii="Times New Roman" w:hAnsi="Times New Roman" w:cs="Times New Roman"/>
          <w:sz w:val="24"/>
          <w:szCs w:val="24"/>
          <w:shd w:val="clear" w:color="auto" w:fill="FFFCF3"/>
          <w:lang w:val="en-US"/>
        </w:rPr>
        <w:t>forte</w:t>
      </w:r>
      <w:r w:rsidRPr="00D6647C">
        <w:rPr>
          <w:rFonts w:ascii="Times New Roman" w:hAnsi="Times New Roman" w:cs="Times New Roman"/>
          <w:sz w:val="24"/>
          <w:szCs w:val="24"/>
          <w:shd w:val="clear" w:color="auto" w:fill="FFFCF3"/>
        </w:rPr>
        <w:t xml:space="preserve"> (умеренно громко);</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 xml:space="preserve">укрепление и постепенное расширение певческого диапазона </w:t>
      </w:r>
      <w:r w:rsidRPr="00D6647C">
        <w:rPr>
          <w:rFonts w:ascii="Times New Roman" w:hAnsi="Times New Roman" w:cs="Times New Roman"/>
          <w:i/>
          <w:sz w:val="24"/>
          <w:szCs w:val="24"/>
          <w:shd w:val="clear" w:color="auto" w:fill="FFFCF3"/>
        </w:rPr>
        <w:t>ми1 – ля1, ре1 – си1, до1 – до2.</w:t>
      </w:r>
    </w:p>
    <w:p w:rsidR="00EC2C22" w:rsidRPr="00D6647C" w:rsidRDefault="00EC2C22" w:rsidP="00EC2C22">
      <w:pPr>
        <w:spacing w:after="0" w:line="240" w:lineRule="auto"/>
        <w:ind w:firstLine="709"/>
        <w:jc w:val="both"/>
        <w:rPr>
          <w:rFonts w:ascii="Times New Roman" w:hAnsi="Times New Roman" w:cs="Times New Roman"/>
          <w:b/>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shd w:val="clear" w:color="auto" w:fill="FFFCF3"/>
        </w:rPr>
        <w:t>получение эстетического наслаждения от собственного пения.</w:t>
      </w:r>
    </w:p>
    <w:p w:rsidR="00EC2C22" w:rsidRPr="00D6647C" w:rsidRDefault="00EC2C22" w:rsidP="00EC2C22">
      <w:pPr>
        <w:spacing w:after="0" w:line="240" w:lineRule="auto"/>
        <w:ind w:firstLine="709"/>
        <w:jc w:val="center"/>
        <w:rPr>
          <w:rFonts w:ascii="Times New Roman" w:hAnsi="Times New Roman" w:cs="Times New Roman"/>
          <w:b/>
          <w:i/>
          <w:sz w:val="24"/>
          <w:szCs w:val="24"/>
        </w:rPr>
      </w:pPr>
      <w:r w:rsidRPr="00D6647C">
        <w:rPr>
          <w:rFonts w:ascii="Times New Roman" w:hAnsi="Times New Roman" w:cs="Times New Roman"/>
          <w:b/>
          <w:sz w:val="24"/>
          <w:szCs w:val="24"/>
        </w:rPr>
        <w:t>Элементы музыкальной грамоты</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Fonts w:ascii="Times New Roman" w:hAnsi="Times New Roman" w:cs="Times New Roman"/>
          <w:b/>
          <w:i/>
          <w:sz w:val="24"/>
          <w:szCs w:val="24"/>
        </w:rPr>
        <w:t>Содержание</w:t>
      </w:r>
      <w:r w:rsidRPr="00D6647C">
        <w:rPr>
          <w:rFonts w:ascii="Times New Roman" w:hAnsi="Times New Roman" w:cs="Times New Roman"/>
          <w:sz w:val="24"/>
          <w:szCs w:val="24"/>
        </w:rPr>
        <w:t xml:space="preserve">: </w:t>
      </w:r>
    </w:p>
    <w:p w:rsidR="00EC2C22" w:rsidRPr="00D6647C"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rPr>
        <w:t>ознакомление с высотой звука (высокие, средние, низкие);</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D6647C">
        <w:rPr>
          <w:rStyle w:val="apple-style-span"/>
          <w:rFonts w:ascii="Times New Roman" w:hAnsi="Times New Roman" w:cs="Times New Roman"/>
          <w:sz w:val="24"/>
          <w:szCs w:val="24"/>
        </w:rPr>
        <w:t>― </w:t>
      </w:r>
      <w:r w:rsidRPr="00D6647C">
        <w:rPr>
          <w:rFonts w:ascii="Times New Roman" w:hAnsi="Times New Roman" w:cs="Times New Roman"/>
          <w:sz w:val="24"/>
          <w:szCs w:val="24"/>
        </w:rPr>
        <w:t xml:space="preserve">ознакомление с динамическими особенностями </w:t>
      </w:r>
      <w:r w:rsidRPr="00EC2C22">
        <w:rPr>
          <w:rFonts w:ascii="Times New Roman" w:hAnsi="Times New Roman" w:cs="Times New Roman"/>
          <w:sz w:val="24"/>
          <w:szCs w:val="24"/>
        </w:rPr>
        <w:t xml:space="preserve">музыки (громкая </w:t>
      </w: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 xml:space="preserve"> </w:t>
      </w:r>
      <w:r w:rsidRPr="00EC2C22">
        <w:rPr>
          <w:rFonts w:ascii="Times New Roman" w:hAnsi="Times New Roman" w:cs="Times New Roman"/>
          <w:color w:val="333333"/>
          <w:sz w:val="24"/>
          <w:szCs w:val="24"/>
          <w:shd w:val="clear" w:color="auto" w:fill="FFFCF3"/>
          <w:lang w:val="en-US"/>
        </w:rPr>
        <w:t>forte</w:t>
      </w:r>
      <w:r w:rsidRPr="00EC2C22">
        <w:rPr>
          <w:rFonts w:ascii="Times New Roman" w:hAnsi="Times New Roman" w:cs="Times New Roman"/>
          <w:sz w:val="24"/>
          <w:szCs w:val="24"/>
        </w:rPr>
        <w:t xml:space="preserve">, тихая </w:t>
      </w: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 xml:space="preserve"> </w:t>
      </w:r>
      <w:r w:rsidRPr="00EC2C22">
        <w:rPr>
          <w:rFonts w:ascii="Times New Roman" w:hAnsi="Times New Roman" w:cs="Times New Roman"/>
          <w:color w:val="333333"/>
          <w:sz w:val="24"/>
          <w:szCs w:val="24"/>
          <w:shd w:val="clear" w:color="auto" w:fill="FFFCF3"/>
          <w:lang w:val="en-US"/>
        </w:rPr>
        <w:t>piano</w:t>
      </w:r>
      <w:r w:rsidRPr="00EC2C22">
        <w:rPr>
          <w:rFonts w:ascii="Times New Roman" w:hAnsi="Times New Roman" w:cs="Times New Roman"/>
          <w:sz w:val="24"/>
          <w:szCs w:val="24"/>
        </w:rPr>
        <w:t>);</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развитие умения различать звук по длительности (долгие, короткие):</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EC2C22">
        <w:rPr>
          <w:rFonts w:ascii="Times New Roman" w:hAnsi="Times New Roman" w:cs="Times New Roman"/>
          <w:i/>
          <w:sz w:val="24"/>
          <w:szCs w:val="24"/>
        </w:rPr>
        <w:t>до мажор</w:t>
      </w:r>
      <w:r w:rsidRPr="00EC2C22">
        <w:rPr>
          <w:rFonts w:ascii="Times New Roman" w:hAnsi="Times New Roman" w:cs="Times New Roman"/>
          <w:sz w:val="24"/>
          <w:szCs w:val="24"/>
        </w:rPr>
        <w:t>).</w:t>
      </w:r>
    </w:p>
    <w:p w:rsidR="00EC2C22" w:rsidRPr="00EC2C22" w:rsidRDefault="00EC2C22" w:rsidP="00EC2C22">
      <w:pPr>
        <w:spacing w:after="0" w:line="240" w:lineRule="auto"/>
        <w:ind w:firstLine="709"/>
        <w:jc w:val="center"/>
        <w:rPr>
          <w:rFonts w:ascii="Times New Roman" w:hAnsi="Times New Roman" w:cs="Times New Roman"/>
          <w:b/>
          <w:i/>
          <w:sz w:val="24"/>
          <w:szCs w:val="24"/>
        </w:rPr>
      </w:pPr>
      <w:r w:rsidRPr="00EC2C22">
        <w:rPr>
          <w:rFonts w:ascii="Times New Roman" w:hAnsi="Times New Roman" w:cs="Times New Roman"/>
          <w:b/>
          <w:sz w:val="24"/>
          <w:szCs w:val="24"/>
        </w:rPr>
        <w:t>Игра на музыкальных инструментах детского оркестра.</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i/>
          <w:sz w:val="24"/>
          <w:szCs w:val="24"/>
        </w:rPr>
        <w:t>Репертуар для исполнения</w:t>
      </w:r>
      <w:r w:rsidRPr="00EC2C22">
        <w:rPr>
          <w:rFonts w:ascii="Times New Roman" w:hAnsi="Times New Roman" w:cs="Times New Roman"/>
          <w:sz w:val="24"/>
          <w:szCs w:val="24"/>
        </w:rPr>
        <w:t xml:space="preserve">: </w:t>
      </w:r>
      <w:r w:rsidRPr="00EC2C22">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EC2C22">
        <w:rPr>
          <w:rFonts w:ascii="Times New Roman" w:hAnsi="Times New Roman" w:cs="Times New Roman"/>
          <w:color w:val="000000"/>
          <w:sz w:val="24"/>
          <w:szCs w:val="24"/>
        </w:rPr>
        <w:t>.</w:t>
      </w:r>
    </w:p>
    <w:p w:rsidR="00EC2C22" w:rsidRPr="00EC2C22" w:rsidRDefault="00EC2C22" w:rsidP="00EC2C22">
      <w:pPr>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i/>
          <w:sz w:val="24"/>
          <w:szCs w:val="24"/>
        </w:rPr>
        <w:t>Жанровое разнообразие:</w:t>
      </w:r>
      <w:r w:rsidRPr="00EC2C22">
        <w:rPr>
          <w:rStyle w:val="apple-style-span"/>
          <w:rFonts w:ascii="Times New Roman" w:hAnsi="Times New Roman" w:cs="Times New Roman"/>
          <w:color w:val="000000"/>
          <w:sz w:val="24"/>
          <w:szCs w:val="24"/>
        </w:rPr>
        <w:t xml:space="preserve"> марш, полька, вальс</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Fonts w:ascii="Times New Roman" w:hAnsi="Times New Roman" w:cs="Times New Roman"/>
          <w:b/>
          <w:i/>
          <w:sz w:val="24"/>
          <w:szCs w:val="24"/>
        </w:rPr>
        <w:t>Содержание</w:t>
      </w:r>
      <w:r w:rsidRPr="00EC2C22">
        <w:rPr>
          <w:rFonts w:ascii="Times New Roman" w:hAnsi="Times New Roman" w:cs="Times New Roman"/>
          <w:sz w:val="24"/>
          <w:szCs w:val="24"/>
        </w:rPr>
        <w:t xml:space="preserve">: </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EC2C22" w:rsidRPr="00EC2C22" w:rsidRDefault="00EC2C22" w:rsidP="00EC2C22">
      <w:pPr>
        <w:spacing w:after="0" w:line="240" w:lineRule="auto"/>
        <w:ind w:firstLine="709"/>
        <w:jc w:val="both"/>
        <w:rPr>
          <w:rStyle w:val="apple-style-span"/>
          <w:rFonts w:ascii="Times New Roman" w:hAnsi="Times New Roman" w:cs="Times New Roman"/>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 xml:space="preserve">обучение игре на балалайке или других доступных народных инструментах; </w:t>
      </w:r>
    </w:p>
    <w:p w:rsidR="00EC2C22" w:rsidRPr="00EC2C22" w:rsidRDefault="00EC2C22" w:rsidP="00EC2C22">
      <w:pPr>
        <w:spacing w:after="0" w:line="240" w:lineRule="auto"/>
        <w:ind w:firstLine="709"/>
        <w:jc w:val="both"/>
        <w:rPr>
          <w:rFonts w:ascii="Times New Roman" w:hAnsi="Times New Roman" w:cs="Times New Roman"/>
          <w:b/>
          <w:bCs/>
          <w:sz w:val="24"/>
          <w:szCs w:val="24"/>
        </w:rPr>
      </w:pPr>
      <w:r w:rsidRPr="00EC2C22">
        <w:rPr>
          <w:rStyle w:val="apple-style-span"/>
          <w:rFonts w:ascii="Times New Roman" w:hAnsi="Times New Roman" w:cs="Times New Roman"/>
          <w:sz w:val="24"/>
          <w:szCs w:val="24"/>
        </w:rPr>
        <w:t>― </w:t>
      </w:r>
      <w:r w:rsidRPr="00EC2C22">
        <w:rPr>
          <w:rFonts w:ascii="Times New Roman" w:hAnsi="Times New Roman" w:cs="Times New Roman"/>
          <w:sz w:val="24"/>
          <w:szCs w:val="24"/>
        </w:rPr>
        <w:t>обучение игре на фортепиано.</w:t>
      </w:r>
    </w:p>
    <w:p w:rsidR="00EC2C22" w:rsidRPr="00EC2C22" w:rsidRDefault="00EC2C22" w:rsidP="00EC2C22">
      <w:pPr>
        <w:spacing w:after="0" w:line="240" w:lineRule="auto"/>
        <w:ind w:firstLine="709"/>
        <w:jc w:val="center"/>
        <w:rPr>
          <w:rFonts w:ascii="Times New Roman" w:hAnsi="Times New Roman" w:cs="Times New Roman"/>
          <w:b/>
          <w:bCs/>
          <w:sz w:val="24"/>
          <w:szCs w:val="24"/>
        </w:rPr>
      </w:pPr>
      <w:r w:rsidRPr="00EC2C22">
        <w:rPr>
          <w:rFonts w:ascii="Times New Roman" w:hAnsi="Times New Roman" w:cs="Times New Roman"/>
          <w:b/>
          <w:bCs/>
          <w:sz w:val="24"/>
          <w:szCs w:val="24"/>
        </w:rPr>
        <w:t xml:space="preserve">ИЗОБРАЗИТЕЛЬНОЕ ИСКУССТВО </w:t>
      </w:r>
    </w:p>
    <w:p w:rsidR="00EC2C22" w:rsidRPr="00EC2C22" w:rsidRDefault="00EC2C22" w:rsidP="00EC2C22">
      <w:pPr>
        <w:spacing w:after="0" w:line="240" w:lineRule="auto"/>
        <w:ind w:firstLine="709"/>
        <w:jc w:val="center"/>
        <w:rPr>
          <w:rFonts w:ascii="Times New Roman" w:hAnsi="Times New Roman" w:cs="Times New Roman"/>
          <w:b/>
          <w:bCs/>
          <w:sz w:val="24"/>
          <w:szCs w:val="24"/>
        </w:rPr>
      </w:pPr>
      <w:r w:rsidRPr="00EC2C22">
        <w:rPr>
          <w:rFonts w:ascii="Times New Roman" w:hAnsi="Times New Roman" w:cs="Times New Roman"/>
          <w:b/>
          <w:bCs/>
          <w:sz w:val="24"/>
          <w:szCs w:val="24"/>
        </w:rPr>
        <w:t>(</w:t>
      </w:r>
      <w:r w:rsidRPr="00EC2C22">
        <w:rPr>
          <w:rFonts w:ascii="Times New Roman" w:hAnsi="Times New Roman" w:cs="Times New Roman"/>
          <w:b/>
          <w:bCs/>
          <w:sz w:val="24"/>
          <w:szCs w:val="24"/>
          <w:lang w:val="en-US"/>
        </w:rPr>
        <w:t>I</w:t>
      </w:r>
      <w:r w:rsidRPr="00EC2C22">
        <w:rPr>
          <w:rFonts w:ascii="Times New Roman" w:hAnsi="Times New Roman" w:cs="Times New Roman"/>
          <w:b/>
          <w:bCs/>
          <w:sz w:val="24"/>
          <w:szCs w:val="24"/>
        </w:rPr>
        <w:t>-</w:t>
      </w:r>
      <w:r w:rsidRPr="00EC2C22">
        <w:rPr>
          <w:rFonts w:ascii="Times New Roman" w:hAnsi="Times New Roman" w:cs="Times New Roman"/>
          <w:b/>
          <w:bCs/>
          <w:sz w:val="24"/>
          <w:szCs w:val="24"/>
          <w:lang w:val="en-US"/>
        </w:rPr>
        <w:t>V</w:t>
      </w:r>
      <w:r w:rsidRPr="00EC2C22">
        <w:rPr>
          <w:rFonts w:ascii="Times New Roman" w:hAnsi="Times New Roman" w:cs="Times New Roman"/>
          <w:b/>
          <w:bCs/>
          <w:sz w:val="24"/>
          <w:szCs w:val="24"/>
        </w:rPr>
        <w:t xml:space="preserve"> классы)</w:t>
      </w:r>
    </w:p>
    <w:p w:rsidR="00EC2C22" w:rsidRPr="00EC2C22" w:rsidRDefault="00EC2C22" w:rsidP="00EC2C22">
      <w:pPr>
        <w:spacing w:after="0" w:line="240" w:lineRule="auto"/>
        <w:ind w:firstLine="709"/>
        <w:jc w:val="center"/>
        <w:rPr>
          <w:rFonts w:ascii="Times New Roman" w:hAnsi="Times New Roman" w:cs="Times New Roman"/>
          <w:sz w:val="24"/>
          <w:szCs w:val="24"/>
        </w:rPr>
      </w:pPr>
      <w:r w:rsidRPr="00EC2C22">
        <w:rPr>
          <w:rFonts w:ascii="Times New Roman" w:hAnsi="Times New Roman" w:cs="Times New Roman"/>
          <w:b/>
          <w:bCs/>
          <w:sz w:val="24"/>
          <w:szCs w:val="24"/>
        </w:rPr>
        <w:t>Пояснительная записка</w:t>
      </w:r>
    </w:p>
    <w:p w:rsidR="00EC2C22" w:rsidRPr="00EC2C22" w:rsidRDefault="00EC2C22" w:rsidP="00EC2C22">
      <w:pPr>
        <w:spacing w:after="0" w:line="240" w:lineRule="auto"/>
        <w:ind w:firstLine="709"/>
        <w:jc w:val="both"/>
        <w:rPr>
          <w:rFonts w:ascii="Times New Roman" w:hAnsi="Times New Roman" w:cs="Times New Roman"/>
          <w:b/>
          <w:bCs/>
          <w:sz w:val="24"/>
          <w:szCs w:val="24"/>
        </w:rPr>
      </w:pPr>
      <w:r w:rsidRPr="00EC2C22">
        <w:rPr>
          <w:rFonts w:ascii="Times New Roman" w:hAnsi="Times New Roman" w:cs="Times New Roman"/>
          <w:sz w:val="24"/>
          <w:szCs w:val="24"/>
        </w:rPr>
        <w:t xml:space="preserve">Основная </w:t>
      </w:r>
      <w:r w:rsidRPr="00EC2C22">
        <w:rPr>
          <w:rFonts w:ascii="Times New Roman" w:hAnsi="Times New Roman" w:cs="Times New Roman"/>
          <w:b/>
          <w:sz w:val="24"/>
          <w:szCs w:val="24"/>
        </w:rPr>
        <w:t xml:space="preserve">цель </w:t>
      </w:r>
      <w:r w:rsidRPr="00EC2C22">
        <w:rPr>
          <w:rFonts w:ascii="Times New Roman" w:hAnsi="Times New Roman" w:cs="Times New Roman"/>
          <w:sz w:val="24"/>
          <w:szCs w:val="24"/>
        </w:rPr>
        <w:t>изучения предмета</w:t>
      </w:r>
      <w:r w:rsidRPr="00EC2C22">
        <w:rPr>
          <w:rFonts w:ascii="Times New Roman" w:hAnsi="Times New Roman" w:cs="Times New Roman"/>
          <w:b/>
          <w:sz w:val="24"/>
          <w:szCs w:val="24"/>
        </w:rPr>
        <w:t xml:space="preserve"> </w:t>
      </w:r>
      <w:r w:rsidRPr="00EC2C22">
        <w:rPr>
          <w:rFonts w:ascii="Times New Roman" w:hAnsi="Times New Roman" w:cs="Times New Roman"/>
          <w:sz w:val="24"/>
          <w:szCs w:val="24"/>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w:t>
      </w:r>
      <w:r w:rsidRPr="00EC2C22">
        <w:rPr>
          <w:rFonts w:ascii="Times New Roman" w:hAnsi="Times New Roman" w:cs="Times New Roman"/>
          <w:sz w:val="24"/>
          <w:szCs w:val="24"/>
        </w:rPr>
        <w:lastRenderedPageBreak/>
        <w:t>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EC2C22" w:rsidRPr="00EC2C22" w:rsidRDefault="00EC2C22" w:rsidP="00EC2C22">
      <w:pPr>
        <w:spacing w:after="0" w:line="240" w:lineRule="auto"/>
        <w:ind w:firstLine="709"/>
        <w:jc w:val="center"/>
        <w:rPr>
          <w:rStyle w:val="apple-converted-space"/>
          <w:rFonts w:ascii="Times New Roman" w:hAnsi="Times New Roman" w:cs="Times New Roman"/>
          <w:sz w:val="24"/>
          <w:szCs w:val="24"/>
          <w:shd w:val="clear" w:color="auto" w:fill="FFFFFF"/>
        </w:rPr>
      </w:pPr>
      <w:r w:rsidRPr="00EC2C22">
        <w:rPr>
          <w:rFonts w:ascii="Times New Roman" w:hAnsi="Times New Roman" w:cs="Times New Roman"/>
          <w:b/>
          <w:bCs/>
          <w:sz w:val="24"/>
          <w:szCs w:val="24"/>
        </w:rPr>
        <w:t>Основные задачи изучения предмета:</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Style w:val="apple-converted-space"/>
          <w:rFonts w:ascii="Times New Roman" w:eastAsia="Arial Unicode MS" w:hAnsi="Times New Roman"/>
          <w:sz w:val="24"/>
          <w:szCs w:val="24"/>
          <w:shd w:val="clear" w:color="auto" w:fill="FFFFFF"/>
        </w:rPr>
        <w:t xml:space="preserve">Воспитание интереса к изобразительному искусству. </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proofErr w:type="gramStart"/>
      <w:r w:rsidRPr="00EC2C22">
        <w:rPr>
          <w:rFonts w:ascii="Times New Roman" w:hAnsi="Times New Roman"/>
          <w:sz w:val="24"/>
          <w:szCs w:val="24"/>
        </w:rPr>
        <w:t>Раскрытие  значения</w:t>
      </w:r>
      <w:proofErr w:type="gramEnd"/>
      <w:r w:rsidRPr="00EC2C22">
        <w:rPr>
          <w:rFonts w:ascii="Times New Roman" w:hAnsi="Times New Roman"/>
          <w:sz w:val="24"/>
          <w:szCs w:val="24"/>
        </w:rPr>
        <w:t xml:space="preserve"> изобразительного искусства в жизни человека </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Воспитание в детях эстетического чувства и понимания красоты окружающего мира, художественного вкуса. </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Развитие эмоционального восприятия произведений искусства, умения анализировать </w:t>
      </w:r>
      <w:proofErr w:type="gramStart"/>
      <w:r w:rsidRPr="00EC2C22">
        <w:rPr>
          <w:rFonts w:ascii="Times New Roman" w:hAnsi="Times New Roman"/>
          <w:sz w:val="24"/>
          <w:szCs w:val="24"/>
        </w:rPr>
        <w:t>их  содержание</w:t>
      </w:r>
      <w:proofErr w:type="gramEnd"/>
      <w:r w:rsidRPr="00EC2C22">
        <w:rPr>
          <w:rFonts w:ascii="Times New Roman" w:hAnsi="Times New Roman"/>
          <w:sz w:val="24"/>
          <w:szCs w:val="24"/>
        </w:rPr>
        <w:t xml:space="preserve"> и формулировать своего мнения о них.</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Формирование знаний элементарных основ реалистического рисунка.</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Обучение разным видам изобразительной деятельности (рисованию, аппликации, лепке).</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Обучение </w:t>
      </w:r>
      <w:proofErr w:type="gramStart"/>
      <w:r w:rsidRPr="00EC2C22">
        <w:rPr>
          <w:rFonts w:ascii="Times New Roman" w:hAnsi="Times New Roman"/>
          <w:sz w:val="24"/>
          <w:szCs w:val="24"/>
        </w:rPr>
        <w:t>правилам  и</w:t>
      </w:r>
      <w:proofErr w:type="gramEnd"/>
      <w:r w:rsidRPr="00EC2C22">
        <w:rPr>
          <w:rFonts w:ascii="Times New Roman" w:hAnsi="Times New Roman"/>
          <w:sz w:val="24"/>
          <w:szCs w:val="24"/>
        </w:rPr>
        <w:t xml:space="preserve"> законам композиции, </w:t>
      </w:r>
      <w:proofErr w:type="spellStart"/>
      <w:r w:rsidRPr="00EC2C22">
        <w:rPr>
          <w:rFonts w:ascii="Times New Roman" w:hAnsi="Times New Roman"/>
          <w:sz w:val="24"/>
          <w:szCs w:val="24"/>
        </w:rPr>
        <w:t>цветоведения</w:t>
      </w:r>
      <w:proofErr w:type="spellEnd"/>
      <w:r w:rsidRPr="00EC2C22">
        <w:rPr>
          <w:rFonts w:ascii="Times New Roman" w:hAnsi="Times New Roman"/>
          <w:sz w:val="24"/>
          <w:szCs w:val="24"/>
        </w:rPr>
        <w:t xml:space="preserve">, построения орнамента и др., применяемых в разных видах изобразительной деятельности. </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Развитие умения выполнять тематические и декоративные композиции.</w:t>
      </w:r>
    </w:p>
    <w:p w:rsidR="00EC2C22" w:rsidRPr="00EC2C22" w:rsidRDefault="00EC2C22" w:rsidP="00EC2C22">
      <w:pPr>
        <w:pStyle w:val="aff3"/>
        <w:numPr>
          <w:ilvl w:val="0"/>
          <w:numId w:val="7"/>
        </w:numPr>
        <w:spacing w:after="0" w:line="240" w:lineRule="auto"/>
        <w:ind w:left="0" w:firstLine="709"/>
        <w:jc w:val="both"/>
        <w:rPr>
          <w:rFonts w:ascii="Times New Roman" w:hAnsi="Times New Roman"/>
          <w:sz w:val="24"/>
          <w:szCs w:val="24"/>
        </w:rPr>
      </w:pPr>
      <w:r w:rsidRPr="00EC2C22">
        <w:rPr>
          <w:rFonts w:ascii="Times New Roman" w:hAnsi="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EC2C22" w:rsidRPr="00EC2C22" w:rsidRDefault="00EC2C22" w:rsidP="00EC2C22">
      <w:pPr>
        <w:pStyle w:val="aff3"/>
        <w:spacing w:after="0" w:line="240" w:lineRule="auto"/>
        <w:ind w:left="0" w:firstLine="709"/>
        <w:jc w:val="both"/>
        <w:rPr>
          <w:rStyle w:val="apple-converted-space"/>
          <w:rFonts w:ascii="Times New Roman" w:eastAsia="Arial Unicode MS" w:hAnsi="Times New Roman"/>
          <w:sz w:val="24"/>
          <w:szCs w:val="24"/>
          <w:shd w:val="clear" w:color="auto" w:fill="FFFFFF"/>
        </w:rPr>
      </w:pPr>
      <w:r w:rsidRPr="00EC2C22">
        <w:rPr>
          <w:rFonts w:ascii="Times New Roman" w:hAnsi="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EC2C22" w:rsidRPr="00EC2C22" w:rsidRDefault="00EC2C22" w:rsidP="00EC2C22">
      <w:pPr>
        <w:pStyle w:val="aff3"/>
        <w:spacing w:after="0" w:line="240" w:lineRule="auto"/>
        <w:ind w:left="0" w:firstLine="709"/>
        <w:jc w:val="both"/>
        <w:rPr>
          <w:rStyle w:val="apple-converted-space"/>
          <w:rFonts w:ascii="Times New Roman" w:eastAsia="Arial Unicode MS" w:hAnsi="Times New Roman"/>
          <w:sz w:val="24"/>
          <w:szCs w:val="24"/>
          <w:shd w:val="clear" w:color="auto" w:fill="FFFFFF"/>
        </w:rPr>
      </w:pPr>
      <w:r w:rsidRPr="00EC2C22">
        <w:rPr>
          <w:rStyle w:val="apple-converted-space"/>
          <w:rFonts w:ascii="Times New Roman" w:eastAsia="Arial Unicode MS" w:hAnsi="Times New Roman"/>
          <w:sz w:val="24"/>
          <w:szCs w:val="24"/>
          <w:shd w:val="clear" w:color="auto" w:fill="FFFFFF"/>
        </w:rPr>
        <w:t>― </w:t>
      </w:r>
      <w:proofErr w:type="gramStart"/>
      <w:r w:rsidRPr="00EC2C22">
        <w:rPr>
          <w:rFonts w:ascii="Times New Roman" w:hAnsi="Times New Roman"/>
          <w:sz w:val="24"/>
          <w:szCs w:val="24"/>
        </w:rPr>
        <w:t>коррекции познавательной деятельности</w:t>
      </w:r>
      <w:proofErr w:type="gramEnd"/>
      <w:r w:rsidRPr="00EC2C22">
        <w:rPr>
          <w:rFonts w:ascii="Times New Roman" w:hAnsi="Times New Roman"/>
          <w:sz w:val="24"/>
          <w:szCs w:val="24"/>
        </w:rPr>
        <w:t xml:space="preserve">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EC2C22" w:rsidRPr="00EC2C22" w:rsidRDefault="00EC2C22" w:rsidP="00EC2C22">
      <w:pPr>
        <w:pStyle w:val="aff3"/>
        <w:spacing w:after="0" w:line="240" w:lineRule="auto"/>
        <w:ind w:left="0" w:firstLine="709"/>
        <w:jc w:val="both"/>
        <w:rPr>
          <w:rStyle w:val="apple-converted-space"/>
          <w:rFonts w:ascii="Times New Roman" w:eastAsia="Arial Unicode MS" w:hAnsi="Times New Roman"/>
          <w:sz w:val="24"/>
          <w:szCs w:val="24"/>
          <w:shd w:val="clear" w:color="auto" w:fill="FFFFFF"/>
        </w:rPr>
      </w:pPr>
      <w:r w:rsidRPr="00EC2C22">
        <w:rPr>
          <w:rStyle w:val="apple-converted-space"/>
          <w:rFonts w:ascii="Times New Roman" w:eastAsia="Arial Unicode MS" w:hAnsi="Times New Roman"/>
          <w:sz w:val="24"/>
          <w:szCs w:val="24"/>
          <w:shd w:val="clear" w:color="auto" w:fill="FFFFFF"/>
        </w:rPr>
        <w:t>― </w:t>
      </w:r>
      <w:r w:rsidRPr="00EC2C22">
        <w:rPr>
          <w:rFonts w:ascii="Times New Roman" w:hAnsi="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EC2C22" w:rsidRPr="00EC2C22" w:rsidRDefault="00EC2C22" w:rsidP="00EC2C22">
      <w:pPr>
        <w:pStyle w:val="aff3"/>
        <w:spacing w:after="0" w:line="240" w:lineRule="auto"/>
        <w:ind w:left="0" w:firstLine="709"/>
        <w:jc w:val="both"/>
        <w:rPr>
          <w:rStyle w:val="apple-converted-space"/>
          <w:rFonts w:ascii="Times New Roman" w:eastAsia="Arial Unicode MS" w:hAnsi="Times New Roman"/>
          <w:sz w:val="24"/>
          <w:szCs w:val="24"/>
          <w:shd w:val="clear" w:color="auto" w:fill="FFFFFF"/>
        </w:rPr>
      </w:pPr>
      <w:r w:rsidRPr="00EC2C22">
        <w:rPr>
          <w:rStyle w:val="apple-converted-space"/>
          <w:rFonts w:ascii="Times New Roman" w:eastAsia="Arial Unicode MS" w:hAnsi="Times New Roman"/>
          <w:sz w:val="24"/>
          <w:szCs w:val="24"/>
          <w:shd w:val="clear" w:color="auto" w:fill="FFFFFF"/>
        </w:rPr>
        <w:t>― </w:t>
      </w:r>
      <w:r w:rsidRPr="00EC2C22">
        <w:rPr>
          <w:rFonts w:ascii="Times New Roman" w:hAnsi="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EC2C22" w:rsidRPr="00EC2C22" w:rsidRDefault="00EC2C22" w:rsidP="00EC2C22">
      <w:pPr>
        <w:spacing w:after="0" w:line="240" w:lineRule="auto"/>
        <w:ind w:firstLine="709"/>
        <w:jc w:val="both"/>
        <w:rPr>
          <w:rFonts w:ascii="Times New Roman" w:hAnsi="Times New Roman" w:cs="Times New Roman"/>
          <w:b/>
          <w:sz w:val="24"/>
          <w:szCs w:val="24"/>
        </w:rPr>
      </w:pPr>
      <w:r w:rsidRPr="00EC2C22">
        <w:rPr>
          <w:rStyle w:val="apple-converted-space"/>
          <w:rFonts w:ascii="Times New Roman" w:hAnsi="Times New Roman" w:cs="Times New Roman"/>
          <w:sz w:val="24"/>
          <w:szCs w:val="24"/>
          <w:shd w:val="clear" w:color="auto" w:fill="FFFFFF"/>
        </w:rPr>
        <w:t>― р</w:t>
      </w:r>
      <w:r w:rsidRPr="00EC2C22">
        <w:rPr>
          <w:rFonts w:ascii="Times New Roman" w:hAnsi="Times New Roman" w:cs="Times New Roman"/>
          <w:sz w:val="24"/>
          <w:szCs w:val="24"/>
        </w:rPr>
        <w:t xml:space="preserve">азвитие зрительной памяти, внимания, наблюдательности, образного мышления, представления и воображения. </w:t>
      </w:r>
    </w:p>
    <w:p w:rsidR="00EC2C22" w:rsidRPr="00EC2C22" w:rsidRDefault="00EC2C22" w:rsidP="00EC2C22">
      <w:pPr>
        <w:spacing w:after="0" w:line="240" w:lineRule="auto"/>
        <w:ind w:firstLine="709"/>
        <w:jc w:val="center"/>
        <w:rPr>
          <w:rStyle w:val="apple-converted-space"/>
          <w:rFonts w:ascii="Times New Roman" w:hAnsi="Times New Roman" w:cs="Times New Roman"/>
          <w:sz w:val="24"/>
          <w:szCs w:val="24"/>
          <w:shd w:val="clear" w:color="auto" w:fill="FFFFFF"/>
        </w:rPr>
      </w:pPr>
      <w:r w:rsidRPr="00EC2C22">
        <w:rPr>
          <w:rFonts w:ascii="Times New Roman" w:hAnsi="Times New Roman" w:cs="Times New Roman"/>
          <w:b/>
          <w:sz w:val="24"/>
          <w:szCs w:val="24"/>
        </w:rPr>
        <w:t>Примерное содержание предмета</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lastRenderedPageBreak/>
        <w:t xml:space="preserve">Программой </w:t>
      </w:r>
      <w:proofErr w:type="spellStart"/>
      <w:r w:rsidRPr="00EC2C22">
        <w:rPr>
          <w:rStyle w:val="apple-converted-space"/>
          <w:rFonts w:ascii="Times New Roman" w:hAnsi="Times New Roman" w:cs="Times New Roman"/>
          <w:sz w:val="24"/>
          <w:szCs w:val="24"/>
          <w:shd w:val="clear" w:color="auto" w:fill="FFFFFF"/>
        </w:rPr>
        <w:t>предусмотриваются</w:t>
      </w:r>
      <w:proofErr w:type="spellEnd"/>
      <w:r w:rsidRPr="00EC2C22">
        <w:rPr>
          <w:rStyle w:val="apple-converted-space"/>
          <w:rFonts w:ascii="Times New Roman" w:hAnsi="Times New Roman" w:cs="Times New Roman"/>
          <w:sz w:val="24"/>
          <w:szCs w:val="24"/>
          <w:shd w:val="clear" w:color="auto" w:fill="FFFFFF"/>
        </w:rPr>
        <w:t xml:space="preserve"> следующие виды работы:</w:t>
      </w:r>
    </w:p>
    <w:p w:rsidR="00EC2C22" w:rsidRPr="00EC2C22" w:rsidRDefault="00EC2C22" w:rsidP="00EC2C22">
      <w:pPr>
        <w:pStyle w:val="aff3"/>
        <w:spacing w:after="0" w:line="240" w:lineRule="auto"/>
        <w:ind w:left="0" w:firstLine="709"/>
        <w:jc w:val="both"/>
        <w:rPr>
          <w:rStyle w:val="apple-converted-space"/>
          <w:rFonts w:ascii="Times New Roman" w:eastAsia="Arial Unicode MS" w:hAnsi="Times New Roman"/>
          <w:sz w:val="24"/>
          <w:szCs w:val="24"/>
          <w:shd w:val="clear" w:color="auto" w:fill="FFFFFF"/>
        </w:rPr>
      </w:pPr>
      <w:r w:rsidRPr="00EC2C22">
        <w:rPr>
          <w:rStyle w:val="apple-converted-space"/>
          <w:rFonts w:ascii="Times New Roman" w:eastAsia="Arial Unicode MS" w:hAnsi="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EC2C22" w:rsidRPr="00EC2C22" w:rsidRDefault="00EC2C22" w:rsidP="00EC2C22">
      <w:pPr>
        <w:pStyle w:val="aff3"/>
        <w:spacing w:after="0" w:line="240" w:lineRule="auto"/>
        <w:ind w:left="0" w:firstLine="709"/>
        <w:jc w:val="both"/>
        <w:rPr>
          <w:rStyle w:val="apple-converted-space"/>
          <w:rFonts w:ascii="Times New Roman" w:eastAsia="Arial Unicode MS" w:hAnsi="Times New Roman"/>
          <w:sz w:val="24"/>
          <w:szCs w:val="24"/>
          <w:shd w:val="clear" w:color="auto" w:fill="FFFFFF"/>
        </w:rPr>
      </w:pPr>
      <w:r w:rsidRPr="00EC2C22">
        <w:rPr>
          <w:rStyle w:val="apple-converted-space"/>
          <w:rFonts w:ascii="Times New Roman" w:eastAsia="Arial Unicode MS" w:hAnsi="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EC2C22" w:rsidRPr="00EC2C22" w:rsidRDefault="00EC2C22" w:rsidP="00EC2C22">
      <w:pPr>
        <w:pStyle w:val="aff3"/>
        <w:spacing w:after="0" w:line="240" w:lineRule="auto"/>
        <w:ind w:left="0" w:firstLine="709"/>
        <w:jc w:val="both"/>
        <w:rPr>
          <w:rStyle w:val="apple-converted-space"/>
          <w:rFonts w:ascii="Times New Roman" w:eastAsia="Arial Unicode MS" w:hAnsi="Times New Roman"/>
          <w:sz w:val="24"/>
          <w:szCs w:val="24"/>
          <w:shd w:val="clear" w:color="auto" w:fill="FFFFFF"/>
        </w:rPr>
      </w:pPr>
      <w:r w:rsidRPr="00EC2C22">
        <w:rPr>
          <w:rStyle w:val="apple-converted-space"/>
          <w:rFonts w:ascii="Times New Roman" w:eastAsia="Arial Unicode MS" w:hAnsi="Times New Roman"/>
          <w:sz w:val="24"/>
          <w:szCs w:val="24"/>
          <w:shd w:val="clear" w:color="auto" w:fill="FFFFFF"/>
        </w:rPr>
        <w:t xml:space="preserve">― выполнение плоскостной и </w:t>
      </w:r>
      <w:proofErr w:type="spellStart"/>
      <w:r w:rsidRPr="00EC2C22">
        <w:rPr>
          <w:rStyle w:val="apple-converted-space"/>
          <w:rFonts w:ascii="Times New Roman" w:eastAsia="Arial Unicode MS" w:hAnsi="Times New Roman"/>
          <w:sz w:val="24"/>
          <w:szCs w:val="24"/>
          <w:shd w:val="clear" w:color="auto" w:fill="FFFFFF"/>
        </w:rPr>
        <w:t>полуобъемной</w:t>
      </w:r>
      <w:proofErr w:type="spellEnd"/>
      <w:r w:rsidRPr="00EC2C22">
        <w:rPr>
          <w:rStyle w:val="apple-converted-space"/>
          <w:rFonts w:ascii="Times New Roman" w:eastAsia="Arial Unicode MS" w:hAnsi="Times New Roman"/>
          <w:sz w:val="24"/>
          <w:szCs w:val="24"/>
          <w:shd w:val="clear" w:color="auto" w:fill="FFFFFF"/>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EC2C22" w:rsidRPr="00EC2C22" w:rsidRDefault="00EC2C22" w:rsidP="00EC2C22">
      <w:pPr>
        <w:pStyle w:val="aff3"/>
        <w:spacing w:after="0" w:line="240" w:lineRule="auto"/>
        <w:ind w:left="0" w:firstLine="709"/>
        <w:jc w:val="both"/>
        <w:rPr>
          <w:rStyle w:val="apple-converted-space"/>
          <w:rFonts w:ascii="Times New Roman" w:eastAsia="Arial Unicode MS" w:hAnsi="Times New Roman"/>
          <w:sz w:val="24"/>
          <w:szCs w:val="24"/>
          <w:shd w:val="clear" w:color="auto" w:fill="FFFFFF"/>
        </w:rPr>
      </w:pPr>
      <w:r w:rsidRPr="00EC2C22">
        <w:rPr>
          <w:rStyle w:val="apple-converted-space"/>
          <w:rFonts w:ascii="Times New Roman" w:eastAsia="Arial Unicode MS" w:hAnsi="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EC2C22" w:rsidRPr="00EC2C22" w:rsidRDefault="00EC2C22" w:rsidP="00EC2C22">
      <w:pPr>
        <w:spacing w:after="0" w:line="240" w:lineRule="auto"/>
        <w:ind w:firstLine="709"/>
        <w:jc w:val="center"/>
        <w:rPr>
          <w:rFonts w:ascii="Times New Roman" w:hAnsi="Times New Roman" w:cs="Times New Roman"/>
          <w:sz w:val="24"/>
          <w:szCs w:val="24"/>
        </w:rPr>
      </w:pPr>
      <w:r w:rsidRPr="00EC2C22">
        <w:rPr>
          <w:rStyle w:val="apple-converted-space"/>
          <w:rFonts w:ascii="Times New Roman" w:hAnsi="Times New Roman" w:cs="Times New Roman"/>
          <w:sz w:val="24"/>
          <w:szCs w:val="24"/>
          <w:shd w:val="clear" w:color="auto" w:fill="FFFFFF"/>
        </w:rPr>
        <w:t xml:space="preserve">Введение </w:t>
      </w:r>
    </w:p>
    <w:p w:rsidR="00EC2C22" w:rsidRPr="00EC2C22" w:rsidRDefault="00EC2C22" w:rsidP="00EC2C22">
      <w:pPr>
        <w:spacing w:after="0" w:line="240" w:lineRule="auto"/>
        <w:ind w:firstLine="709"/>
        <w:jc w:val="both"/>
        <w:rPr>
          <w:rStyle w:val="apple-converted-space"/>
          <w:rFonts w:ascii="Times New Roman" w:hAnsi="Times New Roman" w:cs="Times New Roman"/>
          <w:i/>
          <w:sz w:val="24"/>
          <w:szCs w:val="24"/>
          <w:shd w:val="clear" w:color="auto" w:fill="FFFFFF"/>
        </w:rPr>
      </w:pPr>
      <w:r w:rsidRPr="00EC2C22">
        <w:rPr>
          <w:rFonts w:ascii="Times New Roman" w:hAnsi="Times New Roman" w:cs="Times New Roman"/>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EC2C22" w:rsidRPr="00EC2C22" w:rsidRDefault="00EC2C22" w:rsidP="00EC2C22">
      <w:pPr>
        <w:spacing w:after="0" w:line="240" w:lineRule="auto"/>
        <w:ind w:firstLine="709"/>
        <w:jc w:val="center"/>
        <w:rPr>
          <w:rStyle w:val="apple-converted-space"/>
          <w:rFonts w:ascii="Times New Roman" w:hAnsi="Times New Roman" w:cs="Times New Roman"/>
          <w:i/>
          <w:sz w:val="24"/>
          <w:szCs w:val="24"/>
          <w:shd w:val="clear" w:color="auto" w:fill="FFFFFF"/>
        </w:rPr>
      </w:pPr>
      <w:r w:rsidRPr="00EC2C22">
        <w:rPr>
          <w:rStyle w:val="apple-converted-space"/>
          <w:rFonts w:ascii="Times New Roman" w:hAnsi="Times New Roman" w:cs="Times New Roman"/>
          <w:i/>
          <w:sz w:val="24"/>
          <w:szCs w:val="24"/>
          <w:shd w:val="clear" w:color="auto" w:fill="FFFFFF"/>
        </w:rPr>
        <w:t xml:space="preserve">Подготовительный период обучения </w:t>
      </w:r>
    </w:p>
    <w:p w:rsidR="00EC2C22" w:rsidRPr="00EC2C22" w:rsidRDefault="00EC2C22" w:rsidP="00EC2C22">
      <w:pPr>
        <w:spacing w:after="0" w:line="240" w:lineRule="auto"/>
        <w:ind w:firstLine="709"/>
        <w:jc w:val="both"/>
        <w:rPr>
          <w:rStyle w:val="apple-converted-space"/>
          <w:rFonts w:ascii="Times New Roman" w:hAnsi="Times New Roman" w:cs="Times New Roman"/>
          <w:i/>
          <w:sz w:val="24"/>
          <w:szCs w:val="24"/>
          <w:shd w:val="clear" w:color="auto" w:fill="FFFFFF"/>
        </w:rPr>
      </w:pPr>
      <w:r w:rsidRPr="00EC2C22">
        <w:rPr>
          <w:rStyle w:val="apple-converted-space"/>
          <w:rFonts w:ascii="Times New Roman" w:hAnsi="Times New Roman" w:cs="Times New Roman"/>
          <w:i/>
          <w:sz w:val="24"/>
          <w:szCs w:val="24"/>
          <w:shd w:val="clear" w:color="auto" w:fill="FFFFFF"/>
        </w:rPr>
        <w:t>Формирование организационных умений:</w:t>
      </w:r>
      <w:r w:rsidRPr="00EC2C22">
        <w:rPr>
          <w:rStyle w:val="apple-converted-space"/>
          <w:rFonts w:ascii="Times New Roman" w:hAnsi="Times New Roman" w:cs="Times New Roman"/>
          <w:sz w:val="24"/>
          <w:szCs w:val="24"/>
          <w:shd w:val="clear" w:color="auto" w:fill="FFFFFF"/>
        </w:rPr>
        <w:t xml:space="preserve"> правильно сидеть,</w:t>
      </w:r>
      <w:r w:rsidRPr="00EC2C22">
        <w:rPr>
          <w:rStyle w:val="apple-converted-space"/>
          <w:rFonts w:ascii="Times New Roman" w:hAnsi="Times New Roman" w:cs="Times New Roman"/>
          <w:i/>
          <w:sz w:val="24"/>
          <w:szCs w:val="24"/>
          <w:shd w:val="clear" w:color="auto" w:fill="FFFFFF"/>
        </w:rPr>
        <w:t xml:space="preserve"> </w:t>
      </w:r>
      <w:r w:rsidRPr="00EC2C22">
        <w:rPr>
          <w:rStyle w:val="apple-converted-space"/>
          <w:rFonts w:ascii="Times New Roman" w:hAnsi="Times New Roman" w:cs="Times New Roman"/>
          <w:sz w:val="24"/>
          <w:szCs w:val="24"/>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EC2C22" w:rsidRPr="00EC2C22" w:rsidRDefault="00EC2C22" w:rsidP="00EC2C22">
      <w:pPr>
        <w:spacing w:after="0" w:line="240" w:lineRule="auto"/>
        <w:ind w:firstLine="709"/>
        <w:jc w:val="both"/>
        <w:rPr>
          <w:rStyle w:val="apple-converted-space"/>
          <w:rFonts w:ascii="Times New Roman" w:hAnsi="Times New Roman" w:cs="Times New Roman"/>
          <w:i/>
          <w:sz w:val="24"/>
          <w:szCs w:val="24"/>
          <w:shd w:val="clear" w:color="auto" w:fill="FFFFFF"/>
        </w:rPr>
      </w:pPr>
      <w:r w:rsidRPr="00EC2C22">
        <w:rPr>
          <w:rStyle w:val="apple-converted-space"/>
          <w:rFonts w:ascii="Times New Roman" w:hAnsi="Times New Roman" w:cs="Times New Roman"/>
          <w:i/>
          <w:sz w:val="24"/>
          <w:szCs w:val="24"/>
          <w:shd w:val="clear" w:color="auto" w:fill="FFFFFF"/>
        </w:rPr>
        <w:t>Сенсорное воспитание</w:t>
      </w:r>
      <w:r w:rsidRPr="00EC2C22">
        <w:rPr>
          <w:rStyle w:val="apple-converted-space"/>
          <w:rFonts w:ascii="Times New Roman" w:hAnsi="Times New Roman" w:cs="Times New Roman"/>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EC2C22" w:rsidRPr="00EC2C22" w:rsidRDefault="00EC2C22" w:rsidP="00EC2C22">
      <w:pPr>
        <w:spacing w:after="0" w:line="240" w:lineRule="auto"/>
        <w:ind w:firstLine="709"/>
        <w:jc w:val="both"/>
        <w:rPr>
          <w:rStyle w:val="apple-converted-space"/>
          <w:rFonts w:ascii="Times New Roman" w:hAnsi="Times New Roman" w:cs="Times New Roman"/>
          <w:i/>
          <w:sz w:val="24"/>
          <w:szCs w:val="24"/>
          <w:shd w:val="clear" w:color="auto" w:fill="FFFFFF"/>
        </w:rPr>
      </w:pPr>
      <w:r w:rsidRPr="00EC2C22">
        <w:rPr>
          <w:rStyle w:val="apple-converted-space"/>
          <w:rFonts w:ascii="Times New Roman" w:hAnsi="Times New Roman" w:cs="Times New Roman"/>
          <w:i/>
          <w:sz w:val="24"/>
          <w:szCs w:val="24"/>
          <w:shd w:val="clear" w:color="auto" w:fill="FFFFFF"/>
        </w:rPr>
        <w:t>Развитие моторики рук</w:t>
      </w:r>
      <w:r w:rsidRPr="00EC2C22">
        <w:rPr>
          <w:rStyle w:val="apple-converted-space"/>
          <w:rFonts w:ascii="Times New Roman" w:hAnsi="Times New Roman" w:cs="Times New Roman"/>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EC2C22">
        <w:rPr>
          <w:rStyle w:val="apple-converted-space"/>
          <w:rFonts w:ascii="Times New Roman" w:hAnsi="Times New Roman" w:cs="Times New Roman"/>
          <w:i/>
          <w:sz w:val="24"/>
          <w:szCs w:val="24"/>
          <w:shd w:val="clear" w:color="auto" w:fill="FFFFFF"/>
        </w:rPr>
        <w:t xml:space="preserve">Обучение приемам работы в изобразительной деятельности </w:t>
      </w:r>
      <w:r w:rsidRPr="00EC2C22">
        <w:rPr>
          <w:rStyle w:val="apple-converted-space"/>
          <w:rFonts w:ascii="Times New Roman" w:hAnsi="Times New Roman" w:cs="Times New Roman"/>
          <w:sz w:val="24"/>
          <w:szCs w:val="24"/>
          <w:shd w:val="clear" w:color="auto" w:fill="FFFFFF"/>
        </w:rPr>
        <w:t>(лепке, выполнении аппликации, рисовании):</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u w:val="single"/>
          <w:shd w:val="clear" w:color="auto" w:fill="FFFFFF"/>
        </w:rPr>
        <w:t xml:space="preserve">Приемы лепки: </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w:t>
      </w:r>
      <w:proofErr w:type="spellStart"/>
      <w:r w:rsidRPr="00EC2C22">
        <w:rPr>
          <w:rStyle w:val="apple-converted-space"/>
          <w:rFonts w:ascii="Times New Roman" w:hAnsi="Times New Roman" w:cs="Times New Roman"/>
          <w:sz w:val="24"/>
          <w:szCs w:val="24"/>
          <w:shd w:val="clear" w:color="auto" w:fill="FFFFFF"/>
        </w:rPr>
        <w:t>отщипывание</w:t>
      </w:r>
      <w:proofErr w:type="spellEnd"/>
      <w:r w:rsidRPr="00EC2C22">
        <w:rPr>
          <w:rStyle w:val="apple-converted-space"/>
          <w:rFonts w:ascii="Times New Roman" w:hAnsi="Times New Roman" w:cs="Times New Roman"/>
          <w:sz w:val="24"/>
          <w:szCs w:val="24"/>
          <w:shd w:val="clear" w:color="auto" w:fill="FFFFFF"/>
        </w:rPr>
        <w:t xml:space="preserve"> кусков от целого куска пластилина и разминание;</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размазывание по картону;</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скатывание, раскатывание, сплющивание;</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EC2C22">
        <w:rPr>
          <w:rStyle w:val="apple-converted-space"/>
          <w:rFonts w:ascii="Times New Roman" w:hAnsi="Times New Roman" w:cs="Times New Roman"/>
          <w:sz w:val="24"/>
          <w:szCs w:val="24"/>
          <w:shd w:val="clear" w:color="auto" w:fill="FFFFFF"/>
        </w:rPr>
        <w:t>― </w:t>
      </w:r>
      <w:proofErr w:type="spellStart"/>
      <w:r w:rsidRPr="00EC2C22">
        <w:rPr>
          <w:rStyle w:val="apple-converted-space"/>
          <w:rFonts w:ascii="Times New Roman" w:hAnsi="Times New Roman" w:cs="Times New Roman"/>
          <w:sz w:val="24"/>
          <w:szCs w:val="24"/>
          <w:shd w:val="clear" w:color="auto" w:fill="FFFFFF"/>
        </w:rPr>
        <w:t>примазывание</w:t>
      </w:r>
      <w:proofErr w:type="spellEnd"/>
      <w:r w:rsidRPr="00EC2C22">
        <w:rPr>
          <w:rStyle w:val="apple-converted-space"/>
          <w:rFonts w:ascii="Times New Roman" w:hAnsi="Times New Roman" w:cs="Times New Roman"/>
          <w:sz w:val="24"/>
          <w:szCs w:val="24"/>
          <w:shd w:val="clear" w:color="auto" w:fill="FFFFFF"/>
        </w:rPr>
        <w:t xml:space="preserve"> частей при составлении целого объемного изображения.</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u w:val="single"/>
          <w:shd w:val="clear" w:color="auto" w:fill="FFFFFF"/>
        </w:rPr>
        <w:t>Приемы работы с «подвижной аппликацией»</w:t>
      </w:r>
      <w:r w:rsidRPr="00EC2C22">
        <w:rPr>
          <w:rStyle w:val="apple-converted-space"/>
          <w:rFonts w:ascii="Times New Roman" w:hAnsi="Times New Roman" w:cs="Times New Roman"/>
          <w:i/>
          <w:sz w:val="24"/>
          <w:szCs w:val="24"/>
          <w:shd w:val="clear" w:color="auto" w:fill="FFFFFF"/>
        </w:rPr>
        <w:t xml:space="preserve"> </w:t>
      </w:r>
      <w:r w:rsidRPr="00EC2C22">
        <w:rPr>
          <w:rStyle w:val="apple-converted-space"/>
          <w:rFonts w:ascii="Times New Roman" w:hAnsi="Times New Roman" w:cs="Times New Roman"/>
          <w:sz w:val="24"/>
          <w:szCs w:val="24"/>
          <w:shd w:val="clear" w:color="auto" w:fill="FFFFFF"/>
        </w:rPr>
        <w:t>для</w:t>
      </w:r>
      <w:r w:rsidRPr="00EC2C22">
        <w:rPr>
          <w:rStyle w:val="apple-converted-space"/>
          <w:rFonts w:ascii="Times New Roman" w:hAnsi="Times New Roman" w:cs="Times New Roman"/>
          <w:i/>
          <w:sz w:val="24"/>
          <w:szCs w:val="24"/>
          <w:shd w:val="clear" w:color="auto" w:fill="FFFFFF"/>
        </w:rPr>
        <w:t xml:space="preserve"> </w:t>
      </w:r>
      <w:r w:rsidRPr="00EC2C22">
        <w:rPr>
          <w:rStyle w:val="apple-converted-space"/>
          <w:rFonts w:ascii="Times New Roman" w:hAnsi="Times New Roman" w:cs="Times New Roman"/>
          <w:sz w:val="24"/>
          <w:szCs w:val="24"/>
          <w:shd w:val="clear" w:color="auto" w:fill="FFFFFF"/>
        </w:rPr>
        <w:t>развития целостного восприятия объекта при подготовке детей к рисованию:</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складывание целого изображения из его деталей без фиксации на плоскости листа;</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EC2C22">
        <w:rPr>
          <w:rStyle w:val="apple-converted-space"/>
          <w:rFonts w:ascii="Times New Roman" w:hAnsi="Times New Roman" w:cs="Times New Roman"/>
          <w:sz w:val="24"/>
          <w:szCs w:val="24"/>
          <w:shd w:val="clear" w:color="auto" w:fill="FFFFFF"/>
        </w:rPr>
        <w:t xml:space="preserve">― составление по образцу композиции из нескольких объектов без фиксации на плоскости листа. </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u w:val="single"/>
          <w:shd w:val="clear" w:color="auto" w:fill="FFFFFF"/>
        </w:rPr>
        <w:t>Приемы выполнения аппликации из бумаги:</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приемы работы ножницами;</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lastRenderedPageBreak/>
        <w:t xml:space="preserve">― раскладывание деталей аппликации на плоскости листа относительно друг друга в соответствии с пространственными отношениями: внизу, наверху, </w:t>
      </w:r>
      <w:proofErr w:type="gramStart"/>
      <w:r w:rsidRPr="00EC2C22">
        <w:rPr>
          <w:rStyle w:val="apple-converted-space"/>
          <w:rFonts w:ascii="Times New Roman" w:hAnsi="Times New Roman" w:cs="Times New Roman"/>
          <w:sz w:val="24"/>
          <w:szCs w:val="24"/>
          <w:shd w:val="clear" w:color="auto" w:fill="FFFFFF"/>
        </w:rPr>
        <w:t>над,  под</w:t>
      </w:r>
      <w:proofErr w:type="gramEnd"/>
      <w:r w:rsidRPr="00EC2C22">
        <w:rPr>
          <w:rStyle w:val="apple-converted-space"/>
          <w:rFonts w:ascii="Times New Roman" w:hAnsi="Times New Roman" w:cs="Times New Roman"/>
          <w:sz w:val="24"/>
          <w:szCs w:val="24"/>
          <w:shd w:val="clear" w:color="auto" w:fill="FFFFFF"/>
        </w:rPr>
        <w:t>, справа от …, слева от …, посередине;</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приемы соединения деталей аппликации с изобразительной поверхностью с помощью пластилина.</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EC2C22">
        <w:rPr>
          <w:rStyle w:val="apple-converted-space"/>
          <w:rFonts w:ascii="Times New Roman" w:hAnsi="Times New Roman" w:cs="Times New Roman"/>
          <w:sz w:val="24"/>
          <w:szCs w:val="24"/>
          <w:shd w:val="clear" w:color="auto" w:fill="FFFFFF"/>
        </w:rPr>
        <w:t>― приемы наклеивания деталей аппликации на изобразительную поверхность с помощью клея.</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u w:val="single"/>
          <w:shd w:val="clear" w:color="auto" w:fill="FFFFFF"/>
        </w:rPr>
        <w:t>Приемы рисования твердыми материалами (карандашом, фломастером, ручкой):</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u w:val="single"/>
          <w:shd w:val="clear" w:color="auto" w:fill="FFFFFF"/>
        </w:rPr>
      </w:pPr>
      <w:r w:rsidRPr="00EC2C22">
        <w:rPr>
          <w:rStyle w:val="apple-converted-space"/>
          <w:rFonts w:ascii="Times New Roman" w:hAnsi="Times New Roman" w:cs="Times New Roman"/>
          <w:sz w:val="24"/>
          <w:szCs w:val="24"/>
          <w:shd w:val="clear" w:color="auto" w:fill="FFFFFF"/>
        </w:rPr>
        <w:t>― рисование карандашом линий и предметов несложной формы двумя руками.</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u w:val="single"/>
          <w:shd w:val="clear" w:color="auto" w:fill="FFFFFF"/>
        </w:rPr>
        <w:t>Приемы работы красками</w:t>
      </w:r>
      <w:r w:rsidRPr="00EC2C22">
        <w:rPr>
          <w:rStyle w:val="apple-converted-space"/>
          <w:rFonts w:ascii="Times New Roman" w:hAnsi="Times New Roman" w:cs="Times New Roman"/>
          <w:sz w:val="24"/>
          <w:szCs w:val="24"/>
          <w:shd w:val="clear" w:color="auto" w:fill="FFFFFF"/>
        </w:rPr>
        <w:t>:</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w:t>
      </w:r>
      <w:r w:rsidRPr="00EC2C22">
        <w:rPr>
          <w:rStyle w:val="apple-converted-space"/>
          <w:rFonts w:ascii="Times New Roman" w:hAnsi="Times New Roman" w:cs="Times New Roman"/>
          <w:i/>
          <w:sz w:val="24"/>
          <w:szCs w:val="24"/>
          <w:shd w:val="clear" w:color="auto" w:fill="FFFFFF"/>
        </w:rPr>
        <w:t>приемы рисования руками</w:t>
      </w:r>
      <w:r w:rsidRPr="00EC2C22">
        <w:rPr>
          <w:rStyle w:val="apple-converted-space"/>
          <w:rFonts w:ascii="Times New Roman" w:hAnsi="Times New Roman" w:cs="Times New Roman"/>
          <w:sz w:val="24"/>
          <w:szCs w:val="24"/>
          <w:shd w:val="clear" w:color="auto" w:fill="FFFFFF"/>
        </w:rPr>
        <w:t>: точечное рисование пальцами; линейное рисование пальцами; рисование ладонью, кулаком, ребром ладони;</w:t>
      </w:r>
    </w:p>
    <w:p w:rsidR="00EC2C22" w:rsidRPr="00EC2C22" w:rsidRDefault="00EC2C22" w:rsidP="00EC2C22">
      <w:pPr>
        <w:spacing w:after="0" w:line="240" w:lineRule="auto"/>
        <w:ind w:firstLine="709"/>
        <w:jc w:val="both"/>
        <w:rPr>
          <w:rStyle w:val="apple-converted-space"/>
          <w:rFonts w:ascii="Times New Roman" w:hAnsi="Times New Roman" w:cs="Times New Roman"/>
          <w:i/>
          <w:sz w:val="24"/>
          <w:szCs w:val="24"/>
          <w:shd w:val="clear" w:color="auto" w:fill="FFFFFF"/>
        </w:rPr>
      </w:pPr>
      <w:r w:rsidRPr="00EC2C22">
        <w:rPr>
          <w:rStyle w:val="apple-converted-space"/>
          <w:rFonts w:ascii="Times New Roman" w:hAnsi="Times New Roman" w:cs="Times New Roman"/>
          <w:sz w:val="24"/>
          <w:szCs w:val="24"/>
          <w:shd w:val="clear" w:color="auto" w:fill="FFFFFF"/>
        </w:rPr>
        <w:t>― </w:t>
      </w:r>
      <w:r w:rsidRPr="00EC2C22">
        <w:rPr>
          <w:rStyle w:val="apple-converted-space"/>
          <w:rFonts w:ascii="Times New Roman" w:hAnsi="Times New Roman" w:cs="Times New Roman"/>
          <w:i/>
          <w:sz w:val="24"/>
          <w:szCs w:val="24"/>
          <w:shd w:val="clear" w:color="auto" w:fill="FFFFFF"/>
        </w:rPr>
        <w:t>приемы трафаретной печати</w:t>
      </w:r>
      <w:r w:rsidRPr="00EC2C22">
        <w:rPr>
          <w:rStyle w:val="apple-converted-space"/>
          <w:rFonts w:ascii="Times New Roman" w:hAnsi="Times New Roman" w:cs="Times New Roman"/>
          <w:sz w:val="24"/>
          <w:szCs w:val="24"/>
          <w:shd w:val="clear" w:color="auto" w:fill="FFFFFF"/>
        </w:rPr>
        <w:t xml:space="preserve">: печать тампоном, карандашной резинкой, смятой бумагой, трубочкой и т.п.; </w:t>
      </w:r>
    </w:p>
    <w:p w:rsidR="00EC2C22" w:rsidRPr="00EC2C22" w:rsidRDefault="00EC2C22" w:rsidP="00EC2C22">
      <w:pPr>
        <w:spacing w:after="0" w:line="240" w:lineRule="auto"/>
        <w:ind w:firstLine="709"/>
        <w:jc w:val="both"/>
        <w:rPr>
          <w:rStyle w:val="apple-converted-space"/>
          <w:rFonts w:ascii="Times New Roman" w:hAnsi="Times New Roman" w:cs="Times New Roman"/>
          <w:i/>
          <w:sz w:val="24"/>
          <w:szCs w:val="24"/>
          <w:shd w:val="clear" w:color="auto" w:fill="FFFFFF"/>
        </w:rPr>
      </w:pPr>
      <w:r w:rsidRPr="00EC2C22">
        <w:rPr>
          <w:rStyle w:val="apple-converted-space"/>
          <w:rFonts w:ascii="Times New Roman" w:hAnsi="Times New Roman" w:cs="Times New Roman"/>
          <w:i/>
          <w:sz w:val="24"/>
          <w:szCs w:val="24"/>
          <w:shd w:val="clear" w:color="auto" w:fill="FFFFFF"/>
        </w:rPr>
        <w:t>приемы кистевого письма</w:t>
      </w:r>
      <w:r w:rsidRPr="00EC2C22">
        <w:rPr>
          <w:rStyle w:val="apple-converted-space"/>
          <w:rFonts w:ascii="Times New Roman" w:hAnsi="Times New Roman" w:cs="Times New Roman"/>
          <w:sz w:val="24"/>
          <w:szCs w:val="24"/>
          <w:shd w:val="clear" w:color="auto" w:fill="FFFFFF"/>
        </w:rPr>
        <w:t>:</w:t>
      </w:r>
      <w:r w:rsidRPr="00EC2C22">
        <w:rPr>
          <w:rStyle w:val="apple-converted-space"/>
          <w:rFonts w:ascii="Times New Roman" w:hAnsi="Times New Roman" w:cs="Times New Roman"/>
          <w:i/>
          <w:sz w:val="24"/>
          <w:szCs w:val="24"/>
          <w:shd w:val="clear" w:color="auto" w:fill="FFFFFF"/>
        </w:rPr>
        <w:t xml:space="preserve"> </w:t>
      </w:r>
      <w:proofErr w:type="spellStart"/>
      <w:r w:rsidRPr="00EC2C22">
        <w:rPr>
          <w:rStyle w:val="apple-converted-space"/>
          <w:rFonts w:ascii="Times New Roman" w:hAnsi="Times New Roman" w:cs="Times New Roman"/>
          <w:sz w:val="24"/>
          <w:szCs w:val="24"/>
          <w:shd w:val="clear" w:color="auto" w:fill="FFFFFF"/>
        </w:rPr>
        <w:t>примакивание</w:t>
      </w:r>
      <w:proofErr w:type="spellEnd"/>
      <w:r w:rsidRPr="00EC2C22">
        <w:rPr>
          <w:rStyle w:val="apple-converted-space"/>
          <w:rFonts w:ascii="Times New Roman" w:hAnsi="Times New Roman" w:cs="Times New Roman"/>
          <w:sz w:val="24"/>
          <w:szCs w:val="24"/>
          <w:shd w:val="clear" w:color="auto" w:fill="FFFFFF"/>
        </w:rPr>
        <w:t xml:space="preserve"> кистью; наращивание массы; рисование сухой кистью; рисование по мокрому листу и т.д.</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i/>
          <w:sz w:val="24"/>
          <w:szCs w:val="24"/>
          <w:shd w:val="clear" w:color="auto" w:fill="FFFFFF"/>
        </w:rPr>
        <w:t>Обучение действиям с шаблонами и</w:t>
      </w:r>
      <w:r w:rsidRPr="00EC2C22">
        <w:rPr>
          <w:rStyle w:val="apple-converted-space"/>
          <w:rFonts w:ascii="Times New Roman" w:hAnsi="Times New Roman" w:cs="Times New Roman"/>
          <w:sz w:val="24"/>
          <w:szCs w:val="24"/>
          <w:shd w:val="clear" w:color="auto" w:fill="FFFFFF"/>
        </w:rPr>
        <w:t xml:space="preserve"> </w:t>
      </w:r>
      <w:r w:rsidRPr="00EC2C22">
        <w:rPr>
          <w:rStyle w:val="apple-converted-space"/>
          <w:rFonts w:ascii="Times New Roman" w:hAnsi="Times New Roman" w:cs="Times New Roman"/>
          <w:i/>
          <w:sz w:val="24"/>
          <w:szCs w:val="24"/>
          <w:shd w:val="clear" w:color="auto" w:fill="FFFFFF"/>
        </w:rPr>
        <w:t>трафаретами</w:t>
      </w:r>
      <w:r w:rsidRPr="00EC2C22">
        <w:rPr>
          <w:rStyle w:val="apple-converted-space"/>
          <w:rFonts w:ascii="Times New Roman" w:hAnsi="Times New Roman" w:cs="Times New Roman"/>
          <w:sz w:val="24"/>
          <w:szCs w:val="24"/>
          <w:shd w:val="clear" w:color="auto" w:fill="FFFFFF"/>
        </w:rPr>
        <w:t>:</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правила обведения шаблонов;</w:t>
      </w:r>
    </w:p>
    <w:p w:rsidR="00EC2C22" w:rsidRPr="00EC2C22" w:rsidRDefault="00EC2C22" w:rsidP="00EC2C22">
      <w:pPr>
        <w:spacing w:after="0" w:line="240" w:lineRule="auto"/>
        <w:ind w:firstLine="709"/>
        <w:jc w:val="both"/>
        <w:rPr>
          <w:rStyle w:val="apple-converted-space"/>
          <w:rFonts w:ascii="Times New Roman" w:hAnsi="Times New Roman" w:cs="Times New Roman"/>
          <w:i/>
          <w:sz w:val="24"/>
          <w:szCs w:val="24"/>
          <w:shd w:val="clear" w:color="auto" w:fill="FFFFFF"/>
        </w:rPr>
      </w:pPr>
      <w:r w:rsidRPr="00EC2C22">
        <w:rPr>
          <w:rStyle w:val="apple-converted-space"/>
          <w:rFonts w:ascii="Times New Roman" w:hAnsi="Times New Roman" w:cs="Times New Roman"/>
          <w:sz w:val="24"/>
          <w:szCs w:val="24"/>
          <w:shd w:val="clear" w:color="auto" w:fill="FFFFFF"/>
        </w:rPr>
        <w:t>― обведение шаблонов геометрических фигур, реальных предметов несложных форм, букв, цифр.</w:t>
      </w:r>
    </w:p>
    <w:p w:rsidR="00EC2C22" w:rsidRPr="00EC2C22" w:rsidRDefault="00EC2C22" w:rsidP="00EC2C22">
      <w:pPr>
        <w:spacing w:after="0" w:line="240" w:lineRule="auto"/>
        <w:ind w:firstLine="709"/>
        <w:jc w:val="center"/>
        <w:rPr>
          <w:rStyle w:val="apple-converted-space"/>
          <w:rFonts w:ascii="Times New Roman" w:hAnsi="Times New Roman" w:cs="Times New Roman"/>
          <w:i/>
          <w:sz w:val="24"/>
          <w:szCs w:val="24"/>
          <w:shd w:val="clear" w:color="auto" w:fill="FFFFFF"/>
        </w:rPr>
      </w:pPr>
      <w:r w:rsidRPr="00EC2C22">
        <w:rPr>
          <w:rStyle w:val="apple-converted-space"/>
          <w:rFonts w:ascii="Times New Roman" w:hAnsi="Times New Roman" w:cs="Times New Roman"/>
          <w:i/>
          <w:sz w:val="24"/>
          <w:szCs w:val="24"/>
          <w:shd w:val="clear" w:color="auto" w:fill="FFFFFF"/>
        </w:rPr>
        <w:t>Обучение композиционной деятельности</w:t>
      </w:r>
    </w:p>
    <w:p w:rsidR="00EC2C22" w:rsidRPr="00EC2C22" w:rsidRDefault="00EC2C22" w:rsidP="00EC2C22">
      <w:pPr>
        <w:autoSpaceDE w:val="0"/>
        <w:spacing w:after="0" w:line="240" w:lineRule="auto"/>
        <w:ind w:firstLine="709"/>
        <w:jc w:val="center"/>
        <w:rPr>
          <w:rFonts w:ascii="Times New Roman" w:hAnsi="Times New Roman" w:cs="Times New Roman"/>
          <w:bCs/>
          <w:sz w:val="24"/>
          <w:szCs w:val="24"/>
        </w:rPr>
      </w:pPr>
      <w:r w:rsidRPr="00EC2C22">
        <w:rPr>
          <w:rStyle w:val="apple-converted-space"/>
          <w:rFonts w:ascii="Times New Roman" w:hAnsi="Times New Roman" w:cs="Times New Roman"/>
          <w:i/>
          <w:sz w:val="24"/>
          <w:szCs w:val="24"/>
          <w:shd w:val="clear" w:color="auto" w:fill="FFFFFF"/>
        </w:rPr>
        <w:t>Развитие умений воспринимать и изображать форму предметов, пропорции, конструкцию</w:t>
      </w:r>
    </w:p>
    <w:p w:rsidR="00EC2C22" w:rsidRPr="00EC2C22" w:rsidRDefault="00EC2C22" w:rsidP="00EC2C22">
      <w:pPr>
        <w:autoSpaceDE w:val="0"/>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Cs/>
          <w:sz w:val="24"/>
          <w:szCs w:val="24"/>
        </w:rPr>
        <w:t>Формирование понятий:</w:t>
      </w:r>
      <w:r w:rsidRPr="00EC2C22">
        <w:rPr>
          <w:rFonts w:ascii="Times New Roman" w:hAnsi="Times New Roman" w:cs="Times New Roman"/>
          <w:b/>
          <w:bCs/>
          <w:i/>
          <w:sz w:val="24"/>
          <w:szCs w:val="24"/>
        </w:rPr>
        <w:t xml:space="preserve"> </w:t>
      </w:r>
      <w:r w:rsidRPr="00EC2C22">
        <w:rPr>
          <w:rFonts w:ascii="Times New Roman" w:hAnsi="Times New Roman" w:cs="Times New Roman"/>
          <w:bCs/>
          <w:sz w:val="24"/>
          <w:szCs w:val="24"/>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EC2C22">
        <w:rPr>
          <w:rFonts w:ascii="Times New Roman" w:hAnsi="Times New Roman" w:cs="Times New Roman"/>
          <w:b/>
          <w:bCs/>
          <w:sz w:val="24"/>
          <w:szCs w:val="24"/>
        </w:rPr>
        <w:t xml:space="preserve"> </w:t>
      </w:r>
    </w:p>
    <w:p w:rsidR="00EC2C22" w:rsidRPr="00EC2C22" w:rsidRDefault="00EC2C22" w:rsidP="00EC2C22">
      <w:pPr>
        <w:autoSpaceDE w:val="0"/>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EC2C22" w:rsidRPr="00EC2C22" w:rsidRDefault="00EC2C22" w:rsidP="00EC2C22">
      <w:pPr>
        <w:autoSpaceDE w:val="0"/>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EC2C22" w:rsidRPr="00EC2C22" w:rsidRDefault="00EC2C22" w:rsidP="00EC2C22">
      <w:pPr>
        <w:autoSpaceDE w:val="0"/>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Соотнесение формы предметов с геометрическими фигурами (метод обобщения).</w:t>
      </w:r>
    </w:p>
    <w:p w:rsidR="00EC2C22" w:rsidRPr="00EC2C22" w:rsidRDefault="00EC2C22" w:rsidP="00EC2C22">
      <w:pPr>
        <w:autoSpaceDE w:val="0"/>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Передача пропорций предметов. Строение тела человека, животных и др.</w:t>
      </w:r>
    </w:p>
    <w:p w:rsidR="00EC2C22" w:rsidRPr="00EC2C22" w:rsidRDefault="00EC2C22" w:rsidP="00EC2C22">
      <w:pPr>
        <w:autoSpaceDE w:val="0"/>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Передача движения различных одушевленных и неодушевленных предметов.</w:t>
      </w:r>
    </w:p>
    <w:p w:rsidR="00EC2C22" w:rsidRPr="00EC2C22" w:rsidRDefault="00EC2C22" w:rsidP="00EC2C22">
      <w:pPr>
        <w:autoSpaceDE w:val="0"/>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EC2C22">
        <w:rPr>
          <w:rFonts w:ascii="Times New Roman" w:hAnsi="Times New Roman" w:cs="Times New Roman"/>
          <w:sz w:val="24"/>
          <w:szCs w:val="24"/>
        </w:rPr>
        <w:t>до</w:t>
      </w:r>
      <w:r w:rsidRPr="00EC2C22">
        <w:rPr>
          <w:rFonts w:ascii="Times New Roman" w:hAnsi="Times New Roman" w:cs="Times New Roman"/>
          <w:sz w:val="24"/>
          <w:szCs w:val="24"/>
        </w:rPr>
        <w:softHyphen/>
        <w:t>рисовывание</w:t>
      </w:r>
      <w:proofErr w:type="spellEnd"/>
      <w:r w:rsidRPr="00EC2C22">
        <w:rPr>
          <w:rFonts w:ascii="Times New Roman" w:hAnsi="Times New Roman" w:cs="Times New Roman"/>
          <w:sz w:val="24"/>
          <w:szCs w:val="24"/>
        </w:rPr>
        <w:t>, обведение шаблонов, рисование по клеткам, самостоя</w:t>
      </w:r>
      <w:r w:rsidRPr="00EC2C22">
        <w:rPr>
          <w:rFonts w:ascii="Times New Roman" w:hAnsi="Times New Roman" w:cs="Times New Roman"/>
          <w:sz w:val="24"/>
          <w:szCs w:val="24"/>
        </w:rPr>
        <w:softHyphen/>
        <w:t>тель</w:t>
      </w:r>
      <w:r w:rsidRPr="00EC2C22">
        <w:rPr>
          <w:rFonts w:ascii="Times New Roman" w:hAnsi="Times New Roman" w:cs="Times New Roman"/>
          <w:sz w:val="24"/>
          <w:szCs w:val="24"/>
        </w:rPr>
        <w:softHyphen/>
        <w:t>ное рисование формы объекта и т.п.</w:t>
      </w:r>
    </w:p>
    <w:p w:rsidR="00EC2C22" w:rsidRPr="00EC2C22" w:rsidRDefault="00EC2C22" w:rsidP="00EC2C22">
      <w:pPr>
        <w:pStyle w:val="aff3"/>
        <w:shd w:val="clear" w:color="auto" w:fill="FFFFFF"/>
        <w:spacing w:after="0" w:line="240" w:lineRule="auto"/>
        <w:ind w:left="0" w:firstLine="709"/>
        <w:jc w:val="both"/>
        <w:rPr>
          <w:rFonts w:ascii="Times New Roman" w:hAnsi="Times New Roman"/>
          <w:sz w:val="24"/>
          <w:szCs w:val="24"/>
        </w:rPr>
      </w:pPr>
      <w:r w:rsidRPr="00EC2C22">
        <w:rPr>
          <w:rFonts w:ascii="Times New Roman" w:hAnsi="Times New Roman"/>
          <w:sz w:val="24"/>
          <w:szCs w:val="24"/>
        </w:rPr>
        <w:lastRenderedPageBreak/>
        <w:t>Сходство и различия орнамента и узора. В</w:t>
      </w:r>
      <w:r w:rsidRPr="00EC2C22">
        <w:rPr>
          <w:rFonts w:ascii="Times New Roman" w:hAnsi="Times New Roman"/>
          <w:bCs/>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EC2C22" w:rsidRPr="00EC2C22" w:rsidRDefault="00EC2C22" w:rsidP="00EC2C22">
      <w:pPr>
        <w:autoSpaceDE w:val="0"/>
        <w:spacing w:after="0" w:line="240" w:lineRule="auto"/>
        <w:ind w:firstLine="709"/>
        <w:jc w:val="both"/>
        <w:rPr>
          <w:rStyle w:val="apple-converted-space"/>
          <w:rFonts w:ascii="Times New Roman" w:hAnsi="Times New Roman" w:cs="Times New Roman"/>
          <w:i/>
          <w:sz w:val="24"/>
          <w:szCs w:val="24"/>
          <w:shd w:val="clear" w:color="auto" w:fill="FFFFFF"/>
        </w:rPr>
      </w:pPr>
      <w:r w:rsidRPr="00EC2C22">
        <w:rPr>
          <w:rFonts w:ascii="Times New Roman" w:hAnsi="Times New Roman" w:cs="Times New Roman"/>
          <w:sz w:val="24"/>
          <w:szCs w:val="24"/>
        </w:rPr>
        <w:t xml:space="preserve">Практическое применение приемов и способов передачи графических образов в лепке, аппликации, рисунке.   </w:t>
      </w:r>
    </w:p>
    <w:p w:rsidR="00EC2C22" w:rsidRPr="00EC2C22" w:rsidRDefault="00EC2C22" w:rsidP="00EC2C22">
      <w:pPr>
        <w:spacing w:after="0" w:line="240" w:lineRule="auto"/>
        <w:ind w:firstLine="709"/>
        <w:jc w:val="center"/>
        <w:rPr>
          <w:rFonts w:ascii="Times New Roman" w:hAnsi="Times New Roman" w:cs="Times New Roman"/>
          <w:bCs/>
          <w:sz w:val="24"/>
          <w:szCs w:val="24"/>
        </w:rPr>
      </w:pPr>
      <w:r w:rsidRPr="00EC2C22">
        <w:rPr>
          <w:rStyle w:val="apple-converted-space"/>
          <w:rFonts w:ascii="Times New Roman" w:hAnsi="Times New Roman" w:cs="Times New Roman"/>
          <w:i/>
          <w:sz w:val="24"/>
          <w:szCs w:val="24"/>
          <w:shd w:val="clear" w:color="auto" w:fill="FFFFFF"/>
        </w:rPr>
        <w:t>Развитие восприятия цвета предметов и формирование умения передавать его в рисунке с помощью красок</w:t>
      </w:r>
    </w:p>
    <w:p w:rsidR="00EC2C22" w:rsidRPr="00EC2C22" w:rsidRDefault="00EC2C22" w:rsidP="00EC2C22">
      <w:pPr>
        <w:pStyle w:val="aff3"/>
        <w:shd w:val="clear" w:color="auto" w:fill="FFFFFF"/>
        <w:spacing w:after="0" w:line="240" w:lineRule="auto"/>
        <w:ind w:left="0" w:firstLine="709"/>
        <w:jc w:val="both"/>
        <w:rPr>
          <w:rFonts w:ascii="Times New Roman" w:hAnsi="Times New Roman"/>
          <w:bCs/>
          <w:sz w:val="24"/>
          <w:szCs w:val="24"/>
        </w:rPr>
      </w:pPr>
      <w:r w:rsidRPr="00EC2C22">
        <w:rPr>
          <w:rFonts w:ascii="Times New Roman" w:hAnsi="Times New Roman"/>
          <w:bCs/>
          <w:sz w:val="24"/>
          <w:szCs w:val="24"/>
        </w:rPr>
        <w:t>Понятия:</w:t>
      </w:r>
      <w:r w:rsidRPr="00EC2C22">
        <w:rPr>
          <w:rFonts w:ascii="Times New Roman" w:hAnsi="Times New Roman"/>
          <w:b/>
          <w:bCs/>
          <w:i/>
          <w:sz w:val="24"/>
          <w:szCs w:val="24"/>
        </w:rPr>
        <w:t xml:space="preserve"> </w:t>
      </w:r>
      <w:r w:rsidRPr="00EC2C22">
        <w:rPr>
          <w:rFonts w:ascii="Times New Roman" w:hAnsi="Times New Roman"/>
          <w:bCs/>
          <w:sz w:val="24"/>
          <w:szCs w:val="24"/>
        </w:rPr>
        <w:t>«цвет», «спектр», «краски», «акварель», «гуашь», «</w:t>
      </w:r>
      <w:proofErr w:type="gramStart"/>
      <w:r w:rsidRPr="00EC2C22">
        <w:rPr>
          <w:rFonts w:ascii="Times New Roman" w:hAnsi="Times New Roman"/>
          <w:bCs/>
          <w:sz w:val="24"/>
          <w:szCs w:val="24"/>
        </w:rPr>
        <w:t>живопись»  и</w:t>
      </w:r>
      <w:proofErr w:type="gramEnd"/>
      <w:r w:rsidRPr="00EC2C22">
        <w:rPr>
          <w:rFonts w:ascii="Times New Roman" w:hAnsi="Times New Roman"/>
          <w:bCs/>
          <w:sz w:val="24"/>
          <w:szCs w:val="24"/>
        </w:rPr>
        <w:t xml:space="preserve"> т.д. </w:t>
      </w:r>
    </w:p>
    <w:p w:rsidR="00EC2C22" w:rsidRPr="00EC2C22" w:rsidRDefault="00EC2C22" w:rsidP="00EC2C22">
      <w:pPr>
        <w:pStyle w:val="aff3"/>
        <w:shd w:val="clear" w:color="auto" w:fill="FFFFFF"/>
        <w:spacing w:after="0" w:line="240" w:lineRule="auto"/>
        <w:ind w:left="0" w:firstLine="709"/>
        <w:jc w:val="both"/>
        <w:rPr>
          <w:rFonts w:ascii="Times New Roman" w:hAnsi="Times New Roman"/>
          <w:sz w:val="24"/>
          <w:szCs w:val="24"/>
        </w:rPr>
      </w:pPr>
      <w:r w:rsidRPr="00EC2C22">
        <w:rPr>
          <w:rFonts w:ascii="Times New Roman" w:hAnsi="Times New Roman"/>
          <w:bCs/>
          <w:sz w:val="24"/>
          <w:szCs w:val="24"/>
        </w:rPr>
        <w:t>Цвета солнечного спектра (основные, составные, дополнительные).</w:t>
      </w:r>
      <w:r w:rsidRPr="00EC2C22">
        <w:rPr>
          <w:rFonts w:ascii="Times New Roman" w:hAnsi="Times New Roman"/>
          <w:sz w:val="24"/>
          <w:szCs w:val="24"/>
        </w:rPr>
        <w:t xml:space="preserve"> Теплые и холодные цвета. Смешение цветов. Практическое овладение основами </w:t>
      </w:r>
      <w:proofErr w:type="spellStart"/>
      <w:r w:rsidRPr="00EC2C22">
        <w:rPr>
          <w:rFonts w:ascii="Times New Roman" w:hAnsi="Times New Roman"/>
          <w:sz w:val="24"/>
          <w:szCs w:val="24"/>
        </w:rPr>
        <w:t>цветоведения</w:t>
      </w:r>
      <w:proofErr w:type="spellEnd"/>
      <w:r w:rsidRPr="00EC2C22">
        <w:rPr>
          <w:rFonts w:ascii="Times New Roman" w:hAnsi="Times New Roman"/>
          <w:sz w:val="24"/>
          <w:szCs w:val="24"/>
        </w:rPr>
        <w:t xml:space="preserve">. </w:t>
      </w:r>
    </w:p>
    <w:p w:rsidR="00EC2C22" w:rsidRPr="00EC2C22" w:rsidRDefault="00EC2C22" w:rsidP="00EC2C22">
      <w:pPr>
        <w:autoSpaceDE w:val="0"/>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Различение и обозначением словом, некоторых ясно различимых оттенков цветов.</w:t>
      </w:r>
    </w:p>
    <w:p w:rsidR="00EC2C22" w:rsidRPr="00EC2C22" w:rsidRDefault="00EC2C22" w:rsidP="00EC2C22">
      <w:pPr>
        <w:autoSpaceDE w:val="0"/>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xml:space="preserve">Работа кистью и красками, получение новых цветов и оттенков путем смешения на палитре основных цветов, отражение </w:t>
      </w:r>
      <w:proofErr w:type="spellStart"/>
      <w:r w:rsidRPr="00EC2C22">
        <w:rPr>
          <w:rFonts w:ascii="Times New Roman" w:hAnsi="Times New Roman" w:cs="Times New Roman"/>
          <w:sz w:val="24"/>
          <w:szCs w:val="24"/>
        </w:rPr>
        <w:t>светлотности</w:t>
      </w:r>
      <w:proofErr w:type="spellEnd"/>
      <w:r w:rsidRPr="00EC2C22">
        <w:rPr>
          <w:rFonts w:ascii="Times New Roman" w:hAnsi="Times New Roman" w:cs="Times New Roman"/>
          <w:sz w:val="24"/>
          <w:szCs w:val="24"/>
        </w:rPr>
        <w:t xml:space="preserve"> цвета (светло-зеленый, темно-зеленый и т.д.).</w:t>
      </w:r>
    </w:p>
    <w:p w:rsidR="00EC2C22" w:rsidRPr="00EC2C22" w:rsidRDefault="00EC2C22" w:rsidP="00EC2C22">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Fonts w:ascii="Times New Roman" w:hAnsi="Times New Roman" w:cs="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xml:space="preserve">Приемы работы акварельными красками: кистевое письмо ― </w:t>
      </w:r>
      <w:proofErr w:type="spellStart"/>
      <w:r w:rsidRPr="00EC2C22">
        <w:rPr>
          <w:rStyle w:val="apple-converted-space"/>
          <w:rFonts w:ascii="Times New Roman" w:hAnsi="Times New Roman" w:cs="Times New Roman"/>
          <w:sz w:val="24"/>
          <w:szCs w:val="24"/>
          <w:shd w:val="clear" w:color="auto" w:fill="FFFFFF"/>
        </w:rPr>
        <w:t>примакивание</w:t>
      </w:r>
      <w:proofErr w:type="spellEnd"/>
      <w:r w:rsidRPr="00EC2C22">
        <w:rPr>
          <w:rStyle w:val="apple-converted-space"/>
          <w:rFonts w:ascii="Times New Roman" w:hAnsi="Times New Roman" w:cs="Times New Roman"/>
          <w:sz w:val="24"/>
          <w:szCs w:val="24"/>
          <w:shd w:val="clear" w:color="auto" w:fill="FFFFFF"/>
        </w:rPr>
        <w:t xml:space="preserve"> кистью; рисование сухой кистью; рисование по мокрому листу (</w:t>
      </w:r>
      <w:proofErr w:type="spellStart"/>
      <w:r w:rsidRPr="00EC2C22">
        <w:rPr>
          <w:rStyle w:val="apple-converted-space"/>
          <w:rFonts w:ascii="Times New Roman" w:hAnsi="Times New Roman" w:cs="Times New Roman"/>
          <w:sz w:val="24"/>
          <w:szCs w:val="24"/>
          <w:shd w:val="clear" w:color="auto" w:fill="FFFFFF"/>
        </w:rPr>
        <w:t>алла</w:t>
      </w:r>
      <w:proofErr w:type="spellEnd"/>
      <w:r w:rsidRPr="00EC2C22">
        <w:rPr>
          <w:rStyle w:val="apple-converted-space"/>
          <w:rFonts w:ascii="Times New Roman" w:hAnsi="Times New Roman" w:cs="Times New Roman"/>
          <w:sz w:val="24"/>
          <w:szCs w:val="24"/>
          <w:shd w:val="clear" w:color="auto" w:fill="FFFFFF"/>
        </w:rPr>
        <w:t xml:space="preserve"> прима), послойная живопись (лессировка) и т.д.</w:t>
      </w:r>
    </w:p>
    <w:p w:rsidR="00EC2C22" w:rsidRPr="00EC2C22" w:rsidRDefault="00EC2C22" w:rsidP="00EC2C22">
      <w:pPr>
        <w:spacing w:after="0" w:line="240" w:lineRule="auto"/>
        <w:ind w:firstLine="709"/>
        <w:jc w:val="both"/>
        <w:rPr>
          <w:rStyle w:val="apple-converted-space"/>
          <w:rFonts w:ascii="Times New Roman" w:hAnsi="Times New Roman" w:cs="Times New Roman"/>
          <w:i/>
          <w:sz w:val="24"/>
          <w:szCs w:val="24"/>
          <w:shd w:val="clear" w:color="auto" w:fill="FFFFFF"/>
        </w:rPr>
      </w:pPr>
      <w:r w:rsidRPr="00EC2C22">
        <w:rPr>
          <w:rStyle w:val="apple-converted-space"/>
          <w:rFonts w:ascii="Times New Roman" w:hAnsi="Times New Roman" w:cs="Times New Roman"/>
          <w:sz w:val="24"/>
          <w:szCs w:val="24"/>
          <w:shd w:val="clear" w:color="auto" w:fill="FFFFFF"/>
        </w:rPr>
        <w:t xml:space="preserve">Практическое применение цвета для передачи </w:t>
      </w:r>
      <w:r w:rsidRPr="00EC2C22">
        <w:rPr>
          <w:rFonts w:ascii="Times New Roman" w:hAnsi="Times New Roman" w:cs="Times New Roman"/>
          <w:sz w:val="24"/>
          <w:szCs w:val="24"/>
        </w:rPr>
        <w:t xml:space="preserve">графических образов в рисовании с натуры или по образцу, тематическом и декоративном рисовании, аппликации.  </w:t>
      </w:r>
    </w:p>
    <w:p w:rsidR="00EC2C22" w:rsidRPr="00EC2C22" w:rsidRDefault="00EC2C22" w:rsidP="00EC2C22">
      <w:pPr>
        <w:spacing w:after="0" w:line="240" w:lineRule="auto"/>
        <w:ind w:firstLine="709"/>
        <w:jc w:val="center"/>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i/>
          <w:sz w:val="24"/>
          <w:szCs w:val="24"/>
          <w:shd w:val="clear" w:color="auto" w:fill="FFFFFF"/>
        </w:rPr>
        <w:t>Обучение восприятию произведений искусства</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xml:space="preserve">Примерные темы бесед: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Style w:val="apple-converted-space"/>
          <w:rFonts w:ascii="Times New Roman" w:hAnsi="Times New Roman" w:cs="Times New Roman"/>
          <w:sz w:val="24"/>
          <w:szCs w:val="24"/>
          <w:shd w:val="clear" w:color="auto" w:fill="FFFFFF"/>
        </w:rPr>
        <w:t>«И</w:t>
      </w:r>
      <w:r w:rsidRPr="00EC2C22">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Fonts w:ascii="Times New Roman" w:hAnsi="Times New Roman" w:cs="Times New Roman"/>
          <w:sz w:val="24"/>
          <w:szCs w:val="24"/>
        </w:rPr>
        <w:t>«</w:t>
      </w:r>
      <w:r w:rsidRPr="00EC2C22">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EC2C22" w:rsidRPr="00EC2C22" w:rsidRDefault="00EC2C22" w:rsidP="00EC2C22">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EC2C22">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EC2C22">
        <w:rPr>
          <w:rStyle w:val="apple-converted-space"/>
          <w:rFonts w:ascii="Times New Roman" w:hAnsi="Times New Roman" w:cs="Times New Roman"/>
          <w:sz w:val="24"/>
          <w:szCs w:val="24"/>
          <w:shd w:val="clear" w:color="auto" w:fill="FFFFFF"/>
        </w:rPr>
        <w:t xml:space="preserve">Художники создали произведения живописи и графики: И. </w:t>
      </w:r>
      <w:proofErr w:type="spellStart"/>
      <w:r w:rsidRPr="00EC2C22">
        <w:rPr>
          <w:rStyle w:val="apple-converted-space"/>
          <w:rFonts w:ascii="Times New Roman" w:hAnsi="Times New Roman" w:cs="Times New Roman"/>
          <w:sz w:val="24"/>
          <w:szCs w:val="24"/>
          <w:shd w:val="clear" w:color="auto" w:fill="FFFFFF"/>
        </w:rPr>
        <w:t>Билибин</w:t>
      </w:r>
      <w:proofErr w:type="spellEnd"/>
      <w:r w:rsidRPr="00EC2C22">
        <w:rPr>
          <w:rStyle w:val="apple-converted-space"/>
          <w:rFonts w:ascii="Times New Roman" w:hAnsi="Times New Roman" w:cs="Times New Roman"/>
          <w:sz w:val="24"/>
          <w:szCs w:val="24"/>
          <w:shd w:val="clear" w:color="auto" w:fill="FFFFFF"/>
        </w:rPr>
        <w:t xml:space="preserve">, В. Васнецов, Ю. Васнецов, В. </w:t>
      </w:r>
      <w:proofErr w:type="spellStart"/>
      <w:r w:rsidRPr="00EC2C22">
        <w:rPr>
          <w:rStyle w:val="apple-converted-space"/>
          <w:rFonts w:ascii="Times New Roman" w:hAnsi="Times New Roman" w:cs="Times New Roman"/>
          <w:sz w:val="24"/>
          <w:szCs w:val="24"/>
          <w:shd w:val="clear" w:color="auto" w:fill="FFFFFF"/>
        </w:rPr>
        <w:t>Канашевич</w:t>
      </w:r>
      <w:proofErr w:type="spellEnd"/>
      <w:r w:rsidRPr="00EC2C22">
        <w:rPr>
          <w:rStyle w:val="apple-converted-space"/>
          <w:rFonts w:ascii="Times New Roman" w:hAnsi="Times New Roman" w:cs="Times New Roman"/>
          <w:sz w:val="24"/>
          <w:szCs w:val="24"/>
          <w:shd w:val="clear" w:color="auto" w:fill="FFFFFF"/>
        </w:rPr>
        <w:t xml:space="preserve">, А. Куинджи, А Саврасов, </w:t>
      </w:r>
      <w:proofErr w:type="gramStart"/>
      <w:r w:rsidRPr="00EC2C22">
        <w:rPr>
          <w:rStyle w:val="apple-converted-space"/>
          <w:rFonts w:ascii="Times New Roman" w:hAnsi="Times New Roman" w:cs="Times New Roman"/>
          <w:sz w:val="24"/>
          <w:szCs w:val="24"/>
          <w:shd w:val="clear" w:color="auto" w:fill="FFFFFF"/>
        </w:rPr>
        <w:t>И .Остроухова</w:t>
      </w:r>
      <w:proofErr w:type="gramEnd"/>
      <w:r w:rsidRPr="00EC2C22">
        <w:rPr>
          <w:rStyle w:val="apple-converted-space"/>
          <w:rFonts w:ascii="Times New Roman" w:hAnsi="Times New Roman" w:cs="Times New Roman"/>
          <w:sz w:val="24"/>
          <w:szCs w:val="24"/>
          <w:shd w:val="clear" w:color="auto" w:fill="FFFFFF"/>
        </w:rPr>
        <w:t xml:space="preserve">,  А. Пластов, В. Поленов, И Левитан, К. </w:t>
      </w:r>
      <w:proofErr w:type="spellStart"/>
      <w:r w:rsidRPr="00EC2C22">
        <w:rPr>
          <w:rStyle w:val="apple-converted-space"/>
          <w:rFonts w:ascii="Times New Roman" w:hAnsi="Times New Roman" w:cs="Times New Roman"/>
          <w:sz w:val="24"/>
          <w:szCs w:val="24"/>
          <w:shd w:val="clear" w:color="auto" w:fill="FFFFFF"/>
        </w:rPr>
        <w:t>Юон</w:t>
      </w:r>
      <w:proofErr w:type="spellEnd"/>
      <w:r w:rsidRPr="00EC2C22">
        <w:rPr>
          <w:rStyle w:val="apple-converted-space"/>
          <w:rFonts w:ascii="Times New Roman" w:hAnsi="Times New Roman" w:cs="Times New Roman"/>
          <w:sz w:val="24"/>
          <w:szCs w:val="24"/>
          <w:shd w:val="clear" w:color="auto" w:fill="FFFFFF"/>
        </w:rPr>
        <w:t xml:space="preserve">, М. Сарьян, П. </w:t>
      </w:r>
      <w:proofErr w:type="spellStart"/>
      <w:r w:rsidRPr="00EC2C22">
        <w:rPr>
          <w:rStyle w:val="apple-converted-space"/>
          <w:rFonts w:ascii="Times New Roman" w:hAnsi="Times New Roman" w:cs="Times New Roman"/>
          <w:sz w:val="24"/>
          <w:szCs w:val="24"/>
          <w:shd w:val="clear" w:color="auto" w:fill="FFFFFF"/>
        </w:rPr>
        <w:t>Сезан</w:t>
      </w:r>
      <w:proofErr w:type="spellEnd"/>
      <w:r w:rsidRPr="00EC2C22">
        <w:rPr>
          <w:rStyle w:val="apple-converted-space"/>
          <w:rFonts w:ascii="Times New Roman" w:hAnsi="Times New Roman" w:cs="Times New Roman"/>
          <w:sz w:val="24"/>
          <w:szCs w:val="24"/>
          <w:shd w:val="clear" w:color="auto" w:fill="FFFFFF"/>
        </w:rPr>
        <w:t xml:space="preserve">, И. Шишкин  и т.д. </w:t>
      </w:r>
    </w:p>
    <w:p w:rsidR="00EC2C22" w:rsidRPr="00EC2C22" w:rsidRDefault="00EC2C22" w:rsidP="00EC2C22">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EC2C22">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EC2C22">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w:t>
      </w:r>
      <w:proofErr w:type="spellStart"/>
      <w:r w:rsidRPr="00EC2C22">
        <w:rPr>
          <w:rStyle w:val="apple-converted-space"/>
          <w:rFonts w:ascii="Times New Roman" w:hAnsi="Times New Roman" w:cs="Times New Roman"/>
          <w:sz w:val="24"/>
          <w:szCs w:val="24"/>
          <w:shd w:val="clear" w:color="auto" w:fill="FFFFFF"/>
        </w:rPr>
        <w:t>Ватагин</w:t>
      </w:r>
      <w:proofErr w:type="spellEnd"/>
      <w:r w:rsidRPr="00EC2C22">
        <w:rPr>
          <w:rStyle w:val="apple-converted-space"/>
          <w:rFonts w:ascii="Times New Roman" w:hAnsi="Times New Roman" w:cs="Times New Roman"/>
          <w:sz w:val="24"/>
          <w:szCs w:val="24"/>
          <w:shd w:val="clear" w:color="auto" w:fill="FFFFFF"/>
        </w:rPr>
        <w:t>, А. </w:t>
      </w:r>
      <w:proofErr w:type="spellStart"/>
      <w:r w:rsidRPr="00EC2C22">
        <w:rPr>
          <w:rStyle w:val="apple-converted-space"/>
          <w:rFonts w:ascii="Times New Roman" w:hAnsi="Times New Roman" w:cs="Times New Roman"/>
          <w:sz w:val="24"/>
          <w:szCs w:val="24"/>
          <w:shd w:val="clear" w:color="auto" w:fill="FFFFFF"/>
        </w:rPr>
        <w:t>Опекушина</w:t>
      </w:r>
      <w:proofErr w:type="spellEnd"/>
      <w:r w:rsidRPr="00EC2C22">
        <w:rPr>
          <w:rStyle w:val="apple-converted-space"/>
          <w:rFonts w:ascii="Times New Roman" w:hAnsi="Times New Roman" w:cs="Times New Roman"/>
          <w:sz w:val="24"/>
          <w:szCs w:val="24"/>
          <w:shd w:val="clear" w:color="auto" w:fill="FFFFFF"/>
        </w:rPr>
        <w:t>, В. Мухина и т.д.</w:t>
      </w:r>
    </w:p>
    <w:p w:rsidR="00EC2C22" w:rsidRPr="00EC2C22" w:rsidRDefault="00EC2C22" w:rsidP="00EC2C22">
      <w:pPr>
        <w:autoSpaceDE w:val="0"/>
        <w:spacing w:after="0" w:line="240" w:lineRule="auto"/>
        <w:ind w:firstLine="709"/>
        <w:jc w:val="both"/>
        <w:rPr>
          <w:rFonts w:ascii="Times New Roman" w:hAnsi="Times New Roman" w:cs="Times New Roman"/>
          <w:b/>
          <w:bCs/>
          <w:iCs/>
          <w:sz w:val="24"/>
          <w:szCs w:val="24"/>
        </w:rPr>
      </w:pPr>
      <w:r w:rsidRPr="00EC2C22">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EC2C22">
        <w:rPr>
          <w:rFonts w:ascii="Times New Roman" w:hAnsi="Times New Roman" w:cs="Times New Roman"/>
          <w:sz w:val="24"/>
          <w:szCs w:val="24"/>
        </w:rPr>
        <w:t>Истоки этого искусства и его роль в жизни человека (ук</w:t>
      </w:r>
      <w:r w:rsidRPr="00EC2C22">
        <w:rPr>
          <w:rFonts w:ascii="Times New Roman" w:hAnsi="Times New Roman" w:cs="Times New Roman"/>
          <w:sz w:val="24"/>
          <w:szCs w:val="24"/>
        </w:rPr>
        <w:softHyphen/>
        <w:t>ра</w:t>
      </w:r>
      <w:r w:rsidRPr="00EC2C22">
        <w:rPr>
          <w:rFonts w:ascii="Times New Roman" w:hAnsi="Times New Roman" w:cs="Times New Roman"/>
          <w:sz w:val="24"/>
          <w:szCs w:val="24"/>
        </w:rPr>
        <w:softHyphen/>
        <w:t xml:space="preserve">шение жилища, предметов быта, орудий труда, костюмы). </w:t>
      </w:r>
      <w:r w:rsidRPr="00EC2C22">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EC2C22">
        <w:rPr>
          <w:rFonts w:ascii="Times New Roman" w:hAnsi="Times New Roman" w:cs="Times New Roman"/>
          <w:sz w:val="24"/>
          <w:szCs w:val="24"/>
        </w:rPr>
        <w:t>Разнообразие форм в природе как ос</w:t>
      </w:r>
      <w:r w:rsidRPr="00EC2C22">
        <w:rPr>
          <w:rFonts w:ascii="Times New Roman" w:hAnsi="Times New Roman" w:cs="Times New Roman"/>
          <w:sz w:val="24"/>
          <w:szCs w:val="24"/>
        </w:rPr>
        <w:softHyphen/>
        <w:t>но</w:t>
      </w:r>
      <w:r w:rsidRPr="00EC2C22">
        <w:rPr>
          <w:rFonts w:ascii="Times New Roman" w:hAnsi="Times New Roman" w:cs="Times New Roman"/>
          <w:sz w:val="24"/>
          <w:szCs w:val="24"/>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EC2C22">
        <w:rPr>
          <w:rFonts w:ascii="Times New Roman" w:hAnsi="Times New Roman" w:cs="Times New Roman"/>
          <w:sz w:val="24"/>
          <w:szCs w:val="24"/>
        </w:rPr>
        <w:softHyphen/>
        <w:t>изведениями народных художественных промыслов в России с учетом мес</w:t>
      </w:r>
      <w:r w:rsidRPr="00EC2C22">
        <w:rPr>
          <w:rFonts w:ascii="Times New Roman" w:hAnsi="Times New Roman" w:cs="Times New Roman"/>
          <w:sz w:val="24"/>
          <w:szCs w:val="24"/>
        </w:rPr>
        <w:softHyphen/>
        <w:t xml:space="preserve">тных условий. </w:t>
      </w:r>
      <w:r w:rsidRPr="00EC2C22">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w:t>
      </w:r>
      <w:proofErr w:type="spellStart"/>
      <w:r w:rsidRPr="00EC2C22">
        <w:rPr>
          <w:rStyle w:val="apple-converted-space"/>
          <w:rFonts w:ascii="Times New Roman" w:hAnsi="Times New Roman" w:cs="Times New Roman"/>
          <w:sz w:val="24"/>
          <w:szCs w:val="24"/>
          <w:shd w:val="clear" w:color="auto" w:fill="FFFFFF"/>
        </w:rPr>
        <w:t>жостовская</w:t>
      </w:r>
      <w:proofErr w:type="spellEnd"/>
      <w:r w:rsidRPr="00EC2C22">
        <w:rPr>
          <w:rStyle w:val="apple-converted-space"/>
          <w:rFonts w:ascii="Times New Roman" w:hAnsi="Times New Roman" w:cs="Times New Roman"/>
          <w:sz w:val="24"/>
          <w:szCs w:val="24"/>
          <w:shd w:val="clear" w:color="auto" w:fill="FFFFFF"/>
        </w:rPr>
        <w:t xml:space="preserve"> роспись и т.д.).  </w:t>
      </w:r>
    </w:p>
    <w:p w:rsidR="00EC2C22" w:rsidRPr="00EC2C22" w:rsidRDefault="00EC2C22" w:rsidP="00EC2C22">
      <w:pPr>
        <w:spacing w:before="120" w:after="0" w:line="240" w:lineRule="auto"/>
        <w:ind w:firstLine="709"/>
        <w:jc w:val="center"/>
        <w:rPr>
          <w:rFonts w:ascii="Times New Roman" w:hAnsi="Times New Roman" w:cs="Times New Roman"/>
          <w:b/>
          <w:sz w:val="24"/>
          <w:szCs w:val="24"/>
        </w:rPr>
      </w:pPr>
      <w:r w:rsidRPr="00EC2C22">
        <w:rPr>
          <w:rFonts w:ascii="Times New Roman" w:hAnsi="Times New Roman" w:cs="Times New Roman"/>
          <w:b/>
          <w:bCs/>
          <w:iCs/>
          <w:sz w:val="24"/>
          <w:szCs w:val="24"/>
        </w:rPr>
        <w:lastRenderedPageBreak/>
        <w:t>ФИЗИЧЕСКАЯ КУЛЬТУРА</w:t>
      </w:r>
    </w:p>
    <w:p w:rsidR="00EC2C22" w:rsidRPr="00EC2C22" w:rsidRDefault="00EC2C22" w:rsidP="00EC2C22">
      <w:pPr>
        <w:pStyle w:val="1a"/>
        <w:spacing w:line="240" w:lineRule="auto"/>
        <w:jc w:val="center"/>
      </w:pPr>
      <w:r w:rsidRPr="00EC2C22">
        <w:rPr>
          <w:b/>
        </w:rPr>
        <w:t>Пояснительная записка</w:t>
      </w:r>
    </w:p>
    <w:p w:rsidR="00EC2C22" w:rsidRPr="00EC2C22" w:rsidRDefault="00EC2C22" w:rsidP="00EC2C22">
      <w:pPr>
        <w:spacing w:before="120" w:after="0" w:line="240" w:lineRule="auto"/>
        <w:ind w:firstLine="709"/>
        <w:jc w:val="both"/>
        <w:rPr>
          <w:rFonts w:ascii="Times New Roman" w:hAnsi="Times New Roman" w:cs="Times New Roman"/>
          <w:b/>
          <w:sz w:val="24"/>
          <w:szCs w:val="24"/>
        </w:rPr>
      </w:pPr>
      <w:r w:rsidRPr="00EC2C22">
        <w:rPr>
          <w:rFonts w:ascii="Times New Roman" w:hAnsi="Times New Roman" w:cs="Times New Roman"/>
          <w:sz w:val="24"/>
          <w:szCs w:val="24"/>
        </w:rPr>
        <w:t>Физическая культура является составной частью образовательного процесса обу</w:t>
      </w:r>
      <w:r w:rsidRPr="00EC2C22">
        <w:rPr>
          <w:rFonts w:ascii="Times New Roman" w:hAnsi="Times New Roman" w:cs="Times New Roman"/>
          <w:sz w:val="24"/>
          <w:szCs w:val="24"/>
        </w:rPr>
        <w:softHyphen/>
        <w:t>ча</w:t>
      </w:r>
      <w:r w:rsidRPr="00EC2C22">
        <w:rPr>
          <w:rFonts w:ascii="Times New Roman" w:hAnsi="Times New Roman" w:cs="Times New Roman"/>
          <w:sz w:val="24"/>
          <w:szCs w:val="24"/>
        </w:rPr>
        <w:softHyphen/>
        <w:t>ю</w:t>
      </w:r>
      <w:r w:rsidRPr="00EC2C22">
        <w:rPr>
          <w:rFonts w:ascii="Times New Roman" w:hAnsi="Times New Roman" w:cs="Times New Roman"/>
          <w:sz w:val="24"/>
          <w:szCs w:val="24"/>
        </w:rPr>
        <w:softHyphen/>
        <w:t>щихся с умственной отсталостью (интеллектуальными нарушениями). Она решает об</w:t>
      </w:r>
      <w:r w:rsidRPr="00EC2C22">
        <w:rPr>
          <w:rFonts w:ascii="Times New Roman" w:hAnsi="Times New Roman" w:cs="Times New Roman"/>
          <w:sz w:val="24"/>
          <w:szCs w:val="24"/>
        </w:rPr>
        <w:softHyphen/>
        <w:t>ра</w:t>
      </w:r>
      <w:r w:rsidRPr="00EC2C22">
        <w:rPr>
          <w:rFonts w:ascii="Times New Roman" w:hAnsi="Times New Roman" w:cs="Times New Roman"/>
          <w:sz w:val="24"/>
          <w:szCs w:val="24"/>
        </w:rPr>
        <w:softHyphen/>
        <w:t>зо</w:t>
      </w:r>
      <w:r w:rsidRPr="00EC2C22">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EC2C22">
        <w:rPr>
          <w:rFonts w:ascii="Times New Roman" w:hAnsi="Times New Roman" w:cs="Times New Roman"/>
          <w:sz w:val="24"/>
          <w:szCs w:val="24"/>
        </w:rPr>
        <w:softHyphen/>
        <w:t>да</w:t>
      </w:r>
      <w:r w:rsidRPr="00EC2C22">
        <w:rPr>
          <w:rFonts w:ascii="Times New Roman" w:hAnsi="Times New Roman" w:cs="Times New Roman"/>
          <w:sz w:val="24"/>
          <w:szCs w:val="24"/>
        </w:rPr>
        <w:softHyphen/>
        <w:t xml:space="preserve">чи. Физическое воспитание рассматривается и </w:t>
      </w:r>
      <w:proofErr w:type="gramStart"/>
      <w:r w:rsidRPr="00EC2C22">
        <w:rPr>
          <w:rFonts w:ascii="Times New Roman" w:hAnsi="Times New Roman" w:cs="Times New Roman"/>
          <w:sz w:val="24"/>
          <w:szCs w:val="24"/>
        </w:rPr>
        <w:t>реализуется комплексно</w:t>
      </w:r>
      <w:proofErr w:type="gramEnd"/>
      <w:r w:rsidRPr="00EC2C22">
        <w:rPr>
          <w:rFonts w:ascii="Times New Roman" w:hAnsi="Times New Roman" w:cs="Times New Roman"/>
          <w:sz w:val="24"/>
          <w:szCs w:val="24"/>
        </w:rPr>
        <w:t xml:space="preserve"> и находится в тес</w:t>
      </w:r>
      <w:r w:rsidRPr="00EC2C22">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EC2C22">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EC2C22">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EC2C22">
        <w:rPr>
          <w:rFonts w:ascii="Times New Roman" w:hAnsi="Times New Roman" w:cs="Times New Roman"/>
          <w:sz w:val="24"/>
          <w:szCs w:val="24"/>
        </w:rPr>
        <w:softHyphen/>
        <w:t>со</w:t>
      </w:r>
      <w:r w:rsidRPr="00EC2C22">
        <w:rPr>
          <w:rFonts w:ascii="Times New Roman" w:hAnsi="Times New Roman" w:cs="Times New Roman"/>
          <w:sz w:val="24"/>
          <w:szCs w:val="24"/>
        </w:rPr>
        <w:softHyphen/>
        <w:t>б</w:t>
      </w:r>
      <w:r w:rsidRPr="00EC2C22">
        <w:rPr>
          <w:rFonts w:ascii="Times New Roman" w:hAnsi="Times New Roman" w:cs="Times New Roman"/>
          <w:sz w:val="24"/>
          <w:szCs w:val="24"/>
        </w:rPr>
        <w:softHyphen/>
        <w:t>с</w:t>
      </w:r>
      <w:r w:rsidRPr="00EC2C22">
        <w:rPr>
          <w:rFonts w:ascii="Times New Roman" w:hAnsi="Times New Roman" w:cs="Times New Roman"/>
          <w:sz w:val="24"/>
          <w:szCs w:val="24"/>
        </w:rPr>
        <w:softHyphen/>
        <w:t>твует социальной интеграции школьников в общество.</w:t>
      </w:r>
    </w:p>
    <w:p w:rsidR="00EC2C22" w:rsidRPr="00EC2C22" w:rsidRDefault="00EC2C22" w:rsidP="00EC2C22">
      <w:pPr>
        <w:spacing w:after="0" w:line="240" w:lineRule="auto"/>
        <w:ind w:firstLine="709"/>
        <w:jc w:val="both"/>
        <w:rPr>
          <w:rFonts w:ascii="Times New Roman" w:hAnsi="Times New Roman" w:cs="Times New Roman"/>
          <w:b/>
          <w:bCs/>
          <w:sz w:val="24"/>
          <w:szCs w:val="24"/>
        </w:rPr>
      </w:pPr>
      <w:r w:rsidRPr="00EC2C22">
        <w:rPr>
          <w:rFonts w:ascii="Times New Roman" w:hAnsi="Times New Roman" w:cs="Times New Roman"/>
          <w:b/>
          <w:sz w:val="24"/>
          <w:szCs w:val="24"/>
        </w:rPr>
        <w:t xml:space="preserve">Основная цель изучения данного предмета </w:t>
      </w:r>
      <w:r w:rsidRPr="00EC2C22">
        <w:rPr>
          <w:rFonts w:ascii="Times New Roman" w:hAnsi="Times New Roman" w:cs="Times New Roman"/>
          <w:sz w:val="24"/>
          <w:szCs w:val="24"/>
        </w:rPr>
        <w:t>заключается во всестороннем раз</w:t>
      </w:r>
      <w:r w:rsidRPr="00EC2C22">
        <w:rPr>
          <w:rFonts w:ascii="Times New Roman" w:hAnsi="Times New Roman" w:cs="Times New Roman"/>
          <w:sz w:val="24"/>
          <w:szCs w:val="24"/>
        </w:rPr>
        <w:softHyphen/>
        <w:t>ви</w:t>
      </w:r>
      <w:r w:rsidRPr="00EC2C22">
        <w:rPr>
          <w:rFonts w:ascii="Times New Roman" w:hAnsi="Times New Roman" w:cs="Times New Roman"/>
          <w:sz w:val="24"/>
          <w:szCs w:val="24"/>
        </w:rPr>
        <w:softHyphen/>
        <w:t xml:space="preserve">тии </w:t>
      </w:r>
      <w:proofErr w:type="gramStart"/>
      <w:r w:rsidRPr="00EC2C22">
        <w:rPr>
          <w:rFonts w:ascii="Times New Roman" w:hAnsi="Times New Roman" w:cs="Times New Roman"/>
          <w:sz w:val="24"/>
          <w:szCs w:val="24"/>
        </w:rPr>
        <w:t>личности</w:t>
      </w:r>
      <w:proofErr w:type="gramEnd"/>
      <w:r w:rsidRPr="00EC2C22">
        <w:rPr>
          <w:rFonts w:ascii="Times New Roman" w:hAnsi="Times New Roman" w:cs="Times New Roman"/>
          <w:sz w:val="24"/>
          <w:szCs w:val="24"/>
        </w:rPr>
        <w:t xml:space="preserve"> обучающихся с умственной отсталостью (интеллектуальными на</w:t>
      </w:r>
      <w:r w:rsidRPr="00EC2C22">
        <w:rPr>
          <w:rFonts w:ascii="Times New Roman" w:hAnsi="Times New Roman" w:cs="Times New Roman"/>
          <w:sz w:val="24"/>
          <w:szCs w:val="24"/>
        </w:rPr>
        <w:softHyphen/>
        <w:t>ру</w:t>
      </w:r>
      <w:r w:rsidRPr="00EC2C22">
        <w:rPr>
          <w:rFonts w:ascii="Times New Roman" w:hAnsi="Times New Roman" w:cs="Times New Roman"/>
          <w:sz w:val="24"/>
          <w:szCs w:val="24"/>
        </w:rPr>
        <w:softHyphen/>
        <w:t>ше</w:t>
      </w:r>
      <w:r w:rsidRPr="00EC2C22">
        <w:rPr>
          <w:rFonts w:ascii="Times New Roman" w:hAnsi="Times New Roman" w:cs="Times New Roman"/>
          <w:sz w:val="24"/>
          <w:szCs w:val="24"/>
        </w:rPr>
        <w:softHyphen/>
        <w:t>ни</w:t>
      </w:r>
      <w:r w:rsidRPr="00EC2C22">
        <w:rPr>
          <w:rFonts w:ascii="Times New Roman" w:hAnsi="Times New Roman" w:cs="Times New Roman"/>
          <w:sz w:val="24"/>
          <w:szCs w:val="24"/>
        </w:rPr>
        <w:softHyphen/>
        <w:t>я</w:t>
      </w:r>
      <w:r w:rsidRPr="00EC2C22">
        <w:rPr>
          <w:rFonts w:ascii="Times New Roman" w:hAnsi="Times New Roman" w:cs="Times New Roman"/>
          <w:sz w:val="24"/>
          <w:szCs w:val="24"/>
        </w:rPr>
        <w:softHyphen/>
        <w:t>ми) в процессе приобщения их к физической культуре, коррекции недостатков пси</w:t>
      </w:r>
      <w:r w:rsidRPr="00EC2C22">
        <w:rPr>
          <w:rFonts w:ascii="Times New Roman" w:hAnsi="Times New Roman" w:cs="Times New Roman"/>
          <w:sz w:val="24"/>
          <w:szCs w:val="24"/>
        </w:rPr>
        <w:softHyphen/>
        <w:t>хо</w:t>
      </w:r>
      <w:r w:rsidRPr="00EC2C22">
        <w:rPr>
          <w:rFonts w:ascii="Times New Roman" w:hAnsi="Times New Roman" w:cs="Times New Roman"/>
          <w:sz w:val="24"/>
          <w:szCs w:val="24"/>
        </w:rPr>
        <w:softHyphen/>
        <w:t>фи</w:t>
      </w:r>
      <w:r w:rsidRPr="00EC2C22">
        <w:rPr>
          <w:rFonts w:ascii="Times New Roman" w:hAnsi="Times New Roman" w:cs="Times New Roman"/>
          <w:sz w:val="24"/>
          <w:szCs w:val="24"/>
        </w:rPr>
        <w:softHyphen/>
        <w:t>зи</w:t>
      </w:r>
      <w:r w:rsidRPr="00EC2C22">
        <w:rPr>
          <w:rFonts w:ascii="Times New Roman" w:hAnsi="Times New Roman" w:cs="Times New Roman"/>
          <w:sz w:val="24"/>
          <w:szCs w:val="24"/>
        </w:rPr>
        <w:softHyphen/>
        <w:t>че</w:t>
      </w:r>
      <w:r w:rsidRPr="00EC2C22">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EC2C22">
        <w:rPr>
          <w:rFonts w:ascii="Times New Roman" w:hAnsi="Times New Roman" w:cs="Times New Roman"/>
          <w:sz w:val="24"/>
          <w:szCs w:val="24"/>
        </w:rPr>
        <w:softHyphen/>
        <w:t>птации.</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b/>
          <w:bCs/>
          <w:sz w:val="24"/>
          <w:szCs w:val="24"/>
        </w:rPr>
        <w:t xml:space="preserve">Основные задачи изучения предмета: </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коррекция нарушений физического развития;</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формирование двигательных умений и навыков;</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развитие двигательных способностей в процессе обучения;</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укрепление здоровья и закаливание организма, формирование правильной осанки;</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w:t>
      </w:r>
      <w:r w:rsidRPr="00EC2C22">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EC2C22" w:rsidRPr="00EC2C22" w:rsidRDefault="00EC2C22" w:rsidP="00EC2C22">
      <w:pPr>
        <w:spacing w:after="0" w:line="240" w:lineRule="auto"/>
        <w:ind w:firstLine="709"/>
        <w:jc w:val="both"/>
        <w:rPr>
          <w:rFonts w:ascii="Times New Roman" w:hAnsi="Times New Roman" w:cs="Times New Roman"/>
          <w:sz w:val="24"/>
          <w:szCs w:val="24"/>
        </w:rPr>
      </w:pPr>
      <w:r w:rsidRPr="00EC2C22">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EC2C22" w:rsidRPr="00EC2C22" w:rsidRDefault="00EC2C22" w:rsidP="00EC2C22">
      <w:pPr>
        <w:pStyle w:val="af9"/>
        <w:tabs>
          <w:tab w:val="left" w:pos="454"/>
        </w:tabs>
        <w:spacing w:after="0" w:line="240" w:lineRule="auto"/>
        <w:ind w:firstLine="709"/>
        <w:jc w:val="both"/>
        <w:rPr>
          <w:rFonts w:ascii="Times New Roman" w:hAnsi="Times New Roman"/>
          <w:sz w:val="24"/>
          <w:szCs w:val="24"/>
        </w:rPr>
      </w:pPr>
      <w:r w:rsidRPr="00EC2C22">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EC2C22" w:rsidRPr="00EC2C22" w:rsidRDefault="00EC2C22" w:rsidP="00EC2C22">
      <w:pPr>
        <w:pStyle w:val="af9"/>
        <w:tabs>
          <w:tab w:val="left" w:pos="454"/>
        </w:tabs>
        <w:spacing w:after="0" w:line="240" w:lineRule="auto"/>
        <w:ind w:firstLine="709"/>
        <w:jc w:val="both"/>
        <w:rPr>
          <w:rFonts w:ascii="Times New Roman" w:hAnsi="Times New Roman"/>
          <w:sz w:val="24"/>
          <w:szCs w:val="24"/>
        </w:rPr>
      </w:pPr>
      <w:r w:rsidRPr="00EC2C22">
        <w:rPr>
          <w:rFonts w:ascii="Times New Roman" w:hAnsi="Times New Roman"/>
          <w:sz w:val="24"/>
          <w:szCs w:val="24"/>
        </w:rPr>
        <w:t>― поддержание устойчивой физической работоспособности на достигнутом уровне;</w:t>
      </w:r>
    </w:p>
    <w:p w:rsidR="00EC2C22" w:rsidRPr="00EC2C22" w:rsidRDefault="00EC2C22" w:rsidP="00EC2C22">
      <w:pPr>
        <w:pStyle w:val="af9"/>
        <w:tabs>
          <w:tab w:val="left" w:pos="454"/>
        </w:tabs>
        <w:spacing w:after="0" w:line="240" w:lineRule="auto"/>
        <w:ind w:firstLine="709"/>
        <w:jc w:val="both"/>
        <w:rPr>
          <w:rFonts w:ascii="Times New Roman" w:hAnsi="Times New Roman"/>
          <w:sz w:val="24"/>
          <w:szCs w:val="24"/>
        </w:rPr>
      </w:pPr>
      <w:r w:rsidRPr="00EC2C22">
        <w:rPr>
          <w:rFonts w:ascii="Times New Roman" w:hAnsi="Times New Roman"/>
          <w:sz w:val="24"/>
          <w:szCs w:val="24"/>
        </w:rPr>
        <w:t xml:space="preserve">― формирование познавательных интересов, сообщение </w:t>
      </w:r>
      <w:proofErr w:type="gramStart"/>
      <w:r w:rsidRPr="00EC2C22">
        <w:rPr>
          <w:rFonts w:ascii="Times New Roman" w:hAnsi="Times New Roman"/>
          <w:sz w:val="24"/>
          <w:szCs w:val="24"/>
        </w:rPr>
        <w:t>доступных  теоретических</w:t>
      </w:r>
      <w:proofErr w:type="gramEnd"/>
      <w:r w:rsidRPr="00EC2C22">
        <w:rPr>
          <w:rFonts w:ascii="Times New Roman" w:hAnsi="Times New Roman"/>
          <w:sz w:val="24"/>
          <w:szCs w:val="24"/>
        </w:rPr>
        <w:t xml:space="preserve"> сведений по физической культуре;</w:t>
      </w:r>
    </w:p>
    <w:p w:rsidR="00EC2C22" w:rsidRPr="00EC2C22" w:rsidRDefault="00EC2C22" w:rsidP="00EC2C22">
      <w:pPr>
        <w:pStyle w:val="af9"/>
        <w:tabs>
          <w:tab w:val="left" w:pos="454"/>
        </w:tabs>
        <w:spacing w:after="0" w:line="240" w:lineRule="auto"/>
        <w:ind w:firstLine="709"/>
        <w:jc w:val="both"/>
        <w:rPr>
          <w:rFonts w:ascii="Times New Roman" w:hAnsi="Times New Roman"/>
          <w:sz w:val="24"/>
          <w:szCs w:val="24"/>
        </w:rPr>
      </w:pPr>
      <w:r w:rsidRPr="00EC2C22">
        <w:rPr>
          <w:rFonts w:ascii="Times New Roman" w:hAnsi="Times New Roman"/>
          <w:sz w:val="24"/>
          <w:szCs w:val="24"/>
        </w:rPr>
        <w:t>― воспитание устойчивого интереса к занятиям физическими упражнениями;</w:t>
      </w:r>
    </w:p>
    <w:p w:rsidR="00EC2C22" w:rsidRPr="00EC2C22" w:rsidRDefault="00EC2C22" w:rsidP="00EC2C22">
      <w:pPr>
        <w:pStyle w:val="af9"/>
        <w:tabs>
          <w:tab w:val="left" w:pos="454"/>
        </w:tabs>
        <w:spacing w:after="0" w:line="240" w:lineRule="auto"/>
        <w:ind w:firstLine="709"/>
        <w:jc w:val="both"/>
        <w:rPr>
          <w:rFonts w:ascii="Times New Roman" w:hAnsi="Times New Roman"/>
          <w:sz w:val="24"/>
          <w:szCs w:val="24"/>
        </w:rPr>
      </w:pPr>
      <w:r w:rsidRPr="00EC2C22">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EC2C22" w:rsidRPr="00EC2C22" w:rsidRDefault="00EC2C22" w:rsidP="00EC2C22">
      <w:pPr>
        <w:pStyle w:val="af9"/>
        <w:tabs>
          <w:tab w:val="left" w:pos="454"/>
        </w:tabs>
        <w:spacing w:after="0" w:line="240" w:lineRule="auto"/>
        <w:ind w:firstLine="709"/>
        <w:jc w:val="both"/>
        <w:rPr>
          <w:rFonts w:ascii="Times New Roman" w:hAnsi="Times New Roman"/>
          <w:sz w:val="24"/>
          <w:szCs w:val="24"/>
        </w:rPr>
      </w:pPr>
      <w:r w:rsidRPr="00EC2C22">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EC2C22" w:rsidRPr="00EC2C22" w:rsidRDefault="00EC2C22" w:rsidP="00EC2C22">
      <w:pPr>
        <w:pStyle w:val="aff"/>
        <w:ind w:firstLine="709"/>
        <w:jc w:val="both"/>
        <w:rPr>
          <w:rFonts w:ascii="Times New Roman" w:hAnsi="Times New Roman"/>
          <w:sz w:val="24"/>
          <w:szCs w:val="24"/>
        </w:rPr>
      </w:pPr>
      <w:r w:rsidRPr="00EC2C22">
        <w:rPr>
          <w:rFonts w:ascii="Times New Roman" w:hAnsi="Times New Roman"/>
          <w:sz w:val="24"/>
          <w:szCs w:val="24"/>
        </w:rPr>
        <w:t>― обогащение чувственного опыта;</w:t>
      </w:r>
    </w:p>
    <w:p w:rsidR="00EC2C22" w:rsidRPr="00EC2C22" w:rsidRDefault="00EC2C22" w:rsidP="00EC2C22">
      <w:pPr>
        <w:pStyle w:val="aff"/>
        <w:ind w:firstLine="709"/>
        <w:jc w:val="both"/>
        <w:rPr>
          <w:rFonts w:ascii="Times New Roman" w:hAnsi="Times New Roman"/>
          <w:sz w:val="24"/>
          <w:szCs w:val="24"/>
        </w:rPr>
      </w:pPr>
      <w:r w:rsidRPr="00EC2C22">
        <w:rPr>
          <w:rFonts w:ascii="Times New Roman" w:hAnsi="Times New Roman"/>
          <w:sz w:val="24"/>
          <w:szCs w:val="24"/>
        </w:rPr>
        <w:t>― коррекцию и развитие сенсомоторной сферы;</w:t>
      </w:r>
    </w:p>
    <w:p w:rsidR="00EC2C22" w:rsidRPr="00EC2C22" w:rsidRDefault="00EC2C22" w:rsidP="00EC2C22">
      <w:pPr>
        <w:pStyle w:val="aff"/>
        <w:ind w:firstLine="709"/>
        <w:jc w:val="both"/>
        <w:rPr>
          <w:rStyle w:val="apple-converted-space"/>
          <w:rFonts w:ascii="Times New Roman" w:eastAsia="Arial Unicode MS" w:hAnsi="Times New Roman"/>
          <w:sz w:val="24"/>
          <w:szCs w:val="24"/>
          <w:shd w:val="clear" w:color="auto" w:fill="FFFFFF"/>
        </w:rPr>
      </w:pPr>
      <w:r w:rsidRPr="00EC2C22">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EC2C22">
        <w:rPr>
          <w:rStyle w:val="apple-converted-space"/>
          <w:rFonts w:ascii="Times New Roman" w:hAnsi="Times New Roman" w:cs="Times New Roman"/>
          <w:sz w:val="24"/>
          <w:szCs w:val="24"/>
          <w:shd w:val="clear" w:color="auto" w:fill="FFFFFF"/>
        </w:rPr>
        <w:softHyphen/>
        <w:t>ту</w:t>
      </w:r>
      <w:r w:rsidRPr="00EC2C22">
        <w:rPr>
          <w:rStyle w:val="apple-converted-space"/>
          <w:rFonts w:ascii="Times New Roman" w:hAnsi="Times New Roman" w:cs="Times New Roman"/>
          <w:sz w:val="24"/>
          <w:szCs w:val="24"/>
          <w:shd w:val="clear" w:color="auto" w:fill="FFFFFF"/>
        </w:rPr>
        <w:softHyphen/>
        <w:t>ре», «Ги</w:t>
      </w:r>
      <w:r w:rsidRPr="00EC2C22">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EC2C22">
        <w:rPr>
          <w:rStyle w:val="apple-converted-space"/>
          <w:rFonts w:ascii="Times New Roman" w:hAnsi="Times New Roman" w:cs="Times New Roman"/>
          <w:sz w:val="24"/>
          <w:szCs w:val="24"/>
          <w:shd w:val="clear" w:color="auto" w:fill="FFFFFF"/>
        </w:rPr>
        <w:softHyphen/>
        <w:t>ж</w:t>
      </w:r>
      <w:r w:rsidRPr="00EC2C22">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EC2C22">
        <w:rPr>
          <w:rStyle w:val="apple-converted-space"/>
          <w:rFonts w:ascii="Times New Roman" w:hAnsi="Times New Roman" w:cs="Times New Roman"/>
          <w:sz w:val="24"/>
          <w:szCs w:val="24"/>
          <w:shd w:val="clear" w:color="auto" w:fill="FFFFFF"/>
        </w:rPr>
        <w:softHyphen/>
        <w:t>те</w:t>
      </w:r>
      <w:r w:rsidRPr="00EC2C22">
        <w:rPr>
          <w:rStyle w:val="apple-converted-space"/>
          <w:rFonts w:ascii="Times New Roman" w:hAnsi="Times New Roman" w:cs="Times New Roman"/>
          <w:sz w:val="24"/>
          <w:szCs w:val="24"/>
          <w:shd w:val="clear" w:color="auto" w:fill="FFFFFF"/>
        </w:rPr>
        <w:softHyphen/>
        <w:t>ри</w:t>
      </w:r>
      <w:r w:rsidRPr="00EC2C22">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EC2C22" w:rsidRPr="00EC2C22" w:rsidRDefault="00EC2C22" w:rsidP="00EC2C22">
      <w:pPr>
        <w:spacing w:after="0" w:line="240" w:lineRule="auto"/>
        <w:ind w:firstLine="709"/>
        <w:jc w:val="both"/>
        <w:rPr>
          <w:rStyle w:val="apple-converted-space"/>
          <w:rFonts w:ascii="Times New Roman" w:hAnsi="Times New Roman" w:cs="Times New Roman"/>
          <w:sz w:val="24"/>
          <w:szCs w:val="24"/>
          <w:shd w:val="clear" w:color="auto" w:fill="FFFFFF"/>
        </w:rPr>
      </w:pPr>
      <w:r w:rsidRPr="00EC2C22">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EC2C22" w:rsidRPr="00EC2C22" w:rsidRDefault="00EC2C22" w:rsidP="00EC2C22">
      <w:pPr>
        <w:pStyle w:val="1a"/>
        <w:spacing w:line="240" w:lineRule="auto"/>
        <w:ind w:left="0" w:firstLine="709"/>
        <w:jc w:val="both"/>
        <w:rPr>
          <w:rStyle w:val="apple-converted-space"/>
          <w:rFonts w:eastAsia="Arial Unicode MS"/>
          <w:shd w:val="clear" w:color="auto" w:fill="FFFFFF"/>
        </w:rPr>
      </w:pPr>
      <w:r w:rsidRPr="00EC2C22">
        <w:rPr>
          <w:rStyle w:val="apple-converted-space"/>
          <w:rFonts w:eastAsia="Arial Unicode MS"/>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EC2C22" w:rsidRPr="00EC2C22" w:rsidRDefault="00EC2C22" w:rsidP="00EC2C22">
      <w:pPr>
        <w:pStyle w:val="1a"/>
        <w:spacing w:line="240" w:lineRule="auto"/>
        <w:ind w:left="0" w:firstLine="709"/>
        <w:jc w:val="both"/>
        <w:rPr>
          <w:rStyle w:val="apple-converted-space"/>
          <w:rFonts w:eastAsia="Arial Unicode MS"/>
          <w:shd w:val="clear" w:color="auto" w:fill="FFFFFF"/>
        </w:rPr>
      </w:pPr>
      <w:r w:rsidRPr="00EC2C22">
        <w:rPr>
          <w:rStyle w:val="apple-converted-space"/>
          <w:rFonts w:eastAsia="Arial Unicode MS"/>
          <w:shd w:val="clear" w:color="auto" w:fill="FFFFFF"/>
        </w:rPr>
        <w:t>― выполнение физических упражнений на основе показа учителя;</w:t>
      </w:r>
    </w:p>
    <w:p w:rsidR="00EC2C22" w:rsidRPr="00EC2C22" w:rsidRDefault="00EC2C22" w:rsidP="00EC2C22">
      <w:pPr>
        <w:pStyle w:val="1a"/>
        <w:spacing w:line="240" w:lineRule="auto"/>
        <w:ind w:left="0" w:firstLine="709"/>
        <w:jc w:val="both"/>
        <w:rPr>
          <w:rStyle w:val="apple-converted-space"/>
          <w:rFonts w:eastAsia="Arial Unicode MS"/>
          <w:shd w:val="clear" w:color="auto" w:fill="FFFFFF"/>
        </w:rPr>
      </w:pPr>
      <w:r w:rsidRPr="00EC2C22">
        <w:rPr>
          <w:rStyle w:val="apple-converted-space"/>
          <w:rFonts w:eastAsia="Arial Unicode MS"/>
          <w:shd w:val="clear" w:color="auto" w:fill="FFFFFF"/>
        </w:rPr>
        <w:lastRenderedPageBreak/>
        <w:t>― выполнение физических упражнений без зрительного сопровождения, под словесную инструкцию учителя;</w:t>
      </w:r>
    </w:p>
    <w:p w:rsidR="00EC2C22" w:rsidRPr="00EC2C22" w:rsidRDefault="00EC2C22" w:rsidP="00EC2C22">
      <w:pPr>
        <w:pStyle w:val="1a"/>
        <w:spacing w:line="240" w:lineRule="auto"/>
        <w:ind w:left="0" w:firstLine="709"/>
        <w:jc w:val="both"/>
        <w:rPr>
          <w:rStyle w:val="apple-converted-space"/>
          <w:rFonts w:eastAsia="Arial Unicode MS"/>
          <w:shd w:val="clear" w:color="auto" w:fill="FFFFFF"/>
        </w:rPr>
      </w:pPr>
      <w:r w:rsidRPr="00EC2C22">
        <w:rPr>
          <w:rStyle w:val="apple-converted-space"/>
          <w:rFonts w:eastAsia="Arial Unicode MS"/>
          <w:shd w:val="clear" w:color="auto" w:fill="FFFFFF"/>
        </w:rPr>
        <w:t>― самостоятельное выполнение упражнений;</w:t>
      </w:r>
    </w:p>
    <w:p w:rsidR="00EC2C22" w:rsidRPr="00EC2C22" w:rsidRDefault="00EC2C22" w:rsidP="00EC2C22">
      <w:pPr>
        <w:pStyle w:val="1a"/>
        <w:spacing w:line="240" w:lineRule="auto"/>
        <w:ind w:left="0" w:firstLine="709"/>
        <w:jc w:val="both"/>
        <w:rPr>
          <w:rStyle w:val="apple-converted-space"/>
          <w:rFonts w:eastAsia="Arial Unicode MS"/>
          <w:shd w:val="clear" w:color="auto" w:fill="FFFFFF"/>
        </w:rPr>
      </w:pPr>
      <w:r w:rsidRPr="00EC2C22">
        <w:rPr>
          <w:rStyle w:val="apple-converted-space"/>
          <w:rFonts w:eastAsia="Arial Unicode MS"/>
          <w:shd w:val="clear" w:color="auto" w:fill="FFFFFF"/>
        </w:rPr>
        <w:t>― занятия в тренирующем режиме;</w:t>
      </w:r>
    </w:p>
    <w:p w:rsidR="00EC2C22" w:rsidRPr="00EC2C22" w:rsidRDefault="00EC2C22" w:rsidP="00EC2C22">
      <w:pPr>
        <w:pStyle w:val="1a"/>
        <w:spacing w:line="240" w:lineRule="auto"/>
        <w:ind w:left="0" w:firstLine="709"/>
        <w:jc w:val="both"/>
        <w:rPr>
          <w:b/>
          <w:bCs/>
          <w:i/>
          <w:iCs/>
        </w:rPr>
      </w:pPr>
      <w:r w:rsidRPr="00EC2C22">
        <w:rPr>
          <w:rStyle w:val="apple-converted-space"/>
          <w:rFonts w:eastAsia="Arial Unicode MS"/>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EC2C22" w:rsidRPr="00EC2C22" w:rsidRDefault="00EC2C22" w:rsidP="00EC2C22">
      <w:pPr>
        <w:spacing w:after="0" w:line="240" w:lineRule="auto"/>
        <w:ind w:firstLine="709"/>
        <w:jc w:val="center"/>
        <w:rPr>
          <w:rFonts w:ascii="Times New Roman" w:hAnsi="Times New Roman" w:cs="Times New Roman"/>
          <w:color w:val="000000"/>
          <w:sz w:val="24"/>
          <w:szCs w:val="24"/>
        </w:rPr>
      </w:pPr>
      <w:r w:rsidRPr="00EC2C22">
        <w:rPr>
          <w:rFonts w:ascii="Times New Roman" w:hAnsi="Times New Roman" w:cs="Times New Roman"/>
          <w:b/>
          <w:bCs/>
          <w:i/>
          <w:iCs/>
          <w:sz w:val="24"/>
          <w:szCs w:val="24"/>
        </w:rPr>
        <w:t>Знания о физической культуре</w:t>
      </w:r>
    </w:p>
    <w:p w:rsidR="00EC2C22" w:rsidRPr="00EC2C22" w:rsidRDefault="00EC2C22" w:rsidP="00EC2C22">
      <w:pPr>
        <w:spacing w:after="0" w:line="240" w:lineRule="auto"/>
        <w:ind w:firstLine="709"/>
        <w:jc w:val="both"/>
        <w:rPr>
          <w:rStyle w:val="apple-converted-space"/>
          <w:rFonts w:ascii="Times New Roman" w:hAnsi="Times New Roman" w:cs="Times New Roman"/>
          <w:b/>
          <w:i/>
          <w:sz w:val="24"/>
          <w:szCs w:val="24"/>
          <w:shd w:val="clear" w:color="auto" w:fill="FFFFFF"/>
        </w:rPr>
      </w:pPr>
      <w:r w:rsidRPr="00EC2C22">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EC2C22">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EC2C22">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EC2C22" w:rsidRPr="00EC2C22" w:rsidRDefault="00EC2C22" w:rsidP="00EC2C22">
      <w:pPr>
        <w:shd w:val="clear" w:color="auto" w:fill="FFFFFF"/>
        <w:spacing w:after="0" w:line="240" w:lineRule="auto"/>
        <w:ind w:firstLine="709"/>
        <w:jc w:val="center"/>
        <w:rPr>
          <w:rFonts w:ascii="Times New Roman" w:hAnsi="Times New Roman" w:cs="Times New Roman"/>
          <w:b/>
          <w:bCs/>
          <w:color w:val="000000"/>
          <w:sz w:val="24"/>
          <w:szCs w:val="24"/>
        </w:rPr>
      </w:pPr>
      <w:r w:rsidRPr="00EC2C22">
        <w:rPr>
          <w:rStyle w:val="apple-converted-space"/>
          <w:rFonts w:ascii="Times New Roman" w:hAnsi="Times New Roman" w:cs="Times New Roman"/>
          <w:b/>
          <w:i/>
          <w:sz w:val="24"/>
          <w:szCs w:val="24"/>
          <w:shd w:val="clear" w:color="auto" w:fill="FFFFFF"/>
        </w:rPr>
        <w:t>Гимнастика</w:t>
      </w:r>
    </w:p>
    <w:p w:rsidR="00EC2C22" w:rsidRPr="00EC2C22" w:rsidRDefault="00EC2C22" w:rsidP="00EC2C22">
      <w:pPr>
        <w:shd w:val="clear" w:color="auto" w:fill="FFFFFF"/>
        <w:spacing w:after="0" w:line="240" w:lineRule="auto"/>
        <w:ind w:firstLine="709"/>
        <w:jc w:val="both"/>
        <w:rPr>
          <w:rFonts w:ascii="Times New Roman" w:hAnsi="Times New Roman" w:cs="Times New Roman"/>
          <w:b/>
          <w:bCs/>
          <w:color w:val="000000"/>
          <w:sz w:val="24"/>
          <w:szCs w:val="24"/>
        </w:rPr>
      </w:pPr>
      <w:r w:rsidRPr="00EC2C22">
        <w:rPr>
          <w:rFonts w:ascii="Times New Roman" w:hAnsi="Times New Roman" w:cs="Times New Roman"/>
          <w:b/>
          <w:bCs/>
          <w:color w:val="000000"/>
          <w:sz w:val="24"/>
          <w:szCs w:val="24"/>
        </w:rPr>
        <w:t xml:space="preserve">Теоретические сведения. </w:t>
      </w:r>
      <w:r w:rsidRPr="00EC2C22">
        <w:rPr>
          <w:rFonts w:ascii="Times New Roman" w:hAnsi="Times New Roman" w:cs="Times New Roman"/>
          <w:color w:val="000000"/>
          <w:sz w:val="24"/>
          <w:szCs w:val="24"/>
        </w:rPr>
        <w:t>Одежда и обувь гимнаста.</w:t>
      </w:r>
      <w:r w:rsidRPr="00EC2C22">
        <w:rPr>
          <w:rFonts w:ascii="Times New Roman" w:hAnsi="Times New Roman" w:cs="Times New Roman"/>
          <w:b/>
          <w:bCs/>
          <w:color w:val="000000"/>
          <w:sz w:val="24"/>
          <w:szCs w:val="24"/>
        </w:rPr>
        <w:t xml:space="preserve"> </w:t>
      </w:r>
      <w:r w:rsidRPr="00EC2C22">
        <w:rPr>
          <w:rFonts w:ascii="Times New Roman" w:hAnsi="Times New Roman" w:cs="Times New Roman"/>
          <w:color w:val="000000"/>
          <w:sz w:val="24"/>
          <w:szCs w:val="24"/>
        </w:rPr>
        <w:t>Элементарные сведения о гимнастиче</w:t>
      </w:r>
      <w:r w:rsidRPr="00EC2C22">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EC2C22">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EC2C22" w:rsidRPr="00EC2C22" w:rsidRDefault="00EC2C22" w:rsidP="00EC2C2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EC2C22">
        <w:rPr>
          <w:rFonts w:ascii="Times New Roman" w:hAnsi="Times New Roman" w:cs="Times New Roman"/>
          <w:b/>
          <w:bCs/>
          <w:color w:val="000000"/>
          <w:sz w:val="24"/>
          <w:szCs w:val="24"/>
        </w:rPr>
        <w:t xml:space="preserve">Практический материал. </w:t>
      </w:r>
    </w:p>
    <w:p w:rsidR="00EC2C22" w:rsidRPr="00EC2C22" w:rsidRDefault="00EC2C22" w:rsidP="00EC2C2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EC2C22">
        <w:rPr>
          <w:rFonts w:ascii="Times New Roman" w:hAnsi="Times New Roman" w:cs="Times New Roman"/>
          <w:bCs/>
          <w:i/>
          <w:color w:val="000000"/>
          <w:sz w:val="24"/>
          <w:szCs w:val="24"/>
          <w:u w:val="single"/>
        </w:rPr>
        <w:t>Построения и перестроения</w:t>
      </w:r>
      <w:r w:rsidRPr="00EC2C22">
        <w:rPr>
          <w:rFonts w:ascii="Times New Roman" w:hAnsi="Times New Roman" w:cs="Times New Roman"/>
          <w:bCs/>
          <w:color w:val="000000"/>
          <w:sz w:val="24"/>
          <w:szCs w:val="24"/>
        </w:rPr>
        <w:t xml:space="preserve">. </w:t>
      </w:r>
    </w:p>
    <w:p w:rsidR="00EC2C22" w:rsidRPr="00EC2C22" w:rsidRDefault="00EC2C22" w:rsidP="00EC2C22">
      <w:pPr>
        <w:shd w:val="clear" w:color="auto" w:fill="FFFFFF"/>
        <w:spacing w:after="0" w:line="240" w:lineRule="auto"/>
        <w:ind w:firstLine="709"/>
        <w:jc w:val="both"/>
        <w:rPr>
          <w:rFonts w:ascii="Times New Roman" w:hAnsi="Times New Roman" w:cs="Times New Roman"/>
          <w:bCs/>
          <w:color w:val="000000"/>
          <w:sz w:val="24"/>
          <w:szCs w:val="24"/>
        </w:rPr>
      </w:pPr>
      <w:r w:rsidRPr="00EC2C22">
        <w:rPr>
          <w:rFonts w:ascii="Times New Roman" w:hAnsi="Times New Roman" w:cs="Times New Roman"/>
          <w:bCs/>
          <w:i/>
          <w:color w:val="000000"/>
          <w:sz w:val="24"/>
          <w:szCs w:val="24"/>
          <w:u w:val="single"/>
        </w:rPr>
        <w:t xml:space="preserve">Упражнения без предметов </w:t>
      </w:r>
      <w:r w:rsidRPr="00EC2C22">
        <w:rPr>
          <w:rFonts w:ascii="Times New Roman" w:hAnsi="Times New Roman" w:cs="Times New Roman"/>
          <w:bCs/>
          <w:color w:val="000000"/>
          <w:sz w:val="24"/>
          <w:szCs w:val="24"/>
        </w:rPr>
        <w:t>(</w:t>
      </w:r>
      <w:proofErr w:type="spellStart"/>
      <w:r w:rsidRPr="00EC2C22">
        <w:rPr>
          <w:rFonts w:ascii="Times New Roman" w:hAnsi="Times New Roman" w:cs="Times New Roman"/>
          <w:bCs/>
          <w:i/>
          <w:color w:val="000000"/>
          <w:sz w:val="24"/>
          <w:szCs w:val="24"/>
        </w:rPr>
        <w:t>коррегирующие</w:t>
      </w:r>
      <w:proofErr w:type="spellEnd"/>
      <w:r w:rsidRPr="00EC2C22">
        <w:rPr>
          <w:rFonts w:ascii="Times New Roman" w:hAnsi="Times New Roman" w:cs="Times New Roman"/>
          <w:bCs/>
          <w:i/>
          <w:color w:val="000000"/>
          <w:sz w:val="24"/>
          <w:szCs w:val="24"/>
        </w:rPr>
        <w:t xml:space="preserve"> и общеразвивающие упражнения</w:t>
      </w:r>
      <w:r w:rsidRPr="00EC2C22">
        <w:rPr>
          <w:rFonts w:ascii="Times New Roman" w:hAnsi="Times New Roman" w:cs="Times New Roman"/>
          <w:bCs/>
          <w:color w:val="000000"/>
          <w:sz w:val="24"/>
          <w:szCs w:val="24"/>
        </w:rPr>
        <w:t>):</w:t>
      </w:r>
    </w:p>
    <w:p w:rsidR="00EC2C22" w:rsidRPr="00EC2C22" w:rsidRDefault="00EC2C22" w:rsidP="00EC2C22">
      <w:pPr>
        <w:shd w:val="clear" w:color="auto" w:fill="FFFFFF"/>
        <w:spacing w:after="0" w:line="240" w:lineRule="auto"/>
        <w:ind w:firstLine="709"/>
        <w:jc w:val="both"/>
        <w:rPr>
          <w:rFonts w:ascii="Times New Roman" w:hAnsi="Times New Roman" w:cs="Times New Roman"/>
          <w:bCs/>
          <w:i/>
          <w:color w:val="000000"/>
          <w:sz w:val="24"/>
          <w:szCs w:val="24"/>
          <w:u w:val="single"/>
        </w:rPr>
      </w:pPr>
      <w:r w:rsidRPr="00EC2C22">
        <w:rPr>
          <w:rFonts w:ascii="Times New Roman" w:hAnsi="Times New Roman" w:cs="Times New Roman"/>
          <w:bCs/>
          <w:color w:val="000000"/>
          <w:sz w:val="24"/>
          <w:szCs w:val="24"/>
        </w:rPr>
        <w:t>основные положения и движения рук, ног, головы, туловища;</w:t>
      </w:r>
      <w:r w:rsidRPr="00EC2C22">
        <w:rPr>
          <w:rFonts w:ascii="Times New Roman" w:hAnsi="Times New Roman" w:cs="Times New Roman"/>
          <w:color w:val="000000"/>
          <w:sz w:val="24"/>
          <w:szCs w:val="24"/>
        </w:rPr>
        <w:t xml:space="preserve"> </w:t>
      </w:r>
      <w:r w:rsidRPr="00EC2C22">
        <w:rPr>
          <w:rFonts w:ascii="Times New Roman" w:hAnsi="Times New Roman" w:cs="Times New Roman"/>
          <w:bCs/>
          <w:color w:val="000000"/>
          <w:sz w:val="24"/>
          <w:szCs w:val="24"/>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EC2C22" w:rsidRPr="00EC2C22" w:rsidRDefault="00EC2C22" w:rsidP="00EC2C22">
      <w:pPr>
        <w:shd w:val="clear" w:color="auto" w:fill="FFFFFF"/>
        <w:spacing w:after="0" w:line="240" w:lineRule="auto"/>
        <w:ind w:firstLine="709"/>
        <w:jc w:val="both"/>
        <w:rPr>
          <w:rFonts w:ascii="Times New Roman" w:hAnsi="Times New Roman" w:cs="Times New Roman"/>
          <w:bCs/>
          <w:color w:val="000000"/>
          <w:sz w:val="24"/>
          <w:szCs w:val="24"/>
        </w:rPr>
      </w:pPr>
      <w:r w:rsidRPr="00EC2C22">
        <w:rPr>
          <w:rFonts w:ascii="Times New Roman" w:hAnsi="Times New Roman" w:cs="Times New Roman"/>
          <w:bCs/>
          <w:i/>
          <w:color w:val="000000"/>
          <w:sz w:val="24"/>
          <w:szCs w:val="24"/>
          <w:u w:val="single"/>
        </w:rPr>
        <w:t>Упражнения с предметами</w:t>
      </w:r>
      <w:r w:rsidRPr="00EC2C22">
        <w:rPr>
          <w:rFonts w:ascii="Times New Roman" w:hAnsi="Times New Roman" w:cs="Times New Roman"/>
          <w:bCs/>
          <w:color w:val="000000"/>
          <w:sz w:val="24"/>
          <w:szCs w:val="24"/>
          <w:u w:val="single"/>
        </w:rPr>
        <w:t>:</w:t>
      </w:r>
      <w:r w:rsidRPr="00EC2C22">
        <w:rPr>
          <w:rFonts w:ascii="Times New Roman" w:hAnsi="Times New Roman" w:cs="Times New Roman"/>
          <w:b/>
          <w:bCs/>
          <w:color w:val="000000"/>
          <w:sz w:val="24"/>
          <w:szCs w:val="24"/>
        </w:rPr>
        <w:t xml:space="preserve"> </w:t>
      </w:r>
    </w:p>
    <w:p w:rsidR="00EC2C22" w:rsidRPr="00EC2C22" w:rsidRDefault="00EC2C22" w:rsidP="00EC2C22">
      <w:pPr>
        <w:shd w:val="clear" w:color="auto" w:fill="FFFFFF"/>
        <w:spacing w:after="0" w:line="240" w:lineRule="auto"/>
        <w:ind w:firstLine="709"/>
        <w:jc w:val="both"/>
        <w:rPr>
          <w:rFonts w:ascii="Times New Roman" w:hAnsi="Times New Roman" w:cs="Times New Roman"/>
          <w:b/>
          <w:bCs/>
          <w:i/>
          <w:color w:val="000000"/>
          <w:sz w:val="24"/>
          <w:szCs w:val="24"/>
        </w:rPr>
      </w:pPr>
      <w:r w:rsidRPr="00EC2C22">
        <w:rPr>
          <w:rFonts w:ascii="Times New Roman" w:hAnsi="Times New Roman" w:cs="Times New Roman"/>
          <w:bCs/>
          <w:color w:val="000000"/>
          <w:sz w:val="24"/>
          <w:szCs w:val="24"/>
        </w:rPr>
        <w:t>с гимнастическими палками;</w:t>
      </w:r>
      <w:r w:rsidRPr="00EC2C22">
        <w:rPr>
          <w:rFonts w:ascii="Times New Roman" w:hAnsi="Times New Roman" w:cs="Times New Roman"/>
          <w:b/>
          <w:bCs/>
          <w:color w:val="000000"/>
          <w:sz w:val="24"/>
          <w:szCs w:val="24"/>
        </w:rPr>
        <w:t xml:space="preserve"> </w:t>
      </w:r>
      <w:r w:rsidRPr="00EC2C22">
        <w:rPr>
          <w:rFonts w:ascii="Times New Roman" w:hAnsi="Times New Roman" w:cs="Times New Roman"/>
          <w:bCs/>
          <w:color w:val="000000"/>
          <w:sz w:val="24"/>
          <w:szCs w:val="24"/>
        </w:rPr>
        <w:t xml:space="preserve">флажками; малыми обручами; малыми мячами; большим мячом; набивными мячами (вес 2 кг); упражнения на равновесие; лазанье и </w:t>
      </w:r>
      <w:proofErr w:type="spellStart"/>
      <w:r w:rsidRPr="00EC2C22">
        <w:rPr>
          <w:rFonts w:ascii="Times New Roman" w:hAnsi="Times New Roman" w:cs="Times New Roman"/>
          <w:bCs/>
          <w:color w:val="000000"/>
          <w:sz w:val="24"/>
          <w:szCs w:val="24"/>
        </w:rPr>
        <w:t>перелезание</w:t>
      </w:r>
      <w:proofErr w:type="spellEnd"/>
      <w:r w:rsidRPr="00EC2C22">
        <w:rPr>
          <w:rFonts w:ascii="Times New Roman" w:hAnsi="Times New Roman" w:cs="Times New Roman"/>
          <w:bCs/>
          <w:color w:val="000000"/>
          <w:sz w:val="24"/>
          <w:szCs w:val="24"/>
        </w:rPr>
        <w:t>;</w:t>
      </w:r>
      <w:r w:rsidRPr="00EC2C22">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EC2C22">
        <w:rPr>
          <w:rFonts w:ascii="Times New Roman" w:hAnsi="Times New Roman" w:cs="Times New Roman"/>
          <w:bCs/>
          <w:color w:val="000000"/>
          <w:sz w:val="24"/>
          <w:szCs w:val="24"/>
        </w:rPr>
        <w:t xml:space="preserve">и </w:t>
      </w:r>
      <w:r w:rsidRPr="00EC2C22">
        <w:rPr>
          <w:rFonts w:ascii="Times New Roman" w:hAnsi="Times New Roman" w:cs="Times New Roman"/>
          <w:color w:val="000000"/>
          <w:sz w:val="24"/>
          <w:szCs w:val="24"/>
        </w:rPr>
        <w:t>точности движений</w:t>
      </w:r>
      <w:r w:rsidRPr="00EC2C22">
        <w:rPr>
          <w:rFonts w:ascii="Times New Roman" w:hAnsi="Times New Roman" w:cs="Times New Roman"/>
          <w:b/>
          <w:color w:val="000000"/>
          <w:sz w:val="24"/>
          <w:szCs w:val="24"/>
        </w:rPr>
        <w:t xml:space="preserve">; </w:t>
      </w:r>
      <w:r w:rsidRPr="00EC2C22">
        <w:rPr>
          <w:rFonts w:ascii="Times New Roman" w:hAnsi="Times New Roman" w:cs="Times New Roman"/>
          <w:bCs/>
          <w:color w:val="000000"/>
          <w:sz w:val="24"/>
          <w:szCs w:val="24"/>
        </w:rPr>
        <w:t>переноска грузов и передача предметов</w:t>
      </w:r>
      <w:r w:rsidRPr="00EC2C22">
        <w:rPr>
          <w:rFonts w:ascii="Times New Roman" w:hAnsi="Times New Roman" w:cs="Times New Roman"/>
          <w:b/>
          <w:bCs/>
          <w:color w:val="000000"/>
          <w:sz w:val="24"/>
          <w:szCs w:val="24"/>
        </w:rPr>
        <w:t xml:space="preserve">; </w:t>
      </w:r>
      <w:r w:rsidRPr="00EC2C22">
        <w:rPr>
          <w:rFonts w:ascii="Times New Roman" w:hAnsi="Times New Roman" w:cs="Times New Roman"/>
          <w:bCs/>
          <w:color w:val="000000"/>
          <w:sz w:val="24"/>
          <w:szCs w:val="24"/>
        </w:rPr>
        <w:t xml:space="preserve">прыжки. </w:t>
      </w:r>
    </w:p>
    <w:p w:rsidR="00EC2C22" w:rsidRPr="00EC2C22" w:rsidRDefault="00EC2C22" w:rsidP="00EC2C22">
      <w:pPr>
        <w:shd w:val="clear" w:color="auto" w:fill="FFFFFF"/>
        <w:spacing w:after="0" w:line="240" w:lineRule="auto"/>
        <w:jc w:val="center"/>
        <w:rPr>
          <w:rFonts w:ascii="Times New Roman" w:hAnsi="Times New Roman" w:cs="Times New Roman"/>
          <w:b/>
          <w:color w:val="000000"/>
          <w:sz w:val="24"/>
          <w:szCs w:val="24"/>
        </w:rPr>
      </w:pPr>
      <w:r w:rsidRPr="00EC2C22">
        <w:rPr>
          <w:rFonts w:ascii="Times New Roman" w:hAnsi="Times New Roman" w:cs="Times New Roman"/>
          <w:b/>
          <w:bCs/>
          <w:i/>
          <w:color w:val="000000"/>
          <w:sz w:val="24"/>
          <w:szCs w:val="24"/>
        </w:rPr>
        <w:t>Легкая атлетика</w:t>
      </w:r>
    </w:p>
    <w:p w:rsidR="00EC2C22" w:rsidRPr="00EC2C22" w:rsidRDefault="00EC2C22" w:rsidP="00EC2C22">
      <w:pPr>
        <w:shd w:val="clear" w:color="auto" w:fill="FFFFFF"/>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color w:val="000000"/>
          <w:sz w:val="24"/>
          <w:szCs w:val="24"/>
        </w:rPr>
        <w:t>Теоретические сведения</w:t>
      </w:r>
      <w:r w:rsidRPr="00EC2C22">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EC2C22">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EC2C22">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EC2C22" w:rsidRPr="00EC2C22" w:rsidRDefault="00EC2C22" w:rsidP="00EC2C22">
      <w:pPr>
        <w:shd w:val="clear" w:color="auto" w:fill="FFFFFF"/>
        <w:spacing w:after="0" w:line="240" w:lineRule="auto"/>
        <w:ind w:firstLine="709"/>
        <w:jc w:val="both"/>
        <w:rPr>
          <w:rFonts w:ascii="Times New Roman" w:hAnsi="Times New Roman" w:cs="Times New Roman"/>
          <w:bCs/>
          <w:i/>
          <w:color w:val="000000"/>
          <w:sz w:val="24"/>
          <w:szCs w:val="24"/>
        </w:rPr>
      </w:pPr>
      <w:r w:rsidRPr="00EC2C22">
        <w:rPr>
          <w:rFonts w:ascii="Times New Roman" w:hAnsi="Times New Roman" w:cs="Times New Roman"/>
          <w:b/>
          <w:sz w:val="24"/>
          <w:szCs w:val="24"/>
        </w:rPr>
        <w:t>Практический материал:</w:t>
      </w:r>
    </w:p>
    <w:p w:rsidR="00EC2C22" w:rsidRPr="00EC2C22" w:rsidRDefault="00EC2C22" w:rsidP="00EC2C22">
      <w:pPr>
        <w:shd w:val="clear" w:color="auto" w:fill="FFFFFF"/>
        <w:spacing w:after="0" w:line="240" w:lineRule="auto"/>
        <w:ind w:firstLine="709"/>
        <w:jc w:val="both"/>
        <w:rPr>
          <w:rFonts w:ascii="Times New Roman" w:hAnsi="Times New Roman" w:cs="Times New Roman"/>
          <w:bCs/>
          <w:i/>
          <w:color w:val="000000"/>
          <w:sz w:val="24"/>
          <w:szCs w:val="24"/>
        </w:rPr>
      </w:pPr>
      <w:r w:rsidRPr="00EC2C22">
        <w:rPr>
          <w:rFonts w:ascii="Times New Roman" w:hAnsi="Times New Roman" w:cs="Times New Roman"/>
          <w:bCs/>
          <w:i/>
          <w:color w:val="000000"/>
          <w:sz w:val="24"/>
          <w:szCs w:val="24"/>
        </w:rPr>
        <w:t>Ходьба</w:t>
      </w:r>
      <w:r w:rsidRPr="00EC2C22">
        <w:rPr>
          <w:rFonts w:ascii="Times New Roman" w:hAnsi="Times New Roman" w:cs="Times New Roman"/>
          <w:bCs/>
          <w:color w:val="000000"/>
          <w:sz w:val="24"/>
          <w:szCs w:val="24"/>
        </w:rPr>
        <w:t xml:space="preserve">. </w:t>
      </w:r>
      <w:r w:rsidRPr="00EC2C22">
        <w:rPr>
          <w:rFonts w:ascii="Times New Roman" w:hAnsi="Times New Roman" w:cs="Times New Roman"/>
          <w:color w:val="000000"/>
          <w:spacing w:val="-5"/>
          <w:sz w:val="24"/>
          <w:szCs w:val="24"/>
        </w:rPr>
        <w:t xml:space="preserve">Ходьба парами по кругу, взявшись за руки. Обычная ходьба </w:t>
      </w:r>
      <w:r w:rsidRPr="00EC2C22">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EC2C22">
        <w:rPr>
          <w:rFonts w:ascii="Times New Roman" w:hAnsi="Times New Roman" w:cs="Times New Roman"/>
          <w:color w:val="000000"/>
          <w:spacing w:val="-6"/>
          <w:sz w:val="24"/>
          <w:szCs w:val="24"/>
        </w:rPr>
        <w:softHyphen/>
      </w:r>
      <w:r w:rsidRPr="00EC2C22">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EC2C22">
        <w:rPr>
          <w:rFonts w:ascii="Times New Roman" w:hAnsi="Times New Roman" w:cs="Times New Roman"/>
          <w:color w:val="000000"/>
          <w:sz w:val="24"/>
          <w:szCs w:val="24"/>
        </w:rPr>
        <w:t xml:space="preserve">и внешнем своде стопы. Ходьба с сохранением правильной осанки. </w:t>
      </w:r>
      <w:r w:rsidRPr="00EC2C22">
        <w:rPr>
          <w:rFonts w:ascii="Times New Roman" w:hAnsi="Times New Roman" w:cs="Times New Roman"/>
          <w:color w:val="000000"/>
          <w:spacing w:val="-3"/>
          <w:sz w:val="24"/>
          <w:szCs w:val="24"/>
        </w:rPr>
        <w:t xml:space="preserve">Ходьба в чередовании с бегом. </w:t>
      </w:r>
      <w:r w:rsidRPr="00EC2C22">
        <w:rPr>
          <w:rFonts w:ascii="Times New Roman" w:hAnsi="Times New Roman" w:cs="Times New Roman"/>
          <w:color w:val="000000"/>
          <w:spacing w:val="-5"/>
          <w:sz w:val="24"/>
          <w:szCs w:val="24"/>
        </w:rPr>
        <w:t>Ходьба с изменением скорости. Ходьба с различным поло</w:t>
      </w:r>
      <w:r w:rsidRPr="00EC2C22">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EC2C22">
        <w:rPr>
          <w:rFonts w:ascii="Times New Roman" w:hAnsi="Times New Roman" w:cs="Times New Roman"/>
          <w:color w:val="000000"/>
          <w:spacing w:val="-5"/>
          <w:sz w:val="24"/>
          <w:szCs w:val="24"/>
        </w:rPr>
        <w:softHyphen/>
      </w:r>
      <w:r w:rsidRPr="00EC2C22">
        <w:rPr>
          <w:rFonts w:ascii="Times New Roman" w:hAnsi="Times New Roman" w:cs="Times New Roman"/>
          <w:color w:val="000000"/>
          <w:spacing w:val="-4"/>
          <w:sz w:val="24"/>
          <w:szCs w:val="24"/>
        </w:rPr>
        <w:t>нением направлений по ориентирам и командам учителя. Ходьба с пе</w:t>
      </w:r>
      <w:r w:rsidRPr="00EC2C22">
        <w:rPr>
          <w:rFonts w:ascii="Times New Roman" w:hAnsi="Times New Roman" w:cs="Times New Roman"/>
          <w:color w:val="000000"/>
          <w:spacing w:val="-4"/>
          <w:sz w:val="24"/>
          <w:szCs w:val="24"/>
        </w:rPr>
        <w:softHyphen/>
      </w:r>
      <w:r w:rsidRPr="00EC2C22">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EC2C22">
        <w:rPr>
          <w:rFonts w:ascii="Times New Roman" w:hAnsi="Times New Roman" w:cs="Times New Roman"/>
          <w:color w:val="000000"/>
          <w:spacing w:val="1"/>
          <w:sz w:val="24"/>
          <w:szCs w:val="24"/>
        </w:rPr>
        <w:t xml:space="preserve">Ходьба в медленном, среднем и быстром темпе. Ходьба </w:t>
      </w:r>
      <w:r w:rsidRPr="00EC2C22">
        <w:rPr>
          <w:rFonts w:ascii="Times New Roman" w:hAnsi="Times New Roman" w:cs="Times New Roman"/>
          <w:color w:val="000000"/>
          <w:spacing w:val="-5"/>
          <w:sz w:val="24"/>
          <w:szCs w:val="24"/>
        </w:rPr>
        <w:t>с выполнением упражнений для рук в чередовании с другими движени</w:t>
      </w:r>
      <w:r w:rsidRPr="00EC2C22">
        <w:rPr>
          <w:rFonts w:ascii="Times New Roman" w:hAnsi="Times New Roman" w:cs="Times New Roman"/>
          <w:color w:val="000000"/>
          <w:spacing w:val="-5"/>
          <w:sz w:val="24"/>
          <w:szCs w:val="24"/>
        </w:rPr>
        <w:softHyphen/>
      </w:r>
      <w:r w:rsidRPr="00EC2C22">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EC2C22">
        <w:rPr>
          <w:rFonts w:ascii="Times New Roman" w:hAnsi="Times New Roman" w:cs="Times New Roman"/>
          <w:color w:val="000000"/>
          <w:spacing w:val="-1"/>
          <w:sz w:val="24"/>
          <w:szCs w:val="24"/>
        </w:rPr>
        <w:t>шеренгой с открытыми и с закрытыми глазами.</w:t>
      </w:r>
    </w:p>
    <w:p w:rsidR="00EC2C22" w:rsidRPr="00EC2C22" w:rsidRDefault="00EC2C22" w:rsidP="00EC2C22">
      <w:pPr>
        <w:shd w:val="clear" w:color="auto" w:fill="FFFFFF"/>
        <w:spacing w:after="0" w:line="240" w:lineRule="auto"/>
        <w:ind w:firstLine="709"/>
        <w:jc w:val="both"/>
        <w:rPr>
          <w:rFonts w:ascii="Times New Roman" w:hAnsi="Times New Roman" w:cs="Times New Roman"/>
          <w:bCs/>
          <w:i/>
          <w:color w:val="000000"/>
          <w:sz w:val="24"/>
          <w:szCs w:val="24"/>
        </w:rPr>
      </w:pPr>
      <w:r w:rsidRPr="00EC2C22">
        <w:rPr>
          <w:rFonts w:ascii="Times New Roman" w:hAnsi="Times New Roman" w:cs="Times New Roman"/>
          <w:bCs/>
          <w:i/>
          <w:color w:val="000000"/>
          <w:sz w:val="24"/>
          <w:szCs w:val="24"/>
        </w:rPr>
        <w:lastRenderedPageBreak/>
        <w:t>Бег</w:t>
      </w:r>
      <w:r w:rsidRPr="00EC2C22">
        <w:rPr>
          <w:rFonts w:ascii="Times New Roman" w:hAnsi="Times New Roman" w:cs="Times New Roman"/>
          <w:bCs/>
          <w:color w:val="000000"/>
          <w:sz w:val="24"/>
          <w:szCs w:val="24"/>
        </w:rPr>
        <w:t xml:space="preserve">. </w:t>
      </w:r>
      <w:r w:rsidRPr="00EC2C22">
        <w:rPr>
          <w:rFonts w:ascii="Times New Roman" w:hAnsi="Times New Roman" w:cs="Times New Roman"/>
          <w:color w:val="000000"/>
          <w:sz w:val="24"/>
          <w:szCs w:val="24"/>
        </w:rPr>
        <w:t xml:space="preserve">Перебежки группами и по одному 15—20 м. Медленный бег </w:t>
      </w:r>
      <w:r w:rsidRPr="00EC2C22">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EC2C22">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EC2C22">
        <w:rPr>
          <w:rFonts w:ascii="Times New Roman" w:hAnsi="Times New Roman" w:cs="Times New Roman"/>
          <w:color w:val="000000"/>
          <w:spacing w:val="-9"/>
          <w:sz w:val="24"/>
          <w:szCs w:val="24"/>
        </w:rPr>
        <w:t>Б</w:t>
      </w:r>
      <w:r w:rsidRPr="00EC2C22">
        <w:rPr>
          <w:rFonts w:ascii="Times New Roman" w:hAnsi="Times New Roman" w:cs="Times New Roman"/>
          <w:color w:val="000000"/>
          <w:spacing w:val="-4"/>
          <w:sz w:val="24"/>
          <w:szCs w:val="24"/>
        </w:rPr>
        <w:t xml:space="preserve">ег на носках. Бег на месте с высоким подниманием бедра. </w:t>
      </w:r>
      <w:r w:rsidRPr="00EC2C22">
        <w:rPr>
          <w:rFonts w:ascii="Times New Roman" w:hAnsi="Times New Roman" w:cs="Times New Roman"/>
          <w:color w:val="000000"/>
          <w:spacing w:val="-5"/>
          <w:sz w:val="24"/>
          <w:szCs w:val="24"/>
        </w:rPr>
        <w:t>Бег с высоким поднима</w:t>
      </w:r>
      <w:r w:rsidRPr="00EC2C22">
        <w:rPr>
          <w:rFonts w:ascii="Times New Roman" w:hAnsi="Times New Roman" w:cs="Times New Roman"/>
          <w:color w:val="000000"/>
          <w:spacing w:val="-5"/>
          <w:sz w:val="24"/>
          <w:szCs w:val="24"/>
        </w:rPr>
        <w:softHyphen/>
      </w:r>
      <w:r w:rsidRPr="00EC2C22">
        <w:rPr>
          <w:rFonts w:ascii="Times New Roman" w:hAnsi="Times New Roman" w:cs="Times New Roman"/>
          <w:color w:val="000000"/>
          <w:spacing w:val="-4"/>
          <w:sz w:val="24"/>
          <w:szCs w:val="24"/>
        </w:rPr>
        <w:t xml:space="preserve">нием бедра и захлестыванием голени назад. Бег </w:t>
      </w:r>
      <w:r w:rsidRPr="00EC2C22">
        <w:rPr>
          <w:rFonts w:ascii="Times New Roman" w:hAnsi="Times New Roman" w:cs="Times New Roman"/>
          <w:color w:val="000000"/>
          <w:sz w:val="24"/>
          <w:szCs w:val="24"/>
        </w:rPr>
        <w:t xml:space="preserve">с преодолением простейших препятствий (канавки, </w:t>
      </w:r>
      <w:proofErr w:type="spellStart"/>
      <w:r w:rsidRPr="00EC2C22">
        <w:rPr>
          <w:rFonts w:ascii="Times New Roman" w:hAnsi="Times New Roman" w:cs="Times New Roman"/>
          <w:color w:val="000000"/>
          <w:sz w:val="24"/>
          <w:szCs w:val="24"/>
        </w:rPr>
        <w:t>подлезание</w:t>
      </w:r>
      <w:proofErr w:type="spellEnd"/>
      <w:r w:rsidRPr="00EC2C22">
        <w:rPr>
          <w:rFonts w:ascii="Times New Roman" w:hAnsi="Times New Roman" w:cs="Times New Roman"/>
          <w:color w:val="000000"/>
          <w:sz w:val="24"/>
          <w:szCs w:val="24"/>
        </w:rPr>
        <w:t xml:space="preserve"> под </w:t>
      </w:r>
      <w:r w:rsidRPr="00EC2C22">
        <w:rPr>
          <w:rFonts w:ascii="Times New Roman" w:hAnsi="Times New Roman" w:cs="Times New Roman"/>
          <w:color w:val="000000"/>
          <w:spacing w:val="-5"/>
          <w:sz w:val="24"/>
          <w:szCs w:val="24"/>
        </w:rPr>
        <w:t xml:space="preserve">сетку, </w:t>
      </w:r>
      <w:proofErr w:type="spellStart"/>
      <w:r w:rsidRPr="00EC2C22">
        <w:rPr>
          <w:rFonts w:ascii="Times New Roman" w:hAnsi="Times New Roman" w:cs="Times New Roman"/>
          <w:color w:val="000000"/>
          <w:spacing w:val="-5"/>
          <w:sz w:val="24"/>
          <w:szCs w:val="24"/>
        </w:rPr>
        <w:t>обегание</w:t>
      </w:r>
      <w:proofErr w:type="spellEnd"/>
      <w:r w:rsidRPr="00EC2C22">
        <w:rPr>
          <w:rFonts w:ascii="Times New Roman" w:hAnsi="Times New Roman" w:cs="Times New Roman"/>
          <w:color w:val="000000"/>
          <w:spacing w:val="-5"/>
          <w:sz w:val="24"/>
          <w:szCs w:val="24"/>
        </w:rPr>
        <w:t xml:space="preserve"> стойки и т. д.). Быстрый бег на скорость. Мед</w:t>
      </w:r>
      <w:r w:rsidRPr="00EC2C22">
        <w:rPr>
          <w:rFonts w:ascii="Times New Roman" w:hAnsi="Times New Roman" w:cs="Times New Roman"/>
          <w:color w:val="000000"/>
          <w:spacing w:val="-5"/>
          <w:sz w:val="24"/>
          <w:szCs w:val="24"/>
        </w:rPr>
        <w:softHyphen/>
      </w:r>
      <w:r w:rsidRPr="00EC2C22">
        <w:rPr>
          <w:rFonts w:ascii="Times New Roman" w:hAnsi="Times New Roman" w:cs="Times New Roman"/>
          <w:color w:val="000000"/>
          <w:sz w:val="24"/>
          <w:szCs w:val="24"/>
        </w:rPr>
        <w:t>ленный бег. Чередование бега и ходьбы</w:t>
      </w:r>
      <w:r w:rsidRPr="00EC2C22">
        <w:rPr>
          <w:rFonts w:ascii="Times New Roman" w:hAnsi="Times New Roman" w:cs="Times New Roman"/>
          <w:color w:val="000000"/>
          <w:spacing w:val="-8"/>
          <w:sz w:val="24"/>
          <w:szCs w:val="24"/>
        </w:rPr>
        <w:t xml:space="preserve">. </w:t>
      </w:r>
      <w:r w:rsidRPr="00EC2C22">
        <w:rPr>
          <w:rFonts w:ascii="Times New Roman" w:hAnsi="Times New Roman" w:cs="Times New Roman"/>
          <w:color w:val="000000"/>
          <w:spacing w:val="-3"/>
          <w:sz w:val="24"/>
          <w:szCs w:val="24"/>
        </w:rPr>
        <w:t xml:space="preserve">Высокий старт. Бег прямолинейный </w:t>
      </w:r>
      <w:r w:rsidRPr="00EC2C22">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EC2C22">
        <w:rPr>
          <w:rFonts w:ascii="Times New Roman" w:hAnsi="Times New Roman" w:cs="Times New Roman"/>
          <w:color w:val="000000"/>
          <w:spacing w:val="-2"/>
          <w:sz w:val="24"/>
          <w:szCs w:val="24"/>
        </w:rPr>
        <w:t xml:space="preserve"> Специальные </w:t>
      </w:r>
      <w:r w:rsidRPr="00EC2C22">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EC2C22">
        <w:rPr>
          <w:rFonts w:ascii="Times New Roman" w:hAnsi="Times New Roman" w:cs="Times New Roman"/>
          <w:color w:val="000000"/>
          <w:spacing w:val="-5"/>
          <w:sz w:val="24"/>
          <w:szCs w:val="24"/>
        </w:rPr>
        <w:softHyphen/>
      </w:r>
      <w:r w:rsidRPr="00EC2C22">
        <w:rPr>
          <w:rFonts w:ascii="Times New Roman" w:hAnsi="Times New Roman" w:cs="Times New Roman"/>
          <w:color w:val="000000"/>
          <w:spacing w:val="-4"/>
          <w:sz w:val="24"/>
          <w:szCs w:val="24"/>
        </w:rPr>
        <w:t xml:space="preserve">ни назад, семенящий бег. Челночный бег.  </w:t>
      </w:r>
    </w:p>
    <w:p w:rsidR="00EC2C22" w:rsidRPr="00EC2C22" w:rsidRDefault="00EC2C22" w:rsidP="00EC2C22">
      <w:pPr>
        <w:shd w:val="clear" w:color="auto" w:fill="FFFFFF"/>
        <w:spacing w:after="0" w:line="240" w:lineRule="auto"/>
        <w:ind w:firstLine="709"/>
        <w:jc w:val="both"/>
        <w:rPr>
          <w:rFonts w:ascii="Times New Roman" w:hAnsi="Times New Roman" w:cs="Times New Roman"/>
          <w:bCs/>
          <w:i/>
          <w:color w:val="000000"/>
          <w:sz w:val="24"/>
          <w:szCs w:val="24"/>
        </w:rPr>
      </w:pPr>
      <w:r w:rsidRPr="00EC2C22">
        <w:rPr>
          <w:rFonts w:ascii="Times New Roman" w:hAnsi="Times New Roman" w:cs="Times New Roman"/>
          <w:bCs/>
          <w:i/>
          <w:color w:val="000000"/>
          <w:sz w:val="24"/>
          <w:szCs w:val="24"/>
        </w:rPr>
        <w:t>Прыжки</w:t>
      </w:r>
      <w:r w:rsidRPr="00EC2C22">
        <w:rPr>
          <w:rFonts w:ascii="Times New Roman" w:hAnsi="Times New Roman" w:cs="Times New Roman"/>
          <w:bCs/>
          <w:color w:val="000000"/>
          <w:sz w:val="24"/>
          <w:szCs w:val="24"/>
        </w:rPr>
        <w:t xml:space="preserve">. </w:t>
      </w:r>
      <w:r w:rsidRPr="00EC2C22">
        <w:rPr>
          <w:rFonts w:ascii="Times New Roman" w:hAnsi="Times New Roman" w:cs="Times New Roman"/>
          <w:color w:val="000000"/>
          <w:spacing w:val="-4"/>
          <w:sz w:val="24"/>
          <w:szCs w:val="24"/>
        </w:rPr>
        <w:t>Прыжки на двух ногах на месте и с продвижением впе</w:t>
      </w:r>
      <w:r w:rsidRPr="00EC2C22">
        <w:rPr>
          <w:rFonts w:ascii="Times New Roman" w:hAnsi="Times New Roman" w:cs="Times New Roman"/>
          <w:color w:val="000000"/>
          <w:spacing w:val="-4"/>
          <w:sz w:val="24"/>
          <w:szCs w:val="24"/>
        </w:rPr>
        <w:softHyphen/>
      </w:r>
      <w:r w:rsidRPr="00EC2C22">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EC2C22">
        <w:rPr>
          <w:rFonts w:ascii="Times New Roman" w:hAnsi="Times New Roman" w:cs="Times New Roman"/>
          <w:color w:val="000000"/>
          <w:spacing w:val="-4"/>
          <w:sz w:val="24"/>
          <w:szCs w:val="24"/>
        </w:rPr>
        <w:t>шнур, набивной мяч. Прыжки с ноги на ногу на отрезках до. Под</w:t>
      </w:r>
      <w:r w:rsidRPr="00EC2C22">
        <w:rPr>
          <w:rFonts w:ascii="Times New Roman" w:hAnsi="Times New Roman" w:cs="Times New Roman"/>
          <w:color w:val="000000"/>
          <w:spacing w:val="-4"/>
          <w:sz w:val="24"/>
          <w:szCs w:val="24"/>
        </w:rPr>
        <w:softHyphen/>
      </w:r>
      <w:r w:rsidRPr="00EC2C22">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EC2C22">
        <w:rPr>
          <w:rFonts w:ascii="Times New Roman" w:hAnsi="Times New Roman" w:cs="Times New Roman"/>
          <w:color w:val="000000"/>
          <w:spacing w:val="-1"/>
          <w:sz w:val="24"/>
          <w:szCs w:val="24"/>
        </w:rPr>
        <w:t xml:space="preserve">(мяча). Прыжки в длину с места. </w:t>
      </w:r>
      <w:r w:rsidRPr="00EC2C22">
        <w:rPr>
          <w:rFonts w:ascii="Times New Roman" w:hAnsi="Times New Roman" w:cs="Times New Roman"/>
          <w:color w:val="000000"/>
          <w:spacing w:val="-5"/>
          <w:sz w:val="24"/>
          <w:szCs w:val="24"/>
        </w:rPr>
        <w:t xml:space="preserve">Прыжки на одной ноге на месте, с продвижением вперед, </w:t>
      </w:r>
      <w:r w:rsidRPr="00EC2C22">
        <w:rPr>
          <w:rFonts w:ascii="Times New Roman" w:hAnsi="Times New Roman" w:cs="Times New Roman"/>
          <w:color w:val="000000"/>
          <w:spacing w:val="2"/>
          <w:sz w:val="24"/>
          <w:szCs w:val="24"/>
        </w:rPr>
        <w:t xml:space="preserve">в стороны. Прыжки с высоты с мягким приземлением. </w:t>
      </w:r>
      <w:r w:rsidRPr="00EC2C22">
        <w:rPr>
          <w:rFonts w:ascii="Times New Roman" w:hAnsi="Times New Roman" w:cs="Times New Roman"/>
          <w:color w:val="000000"/>
          <w:spacing w:val="-4"/>
          <w:sz w:val="24"/>
          <w:szCs w:val="24"/>
        </w:rPr>
        <w:t>Прыжки в длину и высоту с шага. Прыжки с небольшого разбега в дли</w:t>
      </w:r>
      <w:r w:rsidRPr="00EC2C22">
        <w:rPr>
          <w:rFonts w:ascii="Times New Roman" w:hAnsi="Times New Roman" w:cs="Times New Roman"/>
          <w:color w:val="000000"/>
          <w:spacing w:val="-4"/>
          <w:sz w:val="24"/>
          <w:szCs w:val="24"/>
        </w:rPr>
        <w:softHyphen/>
      </w:r>
      <w:r w:rsidRPr="00EC2C22">
        <w:rPr>
          <w:rFonts w:ascii="Times New Roman" w:hAnsi="Times New Roman" w:cs="Times New Roman"/>
          <w:color w:val="000000"/>
          <w:spacing w:val="-2"/>
          <w:sz w:val="24"/>
          <w:szCs w:val="24"/>
        </w:rPr>
        <w:t xml:space="preserve">ну. Прыжки с прямого разбега в длину. </w:t>
      </w:r>
      <w:r w:rsidRPr="00EC2C22">
        <w:rPr>
          <w:rFonts w:ascii="Times New Roman" w:hAnsi="Times New Roman" w:cs="Times New Roman"/>
          <w:color w:val="000000"/>
          <w:spacing w:val="-5"/>
          <w:sz w:val="24"/>
          <w:szCs w:val="24"/>
        </w:rPr>
        <w:t>Прыжки в длину с разбега без учета места отталкивания. Прыжки в вы</w:t>
      </w:r>
      <w:r w:rsidRPr="00EC2C22">
        <w:rPr>
          <w:rFonts w:ascii="Times New Roman" w:hAnsi="Times New Roman" w:cs="Times New Roman"/>
          <w:color w:val="000000"/>
          <w:spacing w:val="-5"/>
          <w:sz w:val="24"/>
          <w:szCs w:val="24"/>
        </w:rPr>
        <w:softHyphen/>
      </w:r>
      <w:r w:rsidRPr="00EC2C22">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EC2C22" w:rsidRPr="00EC2C22" w:rsidRDefault="00EC2C22" w:rsidP="00EC2C22">
      <w:pPr>
        <w:shd w:val="clear" w:color="auto" w:fill="FFFFFF"/>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Cs/>
          <w:i/>
          <w:color w:val="000000"/>
          <w:sz w:val="24"/>
          <w:szCs w:val="24"/>
        </w:rPr>
        <w:t>Метание</w:t>
      </w:r>
      <w:r w:rsidRPr="00EC2C22">
        <w:rPr>
          <w:rFonts w:ascii="Times New Roman" w:hAnsi="Times New Roman" w:cs="Times New Roman"/>
          <w:bCs/>
          <w:color w:val="000000"/>
          <w:sz w:val="24"/>
          <w:szCs w:val="24"/>
        </w:rPr>
        <w:t xml:space="preserve">. </w:t>
      </w:r>
      <w:r w:rsidRPr="00EC2C22">
        <w:rPr>
          <w:rFonts w:ascii="Times New Roman" w:hAnsi="Times New Roman" w:cs="Times New Roman"/>
          <w:color w:val="000000"/>
          <w:spacing w:val="-2"/>
          <w:sz w:val="24"/>
          <w:szCs w:val="24"/>
        </w:rPr>
        <w:t>Правильный захват различных предметов для выполне</w:t>
      </w:r>
      <w:r w:rsidRPr="00EC2C22">
        <w:rPr>
          <w:rFonts w:ascii="Times New Roman" w:hAnsi="Times New Roman" w:cs="Times New Roman"/>
          <w:color w:val="000000"/>
          <w:spacing w:val="-2"/>
          <w:sz w:val="24"/>
          <w:szCs w:val="24"/>
        </w:rPr>
        <w:softHyphen/>
      </w:r>
      <w:r w:rsidRPr="00EC2C22">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EC2C22">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EC2C22">
        <w:rPr>
          <w:rFonts w:ascii="Times New Roman" w:hAnsi="Times New Roman" w:cs="Times New Roman"/>
          <w:color w:val="000000"/>
          <w:spacing w:val="-2"/>
          <w:sz w:val="24"/>
          <w:szCs w:val="24"/>
        </w:rPr>
        <w:t>и больших мячей в игре. Броски и ловля волейбольных мячей. Мета</w:t>
      </w:r>
      <w:r w:rsidRPr="00EC2C22">
        <w:rPr>
          <w:rFonts w:ascii="Times New Roman" w:hAnsi="Times New Roman" w:cs="Times New Roman"/>
          <w:color w:val="000000"/>
          <w:spacing w:val="-2"/>
          <w:sz w:val="24"/>
          <w:szCs w:val="24"/>
        </w:rPr>
        <w:softHyphen/>
      </w:r>
      <w:r w:rsidRPr="00EC2C22">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EC2C22">
        <w:rPr>
          <w:rFonts w:ascii="Times New Roman" w:hAnsi="Times New Roman" w:cs="Times New Roman"/>
          <w:color w:val="000000"/>
          <w:spacing w:val="-1"/>
          <w:sz w:val="24"/>
          <w:szCs w:val="24"/>
        </w:rPr>
        <w:t xml:space="preserve">и левой рукой. </w:t>
      </w:r>
      <w:r w:rsidRPr="00EC2C22">
        <w:rPr>
          <w:rFonts w:ascii="Times New Roman" w:hAnsi="Times New Roman" w:cs="Times New Roman"/>
          <w:color w:val="000000"/>
          <w:spacing w:val="4"/>
          <w:sz w:val="24"/>
          <w:szCs w:val="24"/>
        </w:rPr>
        <w:t xml:space="preserve">Метание большого мяча двумя руками из-за головы </w:t>
      </w:r>
      <w:r w:rsidRPr="00EC2C22">
        <w:rPr>
          <w:rFonts w:ascii="Times New Roman" w:hAnsi="Times New Roman" w:cs="Times New Roman"/>
          <w:color w:val="000000"/>
          <w:spacing w:val="-4"/>
          <w:sz w:val="24"/>
          <w:szCs w:val="24"/>
        </w:rPr>
        <w:t>и снизу с места в стену. Броски набивного мяча (1 кг) сидя двумя рука</w:t>
      </w:r>
      <w:r w:rsidRPr="00EC2C22">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EC2C22">
        <w:rPr>
          <w:rFonts w:ascii="Times New Roman" w:hAnsi="Times New Roman" w:cs="Times New Roman"/>
          <w:color w:val="000000"/>
          <w:sz w:val="24"/>
          <w:szCs w:val="24"/>
        </w:rPr>
        <w:t xml:space="preserve">и на дальность. </w:t>
      </w:r>
      <w:r w:rsidRPr="00EC2C22">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EC2C22">
        <w:rPr>
          <w:rFonts w:ascii="Times New Roman" w:hAnsi="Times New Roman" w:cs="Times New Roman"/>
          <w:color w:val="000000"/>
          <w:spacing w:val="-1"/>
          <w:sz w:val="24"/>
          <w:szCs w:val="24"/>
        </w:rPr>
        <w:t>отскока от баскетбольного щита. Метание теннисного мяча на даль</w:t>
      </w:r>
      <w:r w:rsidRPr="00EC2C22">
        <w:rPr>
          <w:rFonts w:ascii="Times New Roman" w:hAnsi="Times New Roman" w:cs="Times New Roman"/>
          <w:color w:val="000000"/>
          <w:spacing w:val="-1"/>
          <w:sz w:val="24"/>
          <w:szCs w:val="24"/>
        </w:rPr>
        <w:softHyphen/>
      </w:r>
      <w:r w:rsidRPr="00EC2C22">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EC2C22" w:rsidRPr="00EC2C22" w:rsidRDefault="00EC2C22" w:rsidP="00EC2C22">
      <w:pPr>
        <w:spacing w:after="0" w:line="240" w:lineRule="auto"/>
        <w:ind w:firstLine="709"/>
        <w:jc w:val="center"/>
        <w:rPr>
          <w:rFonts w:ascii="Times New Roman" w:hAnsi="Times New Roman" w:cs="Times New Roman"/>
          <w:i/>
          <w:sz w:val="24"/>
          <w:szCs w:val="24"/>
        </w:rPr>
      </w:pPr>
      <w:r w:rsidRPr="00EC2C22">
        <w:rPr>
          <w:rFonts w:ascii="Times New Roman" w:hAnsi="Times New Roman" w:cs="Times New Roman"/>
          <w:b/>
          <w:i/>
          <w:sz w:val="24"/>
          <w:szCs w:val="24"/>
        </w:rPr>
        <w:t>Лыжная и конькобежная подготовка</w:t>
      </w:r>
    </w:p>
    <w:p w:rsidR="00EC2C22" w:rsidRPr="00EC2C22" w:rsidRDefault="00EC2C22" w:rsidP="00EC2C22">
      <w:pPr>
        <w:shd w:val="clear" w:color="auto" w:fill="FFFFFF"/>
        <w:spacing w:after="0" w:line="240" w:lineRule="auto"/>
        <w:ind w:firstLine="709"/>
        <w:jc w:val="center"/>
        <w:rPr>
          <w:rFonts w:ascii="Times New Roman" w:hAnsi="Times New Roman" w:cs="Times New Roman"/>
          <w:b/>
          <w:sz w:val="24"/>
          <w:szCs w:val="24"/>
        </w:rPr>
      </w:pPr>
      <w:r w:rsidRPr="00EC2C22">
        <w:rPr>
          <w:rFonts w:ascii="Times New Roman" w:hAnsi="Times New Roman" w:cs="Times New Roman"/>
          <w:i/>
          <w:sz w:val="24"/>
          <w:szCs w:val="24"/>
        </w:rPr>
        <w:t>Лыжная подготовка</w:t>
      </w:r>
    </w:p>
    <w:p w:rsidR="00EC2C22" w:rsidRPr="00EC2C22" w:rsidRDefault="00EC2C22" w:rsidP="00EC2C22">
      <w:pPr>
        <w:shd w:val="clear" w:color="auto" w:fill="FFFFFF"/>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 xml:space="preserve">Теоретические сведения. </w:t>
      </w:r>
      <w:r w:rsidRPr="00EC2C22">
        <w:rPr>
          <w:rFonts w:ascii="Times New Roman" w:hAnsi="Times New Roman" w:cs="Times New Roman"/>
          <w:color w:val="000000"/>
          <w:sz w:val="24"/>
          <w:szCs w:val="24"/>
        </w:rPr>
        <w:t>Элементарные понятия о ходьбе и передвижении на лыжах. Одежда и обувь лыжника.</w:t>
      </w:r>
      <w:r w:rsidRPr="00EC2C22">
        <w:rPr>
          <w:rFonts w:ascii="Times New Roman" w:hAnsi="Times New Roman" w:cs="Times New Roman"/>
          <w:sz w:val="24"/>
          <w:szCs w:val="24"/>
        </w:rPr>
        <w:t xml:space="preserve"> </w:t>
      </w:r>
      <w:r w:rsidRPr="00EC2C22">
        <w:rPr>
          <w:rFonts w:ascii="Times New Roman" w:hAnsi="Times New Roman" w:cs="Times New Roman"/>
          <w:color w:val="000000"/>
          <w:sz w:val="24"/>
          <w:szCs w:val="24"/>
        </w:rPr>
        <w:t>Подготовка к занятиям на лыжах. Правила поведения на уроках лыжной подготовки.</w:t>
      </w:r>
      <w:r w:rsidRPr="00EC2C22">
        <w:rPr>
          <w:rFonts w:ascii="Times New Roman" w:hAnsi="Times New Roman" w:cs="Times New Roman"/>
          <w:sz w:val="24"/>
          <w:szCs w:val="24"/>
        </w:rPr>
        <w:t xml:space="preserve"> </w:t>
      </w:r>
      <w:r w:rsidRPr="00EC2C22">
        <w:rPr>
          <w:rFonts w:ascii="Times New Roman" w:hAnsi="Times New Roman" w:cs="Times New Roman"/>
          <w:color w:val="000000"/>
          <w:sz w:val="24"/>
          <w:szCs w:val="24"/>
        </w:rPr>
        <w:t>Лыжный инвентарь; выбор лыж и па</w:t>
      </w:r>
      <w:r w:rsidRPr="00EC2C22">
        <w:rPr>
          <w:rFonts w:ascii="Times New Roman" w:hAnsi="Times New Roman" w:cs="Times New Roman"/>
          <w:color w:val="000000"/>
          <w:sz w:val="24"/>
          <w:szCs w:val="24"/>
        </w:rPr>
        <w:softHyphen/>
        <w:t xml:space="preserve">лок. Одежда и обувь лыжника. Правила поведения на уроках лыжной подготовки. Правильное техническое выполнение попеременного </w:t>
      </w:r>
      <w:proofErr w:type="spellStart"/>
      <w:r w:rsidRPr="00EC2C22">
        <w:rPr>
          <w:rFonts w:ascii="Times New Roman" w:hAnsi="Times New Roman" w:cs="Times New Roman"/>
          <w:color w:val="000000"/>
          <w:sz w:val="24"/>
          <w:szCs w:val="24"/>
        </w:rPr>
        <w:t>двухшажного</w:t>
      </w:r>
      <w:proofErr w:type="spellEnd"/>
      <w:r w:rsidRPr="00EC2C22">
        <w:rPr>
          <w:rFonts w:ascii="Times New Roman" w:hAnsi="Times New Roman" w:cs="Times New Roman"/>
          <w:color w:val="000000"/>
          <w:sz w:val="24"/>
          <w:szCs w:val="24"/>
        </w:rPr>
        <w:t xml:space="preserve"> хода. Виды подъемов и спусков. Предупреждение травм и обморожений.</w:t>
      </w:r>
    </w:p>
    <w:p w:rsidR="00EC2C22" w:rsidRPr="00EC2C22" w:rsidRDefault="00EC2C22" w:rsidP="00EC2C22">
      <w:pPr>
        <w:shd w:val="clear" w:color="auto" w:fill="FFFFFF"/>
        <w:spacing w:after="0" w:line="240" w:lineRule="auto"/>
        <w:ind w:firstLine="709"/>
        <w:jc w:val="both"/>
        <w:rPr>
          <w:rFonts w:ascii="Times New Roman" w:hAnsi="Times New Roman" w:cs="Times New Roman"/>
          <w:i/>
          <w:sz w:val="24"/>
          <w:szCs w:val="24"/>
        </w:rPr>
      </w:pPr>
      <w:r w:rsidRPr="00EC2C22">
        <w:rPr>
          <w:rFonts w:ascii="Times New Roman" w:hAnsi="Times New Roman" w:cs="Times New Roman"/>
          <w:b/>
          <w:sz w:val="24"/>
          <w:szCs w:val="24"/>
        </w:rPr>
        <w:t xml:space="preserve">Практический материал. </w:t>
      </w:r>
      <w:r w:rsidRPr="00EC2C22">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EC2C22" w:rsidRPr="00EC2C22" w:rsidRDefault="00EC2C22" w:rsidP="00EC2C22">
      <w:pPr>
        <w:shd w:val="clear" w:color="auto" w:fill="FFFFFF"/>
        <w:spacing w:after="0" w:line="240" w:lineRule="auto"/>
        <w:jc w:val="both"/>
        <w:rPr>
          <w:rFonts w:ascii="Times New Roman" w:hAnsi="Times New Roman" w:cs="Times New Roman"/>
          <w:b/>
          <w:sz w:val="24"/>
          <w:szCs w:val="24"/>
        </w:rPr>
      </w:pPr>
      <w:r w:rsidRPr="00EC2C22">
        <w:rPr>
          <w:rFonts w:ascii="Times New Roman" w:hAnsi="Times New Roman" w:cs="Times New Roman"/>
          <w:i/>
          <w:sz w:val="24"/>
          <w:szCs w:val="24"/>
        </w:rPr>
        <w:t>Конькобежная подготовка</w:t>
      </w:r>
    </w:p>
    <w:p w:rsidR="00EC2C22" w:rsidRPr="00EC2C22" w:rsidRDefault="00EC2C22" w:rsidP="00EC2C22">
      <w:pPr>
        <w:shd w:val="clear" w:color="auto" w:fill="FFFFFF"/>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Теоретические сведения.</w:t>
      </w:r>
      <w:r w:rsidRPr="00EC2C22">
        <w:rPr>
          <w:rFonts w:ascii="Times New Roman" w:hAnsi="Times New Roman" w:cs="Times New Roman"/>
          <w:b/>
          <w:bCs/>
          <w:color w:val="000000"/>
          <w:sz w:val="24"/>
          <w:szCs w:val="24"/>
        </w:rPr>
        <w:t xml:space="preserve"> </w:t>
      </w:r>
      <w:r w:rsidRPr="00EC2C22">
        <w:rPr>
          <w:rFonts w:ascii="Times New Roman" w:hAnsi="Times New Roman" w:cs="Times New Roman"/>
          <w:color w:val="000000"/>
          <w:sz w:val="24"/>
          <w:szCs w:val="24"/>
        </w:rPr>
        <w:t>Одежда и обувь конькобежца. Подготов</w:t>
      </w:r>
      <w:r w:rsidRPr="00EC2C22">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EC2C22">
        <w:rPr>
          <w:rFonts w:ascii="Times New Roman" w:hAnsi="Times New Roman" w:cs="Times New Roman"/>
          <w:color w:val="000000"/>
          <w:sz w:val="24"/>
          <w:szCs w:val="24"/>
        </w:rPr>
        <w:softHyphen/>
        <w:t>ние травм и обморожений при занятиях на коньках.</w:t>
      </w:r>
    </w:p>
    <w:p w:rsidR="00EC2C22" w:rsidRPr="00EC2C22" w:rsidRDefault="00EC2C22" w:rsidP="00EC2C22">
      <w:pPr>
        <w:shd w:val="clear" w:color="auto" w:fill="FFFFFF"/>
        <w:spacing w:after="0" w:line="240" w:lineRule="auto"/>
        <w:ind w:firstLine="709"/>
        <w:jc w:val="both"/>
        <w:rPr>
          <w:rFonts w:ascii="Times New Roman" w:hAnsi="Times New Roman" w:cs="Times New Roman"/>
          <w:b/>
          <w:i/>
          <w:sz w:val="24"/>
          <w:szCs w:val="24"/>
        </w:rPr>
      </w:pPr>
      <w:r w:rsidRPr="00EC2C22">
        <w:rPr>
          <w:rFonts w:ascii="Times New Roman" w:hAnsi="Times New Roman" w:cs="Times New Roman"/>
          <w:b/>
          <w:sz w:val="24"/>
          <w:szCs w:val="24"/>
        </w:rPr>
        <w:t xml:space="preserve">Практический материал. </w:t>
      </w:r>
      <w:r w:rsidRPr="00EC2C22">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EC2C22" w:rsidRPr="00EC2C22" w:rsidRDefault="00EC2C22" w:rsidP="00EC2C22">
      <w:pPr>
        <w:shd w:val="clear" w:color="auto" w:fill="FFFFFF"/>
        <w:spacing w:after="0" w:line="240" w:lineRule="auto"/>
        <w:ind w:firstLine="709"/>
        <w:jc w:val="center"/>
        <w:rPr>
          <w:rFonts w:ascii="Times New Roman" w:hAnsi="Times New Roman" w:cs="Times New Roman"/>
          <w:b/>
          <w:sz w:val="24"/>
          <w:szCs w:val="24"/>
        </w:rPr>
      </w:pPr>
      <w:r w:rsidRPr="00EC2C22">
        <w:rPr>
          <w:rFonts w:ascii="Times New Roman" w:hAnsi="Times New Roman" w:cs="Times New Roman"/>
          <w:b/>
          <w:i/>
          <w:sz w:val="24"/>
          <w:szCs w:val="24"/>
        </w:rPr>
        <w:t>Игры</w:t>
      </w:r>
    </w:p>
    <w:p w:rsidR="00EC2C22" w:rsidRPr="00CB41FA" w:rsidRDefault="00EC2C22" w:rsidP="00CB41FA">
      <w:pPr>
        <w:shd w:val="clear" w:color="auto" w:fill="FFFFFF"/>
        <w:spacing w:after="0" w:line="240" w:lineRule="auto"/>
        <w:ind w:firstLine="709"/>
        <w:jc w:val="both"/>
        <w:rPr>
          <w:rFonts w:ascii="Times New Roman" w:hAnsi="Times New Roman" w:cs="Times New Roman"/>
          <w:b/>
          <w:sz w:val="24"/>
          <w:szCs w:val="24"/>
        </w:rPr>
      </w:pPr>
      <w:r w:rsidRPr="00EC2C22">
        <w:rPr>
          <w:rFonts w:ascii="Times New Roman" w:hAnsi="Times New Roman" w:cs="Times New Roman"/>
          <w:b/>
          <w:sz w:val="24"/>
          <w:szCs w:val="24"/>
        </w:rPr>
        <w:t>Теоретические све</w:t>
      </w:r>
      <w:r w:rsidRPr="00CB41FA">
        <w:rPr>
          <w:rFonts w:ascii="Times New Roman" w:hAnsi="Times New Roman" w:cs="Times New Roman"/>
          <w:b/>
          <w:sz w:val="24"/>
          <w:szCs w:val="24"/>
        </w:rPr>
        <w:t>дения.</w:t>
      </w:r>
      <w:r w:rsidRPr="00CB41FA">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EC2C22" w:rsidRPr="00CB41FA" w:rsidRDefault="00EC2C22" w:rsidP="00CB41FA">
      <w:pPr>
        <w:shd w:val="clear" w:color="auto" w:fill="FFFFFF"/>
        <w:spacing w:after="0" w:line="240" w:lineRule="auto"/>
        <w:ind w:firstLine="709"/>
        <w:jc w:val="both"/>
        <w:rPr>
          <w:rFonts w:ascii="Times New Roman" w:hAnsi="Times New Roman" w:cs="Times New Roman"/>
          <w:bCs/>
          <w:color w:val="000000"/>
          <w:sz w:val="24"/>
          <w:szCs w:val="24"/>
        </w:rPr>
      </w:pPr>
      <w:r w:rsidRPr="00CB41FA">
        <w:rPr>
          <w:rFonts w:ascii="Times New Roman" w:hAnsi="Times New Roman" w:cs="Times New Roman"/>
          <w:b/>
          <w:sz w:val="24"/>
          <w:szCs w:val="24"/>
        </w:rPr>
        <w:t xml:space="preserve">Практический материал. </w:t>
      </w:r>
      <w:r w:rsidRPr="00CB41FA">
        <w:rPr>
          <w:rFonts w:ascii="Times New Roman" w:hAnsi="Times New Roman" w:cs="Times New Roman"/>
          <w:bCs/>
          <w:i/>
          <w:color w:val="000000"/>
          <w:sz w:val="24"/>
          <w:szCs w:val="24"/>
        </w:rPr>
        <w:t>Подвижные игры</w:t>
      </w:r>
      <w:r w:rsidRPr="00CB41FA">
        <w:rPr>
          <w:rFonts w:ascii="Times New Roman" w:hAnsi="Times New Roman" w:cs="Times New Roman"/>
          <w:bCs/>
          <w:color w:val="000000"/>
          <w:sz w:val="24"/>
          <w:szCs w:val="24"/>
        </w:rPr>
        <w:t>:</w:t>
      </w:r>
    </w:p>
    <w:p w:rsidR="00EC2C22" w:rsidRPr="00CB41FA" w:rsidRDefault="00EC2C22" w:rsidP="00CB41FA">
      <w:pPr>
        <w:shd w:val="clear" w:color="auto" w:fill="FFFFFF"/>
        <w:spacing w:after="0" w:line="240" w:lineRule="auto"/>
        <w:ind w:firstLine="709"/>
        <w:jc w:val="both"/>
        <w:rPr>
          <w:rFonts w:ascii="Times New Roman" w:hAnsi="Times New Roman" w:cs="Times New Roman"/>
          <w:bCs/>
          <w:color w:val="000000"/>
          <w:sz w:val="24"/>
          <w:szCs w:val="24"/>
        </w:rPr>
      </w:pPr>
      <w:r w:rsidRPr="00CB41FA">
        <w:rPr>
          <w:rFonts w:ascii="Times New Roman" w:hAnsi="Times New Roman" w:cs="Times New Roman"/>
          <w:bCs/>
          <w:color w:val="000000"/>
          <w:sz w:val="24"/>
          <w:szCs w:val="24"/>
        </w:rPr>
        <w:lastRenderedPageBreak/>
        <w:t>Коррекционные игры;</w:t>
      </w:r>
    </w:p>
    <w:p w:rsidR="00EC2C22" w:rsidRPr="00CB41FA" w:rsidRDefault="00EC2C22" w:rsidP="00CB41FA">
      <w:pPr>
        <w:shd w:val="clear" w:color="auto" w:fill="FFFFFF"/>
        <w:spacing w:after="0" w:line="240" w:lineRule="auto"/>
        <w:ind w:firstLine="709"/>
        <w:jc w:val="both"/>
        <w:rPr>
          <w:rFonts w:ascii="Times New Roman" w:hAnsi="Times New Roman" w:cs="Times New Roman"/>
          <w:bCs/>
          <w:color w:val="000000"/>
          <w:sz w:val="24"/>
          <w:szCs w:val="24"/>
        </w:rPr>
      </w:pPr>
      <w:r w:rsidRPr="00CB41FA">
        <w:rPr>
          <w:rFonts w:ascii="Times New Roman" w:hAnsi="Times New Roman" w:cs="Times New Roman"/>
          <w:bCs/>
          <w:color w:val="000000"/>
          <w:sz w:val="24"/>
          <w:szCs w:val="24"/>
        </w:rPr>
        <w:t>Игры с элементами общеразвивающих упражнений:</w:t>
      </w:r>
    </w:p>
    <w:p w:rsidR="00EC2C22" w:rsidRPr="00CB41FA" w:rsidRDefault="00EC2C22"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CB41FA">
        <w:rPr>
          <w:rFonts w:ascii="Times New Roman" w:hAnsi="Times New Roman" w:cs="Times New Roman"/>
          <w:bCs/>
          <w:color w:val="000000"/>
          <w:sz w:val="24"/>
          <w:szCs w:val="24"/>
          <w:lang w:val="en-US"/>
        </w:rPr>
        <w:t>IV</w:t>
      </w:r>
      <w:r w:rsidRPr="00CB41FA">
        <w:rPr>
          <w:rFonts w:ascii="Times New Roman" w:hAnsi="Times New Roman" w:cs="Times New Roman"/>
          <w:bCs/>
          <w:color w:val="000000"/>
          <w:sz w:val="24"/>
          <w:szCs w:val="24"/>
        </w:rPr>
        <w:t>-м классе); построениями и перестроениями; бросанием, ловлей, метанием.</w:t>
      </w:r>
    </w:p>
    <w:p w:rsidR="00EC2C22" w:rsidRPr="00CB41FA" w:rsidRDefault="00EC2C22" w:rsidP="00CB41FA">
      <w:pPr>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b/>
          <w:sz w:val="24"/>
          <w:szCs w:val="24"/>
        </w:rPr>
        <w:t>ТРУД</w:t>
      </w:r>
      <w:r w:rsidR="00D6647C">
        <w:rPr>
          <w:rFonts w:ascii="Times New Roman" w:hAnsi="Times New Roman" w:cs="Times New Roman"/>
          <w:b/>
          <w:sz w:val="24"/>
          <w:szCs w:val="24"/>
        </w:rPr>
        <w:t xml:space="preserve"> (технология)</w:t>
      </w:r>
    </w:p>
    <w:p w:rsidR="00EC2C22" w:rsidRPr="00CB41FA" w:rsidRDefault="00EC2C22" w:rsidP="00CB41FA">
      <w:pPr>
        <w:spacing w:line="240" w:lineRule="auto"/>
        <w:jc w:val="center"/>
        <w:rPr>
          <w:rFonts w:ascii="Times New Roman" w:hAnsi="Times New Roman" w:cs="Times New Roman"/>
          <w:sz w:val="24"/>
          <w:szCs w:val="24"/>
        </w:rPr>
      </w:pPr>
      <w:r w:rsidRPr="00CB41FA">
        <w:rPr>
          <w:rFonts w:ascii="Times New Roman" w:hAnsi="Times New Roman" w:cs="Times New Roman"/>
          <w:b/>
          <w:sz w:val="24"/>
          <w:szCs w:val="24"/>
        </w:rPr>
        <w:t>Пояснительная записка</w:t>
      </w:r>
    </w:p>
    <w:p w:rsidR="00EC2C22" w:rsidRPr="00CB41FA" w:rsidRDefault="00EC2C22"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EC2C22" w:rsidRPr="00CB41FA" w:rsidRDefault="00EC2C22"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EC2C22" w:rsidRPr="00CB41FA" w:rsidRDefault="00EC2C22"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sz w:val="24"/>
          <w:szCs w:val="24"/>
        </w:rPr>
        <w:t xml:space="preserve">Основная цель изучения данного предмета </w:t>
      </w:r>
      <w:r w:rsidRPr="00CB41FA">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EC2C22" w:rsidRPr="00CB41FA" w:rsidRDefault="00EC2C22"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Задачи изучения предмета:</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формирование представлений о гармоничном единстве природного и рукотворного мира и о месте в нём человека.</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расширение знаний о материалах и их свойствах, технологиях использования.</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формирование интереса к разнообразным видам труда.</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развитие познавательных психических процессов (восприятия, памяти, воображения, мышления, речи).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развитие умственной деятельности (анализ, синтез, сравнение, классификация, обобщение).</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развитие сенсомоторных процессов, руки, глазомера через формирование практических умений.</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формирование информационной грамотности, умения работать с различными источниками информации.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lastRenderedPageBreak/>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EC2C22" w:rsidRPr="00CB41FA" w:rsidRDefault="00EC2C22" w:rsidP="00CB41FA">
      <w:pPr>
        <w:pStyle w:val="aff3"/>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Работа с глиной и пластилином</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CB41FA">
        <w:rPr>
          <w:rFonts w:ascii="Times New Roman" w:hAnsi="Times New Roman"/>
          <w:sz w:val="24"/>
          <w:szCs w:val="24"/>
        </w:rPr>
        <w:softHyphen/>
        <w:t>риал ручного труда. Организация рабочего места при выполнении лепных ра</w:t>
      </w:r>
      <w:r w:rsidRPr="00CB41FA">
        <w:rPr>
          <w:rFonts w:ascii="Times New Roman" w:hAnsi="Times New Roman"/>
          <w:sz w:val="24"/>
          <w:szCs w:val="24"/>
        </w:rPr>
        <w:softHyphen/>
        <w:t>бот. Как правильно обращаться с пластилином. Инструменты для работы с пла</w:t>
      </w:r>
      <w:r w:rsidRPr="00CB41FA">
        <w:rPr>
          <w:rFonts w:ascii="Times New Roman" w:hAnsi="Times New Roman"/>
          <w:sz w:val="24"/>
          <w:szCs w:val="24"/>
        </w:rPr>
        <w:softHyphen/>
        <w:t xml:space="preserve">стилином. Лепка из глины и пластилина разными способами: </w:t>
      </w:r>
      <w:r w:rsidRPr="00CB41FA">
        <w:rPr>
          <w:rFonts w:ascii="Times New Roman" w:hAnsi="Times New Roman"/>
          <w:i/>
          <w:sz w:val="24"/>
          <w:szCs w:val="24"/>
        </w:rPr>
        <w:t>кон</w:t>
      </w:r>
      <w:r w:rsidRPr="00CB41FA">
        <w:rPr>
          <w:rFonts w:ascii="Times New Roman" w:hAnsi="Times New Roman"/>
          <w:i/>
          <w:sz w:val="24"/>
          <w:szCs w:val="24"/>
        </w:rPr>
        <w:softHyphen/>
        <w:t>с</w:t>
      </w:r>
      <w:r w:rsidRPr="00CB41FA">
        <w:rPr>
          <w:rFonts w:ascii="Times New Roman" w:hAnsi="Times New Roman"/>
          <w:i/>
          <w:sz w:val="24"/>
          <w:szCs w:val="24"/>
        </w:rPr>
        <w:softHyphen/>
        <w:t>тру</w:t>
      </w:r>
      <w:r w:rsidRPr="00CB41FA">
        <w:rPr>
          <w:rFonts w:ascii="Times New Roman" w:hAnsi="Times New Roman"/>
          <w:i/>
          <w:sz w:val="24"/>
          <w:szCs w:val="24"/>
        </w:rPr>
        <w:softHyphen/>
        <w:t>ктивным</w:t>
      </w:r>
      <w:r w:rsidRPr="00CB41FA">
        <w:rPr>
          <w:rFonts w:ascii="Times New Roman" w:hAnsi="Times New Roman"/>
          <w:sz w:val="24"/>
          <w:szCs w:val="24"/>
        </w:rPr>
        <w:t xml:space="preserve">, </w:t>
      </w:r>
      <w:r w:rsidRPr="00CB41FA">
        <w:rPr>
          <w:rFonts w:ascii="Times New Roman" w:hAnsi="Times New Roman"/>
          <w:i/>
          <w:sz w:val="24"/>
          <w:szCs w:val="24"/>
        </w:rPr>
        <w:t>пластическим, комбинированным</w:t>
      </w:r>
      <w:r w:rsidRPr="00CB41FA">
        <w:rPr>
          <w:rFonts w:ascii="Times New Roman" w:hAnsi="Times New Roman"/>
          <w:sz w:val="24"/>
          <w:szCs w:val="24"/>
        </w:rPr>
        <w:t>. Приемы работы: «разминание», «</w:t>
      </w:r>
      <w:proofErr w:type="spellStart"/>
      <w:r w:rsidRPr="00CB41FA">
        <w:rPr>
          <w:rFonts w:ascii="Times New Roman" w:hAnsi="Times New Roman"/>
          <w:sz w:val="24"/>
          <w:szCs w:val="24"/>
        </w:rPr>
        <w:t>отщипывание</w:t>
      </w:r>
      <w:proofErr w:type="spellEnd"/>
      <w:r w:rsidRPr="00CB41FA">
        <w:rPr>
          <w:rFonts w:ascii="Times New Roman" w:hAnsi="Times New Roman"/>
          <w:sz w:val="24"/>
          <w:szCs w:val="24"/>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CB41FA">
        <w:rPr>
          <w:rFonts w:ascii="Times New Roman" w:hAnsi="Times New Roman"/>
          <w:sz w:val="24"/>
          <w:szCs w:val="24"/>
        </w:rPr>
        <w:t>пришипывание</w:t>
      </w:r>
      <w:proofErr w:type="spellEnd"/>
      <w:r w:rsidRPr="00CB41FA">
        <w:rPr>
          <w:rFonts w:ascii="Times New Roman" w:hAnsi="Times New Roman"/>
          <w:sz w:val="24"/>
          <w:szCs w:val="24"/>
        </w:rPr>
        <w:t>», «</w:t>
      </w:r>
      <w:proofErr w:type="spellStart"/>
      <w:r w:rsidRPr="00CB41FA">
        <w:rPr>
          <w:rFonts w:ascii="Times New Roman" w:hAnsi="Times New Roman"/>
          <w:sz w:val="24"/>
          <w:szCs w:val="24"/>
        </w:rPr>
        <w:t>примазывание</w:t>
      </w:r>
      <w:proofErr w:type="spellEnd"/>
      <w:r w:rsidRPr="00CB41FA">
        <w:rPr>
          <w:rFonts w:ascii="Times New Roman" w:hAnsi="Times New Roman"/>
          <w:sz w:val="24"/>
          <w:szCs w:val="24"/>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EC2C22" w:rsidRPr="00CB41FA" w:rsidRDefault="00EC2C22" w:rsidP="00CB41FA">
      <w:pPr>
        <w:pStyle w:val="aff3"/>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Работа с природными материалами</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EC2C22" w:rsidRPr="00CB41FA" w:rsidRDefault="00EC2C22" w:rsidP="00CB41FA">
      <w:pPr>
        <w:pStyle w:val="aff3"/>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Работа с бумагой</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b/>
          <w:i/>
          <w:sz w:val="24"/>
          <w:szCs w:val="24"/>
        </w:rPr>
        <w:t xml:space="preserve">Разметка бумаги. </w:t>
      </w:r>
      <w:r w:rsidRPr="00CB41FA">
        <w:rPr>
          <w:rFonts w:ascii="Times New Roman" w:hAnsi="Times New Roman"/>
          <w:sz w:val="24"/>
          <w:szCs w:val="24"/>
        </w:rPr>
        <w:t xml:space="preserve">Экономная разметка бумаги. Приемы разметки: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sz w:val="24"/>
          <w:szCs w:val="24"/>
        </w:rPr>
        <w:t>- разметка с опорой на чертеж. Понятие «чертеж». Линии чертежа. Чтение чертежа.</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b/>
          <w:i/>
          <w:sz w:val="24"/>
          <w:szCs w:val="24"/>
        </w:rPr>
        <w:t>Вырезание ножницами из бумаги</w:t>
      </w:r>
      <w:r w:rsidRPr="00CB41FA">
        <w:rPr>
          <w:rFonts w:ascii="Times New Roman" w:hAnsi="Times New Roman"/>
          <w:sz w:val="24"/>
          <w:szCs w:val="24"/>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w:t>
      </w:r>
      <w:r w:rsidRPr="00CB41FA">
        <w:rPr>
          <w:rFonts w:ascii="Times New Roman" w:hAnsi="Times New Roman"/>
          <w:sz w:val="24"/>
          <w:szCs w:val="24"/>
        </w:rPr>
        <w:lastRenderedPageBreak/>
        <w:t>бумаги, сложенной пополам»; «симметричное вырезание из бумаги, сложенной несколько раз»; «тиражирование деталей».</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b/>
          <w:i/>
          <w:sz w:val="24"/>
          <w:szCs w:val="24"/>
        </w:rPr>
        <w:t>Обрывание бумаги</w:t>
      </w:r>
      <w:r w:rsidRPr="00CB41FA">
        <w:rPr>
          <w:rFonts w:ascii="Times New Roman" w:hAnsi="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b/>
          <w:i/>
          <w:sz w:val="24"/>
          <w:szCs w:val="24"/>
        </w:rPr>
        <w:t>Складывание фигурок из бумаги</w:t>
      </w:r>
      <w:r w:rsidRPr="00CB41FA">
        <w:rPr>
          <w:rFonts w:ascii="Times New Roman" w:hAnsi="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proofErr w:type="spellStart"/>
      <w:r w:rsidRPr="00CB41FA">
        <w:rPr>
          <w:rFonts w:ascii="Times New Roman" w:hAnsi="Times New Roman"/>
          <w:b/>
          <w:i/>
          <w:sz w:val="24"/>
          <w:szCs w:val="24"/>
        </w:rPr>
        <w:t>Сминание</w:t>
      </w:r>
      <w:proofErr w:type="spellEnd"/>
      <w:r w:rsidRPr="00CB41FA">
        <w:rPr>
          <w:rFonts w:ascii="Times New Roman" w:hAnsi="Times New Roman"/>
          <w:b/>
          <w:i/>
          <w:sz w:val="24"/>
          <w:szCs w:val="24"/>
        </w:rPr>
        <w:t xml:space="preserve"> и скатывание бумаги</w:t>
      </w:r>
      <w:r w:rsidRPr="00CB41FA">
        <w:rPr>
          <w:rFonts w:ascii="Times New Roman" w:hAnsi="Times New Roman"/>
          <w:sz w:val="24"/>
          <w:szCs w:val="24"/>
        </w:rPr>
        <w:t xml:space="preserve"> в ладонях. </w:t>
      </w:r>
      <w:proofErr w:type="spellStart"/>
      <w:r w:rsidRPr="00CB41FA">
        <w:rPr>
          <w:rFonts w:ascii="Times New Roman" w:hAnsi="Times New Roman"/>
          <w:sz w:val="24"/>
          <w:szCs w:val="24"/>
        </w:rPr>
        <w:t>Сминание</w:t>
      </w:r>
      <w:proofErr w:type="spellEnd"/>
      <w:r w:rsidRPr="00CB41FA">
        <w:rPr>
          <w:rFonts w:ascii="Times New Roman" w:hAnsi="Times New Roman"/>
          <w:sz w:val="24"/>
          <w:szCs w:val="24"/>
        </w:rPr>
        <w:t xml:space="preserve"> пальцами и скатывание в ладонях бумаги (плоскостная и объемная аппликация).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b/>
          <w:i/>
          <w:sz w:val="24"/>
          <w:szCs w:val="24"/>
        </w:rPr>
        <w:t>Конструирование из бумаги и картона</w:t>
      </w:r>
      <w:r w:rsidRPr="00CB41FA">
        <w:rPr>
          <w:rFonts w:ascii="Times New Roman" w:hAnsi="Times New Roman"/>
          <w:sz w:val="24"/>
          <w:szCs w:val="24"/>
        </w:rPr>
        <w:t xml:space="preserve"> (из плоских деталей; на основе геометрических тел (цилиндра, конуса), изготовление коробок).</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sz w:val="24"/>
          <w:szCs w:val="24"/>
        </w:rPr>
        <w:t>С</w:t>
      </w:r>
      <w:r w:rsidRPr="00CB41FA">
        <w:rPr>
          <w:rFonts w:ascii="Times New Roman" w:hAnsi="Times New Roman"/>
          <w:b/>
          <w:i/>
          <w:sz w:val="24"/>
          <w:szCs w:val="24"/>
        </w:rPr>
        <w:t>оединение деталей изделия.</w:t>
      </w:r>
      <w:r w:rsidRPr="00CB41FA">
        <w:rPr>
          <w:rFonts w:ascii="Times New Roman" w:hAnsi="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b/>
          <w:sz w:val="24"/>
          <w:szCs w:val="24"/>
        </w:rPr>
        <w:t>Картонажно-переплетные работы</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EC2C22" w:rsidRPr="00CB41FA" w:rsidRDefault="00EC2C22" w:rsidP="00CB41FA">
      <w:pPr>
        <w:pStyle w:val="aff3"/>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Работа с текстильными материалами</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sz w:val="24"/>
          <w:szCs w:val="24"/>
        </w:rPr>
        <w:t xml:space="preserve">Элементарные сведения </w:t>
      </w:r>
      <w:r w:rsidRPr="00CB41FA">
        <w:rPr>
          <w:rFonts w:ascii="Times New Roman" w:hAnsi="Times New Roman"/>
          <w:i/>
          <w:sz w:val="24"/>
          <w:szCs w:val="24"/>
        </w:rPr>
        <w:t xml:space="preserve">о </w:t>
      </w:r>
      <w:r w:rsidRPr="00CB41FA">
        <w:rPr>
          <w:rFonts w:ascii="Times New Roman" w:hAnsi="Times New Roman"/>
          <w:b/>
          <w:i/>
          <w:sz w:val="24"/>
          <w:szCs w:val="24"/>
        </w:rPr>
        <w:t>нитках</w:t>
      </w:r>
      <w:r w:rsidRPr="00CB41FA">
        <w:rPr>
          <w:rFonts w:ascii="Times New Roman" w:hAnsi="Times New Roman"/>
          <w:b/>
          <w:sz w:val="24"/>
          <w:szCs w:val="24"/>
        </w:rPr>
        <w:t xml:space="preserve"> </w:t>
      </w:r>
      <w:r w:rsidRPr="00CB41FA">
        <w:rPr>
          <w:rFonts w:ascii="Times New Roman" w:hAnsi="Times New Roman"/>
          <w:sz w:val="24"/>
          <w:szCs w:val="24"/>
        </w:rPr>
        <w:t>(откуда берутся нитки). При</w:t>
      </w:r>
      <w:r w:rsidRPr="00CB41FA">
        <w:rPr>
          <w:rFonts w:ascii="Times New Roman" w:hAnsi="Times New Roman"/>
          <w:sz w:val="24"/>
          <w:szCs w:val="24"/>
        </w:rPr>
        <w:softHyphen/>
        <w:t>ме</w:t>
      </w:r>
      <w:r w:rsidRPr="00CB41FA">
        <w:rPr>
          <w:rFonts w:ascii="Times New Roman" w:hAnsi="Times New Roman"/>
          <w:sz w:val="24"/>
          <w:szCs w:val="24"/>
        </w:rPr>
        <w:softHyphen/>
        <w:t>не</w:t>
      </w:r>
      <w:r w:rsidRPr="00CB41FA">
        <w:rPr>
          <w:rFonts w:ascii="Times New Roman" w:hAnsi="Times New Roman"/>
          <w:sz w:val="24"/>
          <w:szCs w:val="24"/>
        </w:rPr>
        <w:softHyphen/>
        <w:t>ние ниток. Свойства ниток. Цвет ниток. Как работать с нитками. Виды работы с ни</w:t>
      </w:r>
      <w:r w:rsidRPr="00CB41FA">
        <w:rPr>
          <w:rFonts w:ascii="Times New Roman" w:hAnsi="Times New Roman"/>
          <w:sz w:val="24"/>
          <w:szCs w:val="24"/>
        </w:rPr>
        <w:softHyphen/>
        <w:t>тками:</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b/>
          <w:i/>
          <w:sz w:val="24"/>
          <w:szCs w:val="24"/>
        </w:rPr>
        <w:t>Наматывание ниток</w:t>
      </w:r>
      <w:r w:rsidRPr="00CB41FA">
        <w:rPr>
          <w:rFonts w:ascii="Times New Roman" w:hAnsi="Times New Roman"/>
          <w:sz w:val="24"/>
          <w:szCs w:val="24"/>
        </w:rPr>
        <w:t xml:space="preserve"> на картонку (плоские игрушки, кисточки). </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b/>
          <w:i/>
          <w:sz w:val="24"/>
          <w:szCs w:val="24"/>
        </w:rPr>
        <w:t>Связывание ниток в пучок</w:t>
      </w:r>
      <w:r w:rsidRPr="00CB41FA">
        <w:rPr>
          <w:rFonts w:ascii="Times New Roman" w:hAnsi="Times New Roman"/>
          <w:sz w:val="24"/>
          <w:szCs w:val="24"/>
        </w:rPr>
        <w:t xml:space="preserve"> (ягоды, фигурки человечком, цветы).</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b/>
          <w:i/>
          <w:sz w:val="24"/>
          <w:szCs w:val="24"/>
        </w:rPr>
        <w:t>Шитье</w:t>
      </w:r>
      <w:r w:rsidRPr="00CB41FA">
        <w:rPr>
          <w:rFonts w:ascii="Times New Roman" w:hAnsi="Times New Roman"/>
          <w:sz w:val="24"/>
          <w:szCs w:val="24"/>
        </w:rPr>
        <w:t>. Инструменты для швейных работ. Приемы шитья: «игла вверх-вниз»,</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b/>
          <w:i/>
          <w:sz w:val="24"/>
          <w:szCs w:val="24"/>
        </w:rPr>
        <w:t>Вышивание</w:t>
      </w:r>
      <w:r w:rsidRPr="00CB41FA">
        <w:rPr>
          <w:rFonts w:ascii="Times New Roman" w:hAnsi="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sz w:val="24"/>
          <w:szCs w:val="24"/>
        </w:rPr>
        <w:t xml:space="preserve">Элементарные сведения </w:t>
      </w:r>
      <w:r w:rsidRPr="00CB41FA">
        <w:rPr>
          <w:rFonts w:ascii="Times New Roman" w:hAnsi="Times New Roman"/>
          <w:i/>
          <w:sz w:val="24"/>
          <w:szCs w:val="24"/>
        </w:rPr>
        <w:t xml:space="preserve">о </w:t>
      </w:r>
      <w:r w:rsidRPr="00CB41FA">
        <w:rPr>
          <w:rFonts w:ascii="Times New Roman" w:hAnsi="Times New Roman"/>
          <w:b/>
          <w:i/>
          <w:sz w:val="24"/>
          <w:szCs w:val="24"/>
        </w:rPr>
        <w:t>тканях</w:t>
      </w:r>
      <w:r w:rsidRPr="00CB41FA">
        <w:rPr>
          <w:rFonts w:ascii="Times New Roman" w:hAnsi="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b/>
          <w:i/>
          <w:sz w:val="24"/>
          <w:szCs w:val="24"/>
        </w:rPr>
        <w:t>Раскрой деталей из ткани</w:t>
      </w:r>
      <w:r w:rsidRPr="00CB41FA">
        <w:rPr>
          <w:rFonts w:ascii="Times New Roman" w:hAnsi="Times New Roman"/>
          <w:sz w:val="24"/>
          <w:szCs w:val="24"/>
        </w:rPr>
        <w:t>. Понятие «лекало». Последовательность раскроя деталей из ткани.</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b/>
          <w:i/>
          <w:sz w:val="24"/>
          <w:szCs w:val="24"/>
        </w:rPr>
        <w:t>Шитье</w:t>
      </w:r>
      <w:r w:rsidRPr="00CB41FA">
        <w:rPr>
          <w:rFonts w:ascii="Times New Roman" w:hAnsi="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b/>
          <w:i/>
          <w:sz w:val="24"/>
          <w:szCs w:val="24"/>
        </w:rPr>
        <w:t>Ткачество</w:t>
      </w:r>
      <w:r w:rsidRPr="00CB41FA">
        <w:rPr>
          <w:rFonts w:ascii="Times New Roman" w:hAnsi="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b/>
          <w:i/>
          <w:sz w:val="24"/>
          <w:szCs w:val="24"/>
        </w:rPr>
        <w:t>Скручивание ткани</w:t>
      </w:r>
      <w:r w:rsidRPr="00CB41FA">
        <w:rPr>
          <w:rFonts w:ascii="Times New Roman" w:hAnsi="Times New Roman"/>
          <w:sz w:val="24"/>
          <w:szCs w:val="24"/>
        </w:rPr>
        <w:t>. Историко-культурологические сведения (изготовление кукол-скруток из ткани в древние времена).</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sz w:val="24"/>
          <w:szCs w:val="24"/>
        </w:rPr>
        <w:t xml:space="preserve"> </w:t>
      </w:r>
      <w:r w:rsidRPr="00CB41FA">
        <w:rPr>
          <w:rFonts w:ascii="Times New Roman" w:hAnsi="Times New Roman"/>
          <w:b/>
          <w:i/>
          <w:sz w:val="24"/>
          <w:szCs w:val="24"/>
        </w:rPr>
        <w:t>Отделка изделий из ткани</w:t>
      </w:r>
      <w:r w:rsidRPr="00CB41FA">
        <w:rPr>
          <w:rFonts w:ascii="Times New Roman" w:hAnsi="Times New Roman"/>
          <w:sz w:val="24"/>
          <w:szCs w:val="24"/>
        </w:rPr>
        <w:t xml:space="preserve">. Аппликация на ткани. Работа с тесьмой.    Применение тесьмы. Виды тесьмы (простая, кружевная, с орнаментом). </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b/>
          <w:i/>
          <w:sz w:val="24"/>
          <w:szCs w:val="24"/>
        </w:rPr>
        <w:t>Ремонт одежды</w:t>
      </w:r>
      <w:r w:rsidRPr="00CB41FA">
        <w:rPr>
          <w:rFonts w:ascii="Times New Roman" w:hAnsi="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EC2C22" w:rsidRPr="00CB41FA" w:rsidRDefault="00EC2C22" w:rsidP="00CB41FA">
      <w:pPr>
        <w:pStyle w:val="aff3"/>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Работа с древесными материалами</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lastRenderedPageBreak/>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Способы обработки древесины ручными инструментами (пиление, </w:t>
      </w:r>
      <w:proofErr w:type="gramStart"/>
      <w:r w:rsidRPr="00CB41FA">
        <w:rPr>
          <w:rFonts w:ascii="Times New Roman" w:hAnsi="Times New Roman"/>
          <w:sz w:val="24"/>
          <w:szCs w:val="24"/>
        </w:rPr>
        <w:t>заточка  точилкой</w:t>
      </w:r>
      <w:proofErr w:type="gramEnd"/>
      <w:r w:rsidRPr="00CB41FA">
        <w:rPr>
          <w:rFonts w:ascii="Times New Roman" w:hAnsi="Times New Roman"/>
          <w:sz w:val="24"/>
          <w:szCs w:val="24"/>
        </w:rPr>
        <w:t xml:space="preserve">). </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sz w:val="24"/>
          <w:szCs w:val="24"/>
        </w:rPr>
        <w:t>Аппликация из древесных материалов (</w:t>
      </w:r>
      <w:proofErr w:type="gramStart"/>
      <w:r w:rsidRPr="00CB41FA">
        <w:rPr>
          <w:rFonts w:ascii="Times New Roman" w:hAnsi="Times New Roman"/>
          <w:sz w:val="24"/>
          <w:szCs w:val="24"/>
        </w:rPr>
        <w:t>опилок,  карандашной</w:t>
      </w:r>
      <w:proofErr w:type="gramEnd"/>
      <w:r w:rsidRPr="00CB41FA">
        <w:rPr>
          <w:rFonts w:ascii="Times New Roman" w:hAnsi="Times New Roman"/>
          <w:sz w:val="24"/>
          <w:szCs w:val="24"/>
        </w:rPr>
        <w:t xml:space="preserve"> стружки, древесных заготовок для спичек). Клеевое соединение древесных материалов. </w:t>
      </w:r>
    </w:p>
    <w:p w:rsidR="00EC2C22" w:rsidRPr="00CB41FA" w:rsidRDefault="00EC2C22" w:rsidP="00CB41FA">
      <w:pPr>
        <w:pStyle w:val="aff3"/>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Работа металлом</w:t>
      </w:r>
    </w:p>
    <w:p w:rsidR="00EC2C22" w:rsidRPr="00CB41FA" w:rsidRDefault="00EC2C22" w:rsidP="00CB41FA">
      <w:pPr>
        <w:pStyle w:val="aff3"/>
        <w:spacing w:after="0" w:line="240" w:lineRule="auto"/>
        <w:ind w:left="0" w:firstLine="709"/>
        <w:jc w:val="both"/>
        <w:rPr>
          <w:rFonts w:ascii="Times New Roman" w:hAnsi="Times New Roman"/>
          <w:b/>
          <w:i/>
          <w:sz w:val="24"/>
          <w:szCs w:val="24"/>
        </w:rPr>
      </w:pPr>
      <w:r w:rsidRPr="00CB41FA">
        <w:rPr>
          <w:rFonts w:ascii="Times New Roman" w:hAnsi="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b/>
          <w:i/>
          <w:sz w:val="24"/>
          <w:szCs w:val="24"/>
        </w:rPr>
        <w:t>Работа с алюминиевой фольгой</w:t>
      </w:r>
      <w:r w:rsidRPr="00CB41FA">
        <w:rPr>
          <w:rFonts w:ascii="Times New Roman" w:hAnsi="Times New Roman"/>
          <w:sz w:val="24"/>
          <w:szCs w:val="24"/>
        </w:rPr>
        <w:t>. Приемы обработки фольги: «</w:t>
      </w:r>
      <w:proofErr w:type="spellStart"/>
      <w:r w:rsidRPr="00CB41FA">
        <w:rPr>
          <w:rFonts w:ascii="Times New Roman" w:hAnsi="Times New Roman"/>
          <w:sz w:val="24"/>
          <w:szCs w:val="24"/>
        </w:rPr>
        <w:t>сминание</w:t>
      </w:r>
      <w:proofErr w:type="spellEnd"/>
      <w:r w:rsidRPr="00CB41FA">
        <w:rPr>
          <w:rFonts w:ascii="Times New Roman" w:hAnsi="Times New Roman"/>
          <w:sz w:val="24"/>
          <w:szCs w:val="24"/>
        </w:rPr>
        <w:t>», «сгибание», «сжимание», «скручивание», «скатывание», «разрывание», «разрезание».</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b/>
          <w:sz w:val="24"/>
          <w:szCs w:val="24"/>
        </w:rPr>
        <w:t>Работа с проволокой</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Элементарные сведения о проволоке (медная, алюминиевая, стальная). При</w:t>
      </w:r>
      <w:r w:rsidRPr="00CB41FA">
        <w:rPr>
          <w:rFonts w:ascii="Times New Roman" w:hAnsi="Times New Roman"/>
          <w:sz w:val="24"/>
          <w:szCs w:val="24"/>
        </w:rPr>
        <w:softHyphen/>
        <w:t>менение проволоки в изделиях. Свойства проволоки (толстая, тонкая, гне</w:t>
      </w:r>
      <w:r w:rsidRPr="00CB41FA">
        <w:rPr>
          <w:rFonts w:ascii="Times New Roman" w:hAnsi="Times New Roman"/>
          <w:sz w:val="24"/>
          <w:szCs w:val="24"/>
        </w:rPr>
        <w:softHyphen/>
        <w:t xml:space="preserve">тся). Инструменты (плоскогубцы, круглогубцы, кусачки). Правила обращения с проволокой. </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Приемы работы с проволокой: «</w:t>
      </w:r>
      <w:proofErr w:type="gramStart"/>
      <w:r w:rsidRPr="00CB41FA">
        <w:rPr>
          <w:rFonts w:ascii="Times New Roman" w:hAnsi="Times New Roman"/>
          <w:sz w:val="24"/>
          <w:szCs w:val="24"/>
        </w:rPr>
        <w:t>сгибание  волной</w:t>
      </w:r>
      <w:proofErr w:type="gramEnd"/>
      <w:r w:rsidRPr="00CB41FA">
        <w:rPr>
          <w:rFonts w:ascii="Times New Roman" w:hAnsi="Times New Roman"/>
          <w:sz w:val="24"/>
          <w:szCs w:val="24"/>
        </w:rPr>
        <w:t xml:space="preserve">», «сгибание в кольцо», «сгибание в спираль», «сгибание вдвое, втрое, вчетверо», «намотка на карандаш», «сгибание под прямым углом». </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sz w:val="24"/>
          <w:szCs w:val="24"/>
        </w:rPr>
        <w:t>Получение контуров геометрических фигур, букв, декоративных фигурок птиц, зверей, человечков.</w:t>
      </w:r>
    </w:p>
    <w:p w:rsidR="00EC2C22" w:rsidRPr="00CB41FA" w:rsidRDefault="00EC2C22" w:rsidP="00CB41FA">
      <w:pPr>
        <w:pStyle w:val="aff3"/>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 xml:space="preserve">Работа с </w:t>
      </w:r>
      <w:proofErr w:type="spellStart"/>
      <w:r w:rsidRPr="00CB41FA">
        <w:rPr>
          <w:rFonts w:ascii="Times New Roman" w:hAnsi="Times New Roman"/>
          <w:b/>
          <w:sz w:val="24"/>
          <w:szCs w:val="24"/>
        </w:rPr>
        <w:t>металлоконструктором</w:t>
      </w:r>
      <w:proofErr w:type="spellEnd"/>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Элементарные сведения о </w:t>
      </w:r>
      <w:proofErr w:type="spellStart"/>
      <w:r w:rsidRPr="00CB41FA">
        <w:rPr>
          <w:rFonts w:ascii="Times New Roman" w:hAnsi="Times New Roman"/>
          <w:sz w:val="24"/>
          <w:szCs w:val="24"/>
        </w:rPr>
        <w:t>металлоконструкторе</w:t>
      </w:r>
      <w:proofErr w:type="spellEnd"/>
      <w:r w:rsidRPr="00CB41FA">
        <w:rPr>
          <w:rFonts w:ascii="Times New Roman" w:hAnsi="Times New Roman"/>
          <w:sz w:val="24"/>
          <w:szCs w:val="24"/>
        </w:rPr>
        <w:t xml:space="preserve">. Изделия из </w:t>
      </w:r>
      <w:proofErr w:type="spellStart"/>
      <w:r w:rsidRPr="00CB41FA">
        <w:rPr>
          <w:rFonts w:ascii="Times New Roman" w:hAnsi="Times New Roman"/>
          <w:sz w:val="24"/>
          <w:szCs w:val="24"/>
        </w:rPr>
        <w:t>металлоконструктора</w:t>
      </w:r>
      <w:proofErr w:type="spellEnd"/>
      <w:r w:rsidRPr="00CB41FA">
        <w:rPr>
          <w:rFonts w:ascii="Times New Roman" w:hAnsi="Times New Roman"/>
          <w:sz w:val="24"/>
          <w:szCs w:val="24"/>
        </w:rPr>
        <w:t>. На</w:t>
      </w:r>
      <w:r w:rsidRPr="00CB41FA">
        <w:rPr>
          <w:rFonts w:ascii="Times New Roman" w:hAnsi="Times New Roman"/>
          <w:sz w:val="24"/>
          <w:szCs w:val="24"/>
        </w:rPr>
        <w:softHyphen/>
        <w:t xml:space="preserve">бор деталей </w:t>
      </w:r>
      <w:proofErr w:type="spellStart"/>
      <w:r w:rsidRPr="00CB41FA">
        <w:rPr>
          <w:rFonts w:ascii="Times New Roman" w:hAnsi="Times New Roman"/>
          <w:sz w:val="24"/>
          <w:szCs w:val="24"/>
        </w:rPr>
        <w:t>металлоконструктора</w:t>
      </w:r>
      <w:proofErr w:type="spellEnd"/>
      <w:r w:rsidRPr="00CB41FA">
        <w:rPr>
          <w:rFonts w:ascii="Times New Roman" w:hAnsi="Times New Roman"/>
          <w:sz w:val="24"/>
          <w:szCs w:val="24"/>
        </w:rPr>
        <w:t xml:space="preserve"> (планки, пластины, косынки, углы, скобы планшайбы, гайки, винты). Инструменты для работы с </w:t>
      </w:r>
      <w:proofErr w:type="spellStart"/>
      <w:r w:rsidRPr="00CB41FA">
        <w:rPr>
          <w:rFonts w:ascii="Times New Roman" w:hAnsi="Times New Roman"/>
          <w:sz w:val="24"/>
          <w:szCs w:val="24"/>
        </w:rPr>
        <w:t>металлоконструктором</w:t>
      </w:r>
      <w:proofErr w:type="spellEnd"/>
      <w:r w:rsidRPr="00CB41FA">
        <w:rPr>
          <w:rFonts w:ascii="Times New Roman" w:hAnsi="Times New Roman"/>
          <w:sz w:val="24"/>
          <w:szCs w:val="24"/>
        </w:rPr>
        <w:t xml:space="preserve"> (гаечный ключ, отвертка). </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sz w:val="24"/>
          <w:szCs w:val="24"/>
        </w:rPr>
        <w:t xml:space="preserve"> Соединение планок винтом и гайкой.</w:t>
      </w:r>
    </w:p>
    <w:p w:rsidR="00EC2C22" w:rsidRPr="00CB41FA" w:rsidRDefault="00EC2C22" w:rsidP="00CB41FA">
      <w:pPr>
        <w:pStyle w:val="aff3"/>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Комбинированные работы с разными материалами</w:t>
      </w:r>
    </w:p>
    <w:p w:rsidR="00EC2C22" w:rsidRPr="00CB41FA" w:rsidRDefault="00EC2C22"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Виды работ по комбинированию разных материалов:</w:t>
      </w:r>
    </w:p>
    <w:p w:rsidR="00EC2C22" w:rsidRPr="00CB41FA" w:rsidRDefault="00EC2C22" w:rsidP="00CB41FA">
      <w:pPr>
        <w:pStyle w:val="aff3"/>
        <w:spacing w:after="0" w:line="240" w:lineRule="auto"/>
        <w:ind w:left="0" w:firstLine="709"/>
        <w:jc w:val="both"/>
        <w:rPr>
          <w:rFonts w:ascii="Times New Roman" w:hAnsi="Times New Roman"/>
          <w:b/>
          <w:sz w:val="24"/>
          <w:szCs w:val="24"/>
        </w:rPr>
      </w:pPr>
      <w:r w:rsidRPr="00CB41FA">
        <w:rPr>
          <w:rFonts w:ascii="Times New Roman" w:hAnsi="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CB41FA">
        <w:rPr>
          <w:rFonts w:ascii="Times New Roman" w:hAnsi="Times New Roman"/>
          <w:b/>
          <w:sz w:val="24"/>
          <w:szCs w:val="24"/>
        </w:rPr>
        <w:t xml:space="preserve"> </w:t>
      </w:r>
      <w:r w:rsidRPr="00CB41FA">
        <w:rPr>
          <w:rFonts w:ascii="Times New Roman" w:hAnsi="Times New Roman"/>
          <w:sz w:val="24"/>
          <w:szCs w:val="24"/>
        </w:rPr>
        <w:t>проволока, пластилин, скорлупа ореха.</w:t>
      </w:r>
    </w:p>
    <w:p w:rsidR="00B9124E" w:rsidRPr="00CB41FA" w:rsidRDefault="00B9124E" w:rsidP="00CB41FA">
      <w:pPr>
        <w:spacing w:before="120" w:after="0" w:line="240" w:lineRule="auto"/>
        <w:ind w:firstLine="567"/>
        <w:rPr>
          <w:rFonts w:ascii="Times New Roman" w:hAnsi="Times New Roman" w:cs="Times New Roman"/>
          <w:b/>
          <w:sz w:val="24"/>
          <w:szCs w:val="24"/>
        </w:rPr>
      </w:pPr>
    </w:p>
    <w:p w:rsidR="00CB41FA" w:rsidRPr="00CB41FA" w:rsidRDefault="00CB41FA" w:rsidP="00CB41FA">
      <w:pPr>
        <w:spacing w:after="0" w:line="240" w:lineRule="auto"/>
        <w:jc w:val="center"/>
        <w:rPr>
          <w:rFonts w:ascii="Times New Roman" w:hAnsi="Times New Roman" w:cs="Times New Roman"/>
          <w:b/>
          <w:sz w:val="24"/>
          <w:szCs w:val="24"/>
        </w:rPr>
      </w:pPr>
      <w:r w:rsidRPr="00CB41FA">
        <w:rPr>
          <w:rFonts w:ascii="Times New Roman" w:hAnsi="Times New Roman" w:cs="Times New Roman"/>
          <w:b/>
          <w:sz w:val="24"/>
          <w:szCs w:val="24"/>
          <w:lang w:val="en-US"/>
        </w:rPr>
        <w:t>V</w:t>
      </w:r>
      <w:r w:rsidRPr="00CB41FA">
        <w:rPr>
          <w:rFonts w:ascii="Times New Roman" w:hAnsi="Times New Roman" w:cs="Times New Roman"/>
          <w:b/>
          <w:sz w:val="24"/>
          <w:szCs w:val="24"/>
        </w:rPr>
        <w:t>-</w:t>
      </w:r>
      <w:r w:rsidRPr="00CB41FA">
        <w:rPr>
          <w:rFonts w:ascii="Times New Roman" w:hAnsi="Times New Roman" w:cs="Times New Roman"/>
          <w:b/>
          <w:sz w:val="24"/>
          <w:szCs w:val="24"/>
          <w:lang w:val="en-US"/>
        </w:rPr>
        <w:t>IX</w:t>
      </w:r>
      <w:r w:rsidRPr="00CB41FA">
        <w:rPr>
          <w:rFonts w:ascii="Times New Roman" w:hAnsi="Times New Roman" w:cs="Times New Roman"/>
          <w:sz w:val="24"/>
          <w:szCs w:val="24"/>
        </w:rPr>
        <w:t xml:space="preserve"> </w:t>
      </w:r>
      <w:r w:rsidRPr="00CB41FA">
        <w:rPr>
          <w:rFonts w:ascii="Times New Roman" w:hAnsi="Times New Roman" w:cs="Times New Roman"/>
          <w:b/>
          <w:bCs/>
          <w:sz w:val="24"/>
          <w:szCs w:val="24"/>
        </w:rPr>
        <w:t>классы</w:t>
      </w:r>
    </w:p>
    <w:p w:rsidR="00CB41FA" w:rsidRPr="00CB41FA" w:rsidRDefault="00CB41FA" w:rsidP="00CB41FA">
      <w:pPr>
        <w:pStyle w:val="aff3"/>
        <w:spacing w:after="0" w:line="240" w:lineRule="auto"/>
        <w:ind w:left="0"/>
        <w:jc w:val="center"/>
        <w:rPr>
          <w:rFonts w:ascii="Times New Roman" w:hAnsi="Times New Roman"/>
          <w:b/>
          <w:sz w:val="24"/>
          <w:szCs w:val="24"/>
        </w:rPr>
      </w:pPr>
      <w:r w:rsidRPr="00CB41FA">
        <w:rPr>
          <w:rFonts w:ascii="Times New Roman" w:hAnsi="Times New Roman"/>
          <w:b/>
          <w:sz w:val="24"/>
          <w:szCs w:val="24"/>
        </w:rPr>
        <w:t>РУССКИЙ ЯЗЫК</w:t>
      </w:r>
    </w:p>
    <w:p w:rsidR="00CB41FA" w:rsidRPr="00CB41FA" w:rsidRDefault="00CB41FA" w:rsidP="00CB41FA">
      <w:pPr>
        <w:pStyle w:val="aff3"/>
        <w:spacing w:after="0" w:line="240" w:lineRule="auto"/>
        <w:ind w:left="0"/>
        <w:jc w:val="center"/>
        <w:rPr>
          <w:rFonts w:ascii="Times New Roman" w:hAnsi="Times New Roman"/>
          <w:sz w:val="24"/>
          <w:szCs w:val="24"/>
        </w:rPr>
      </w:pPr>
      <w:r w:rsidRPr="00CB41FA">
        <w:rPr>
          <w:rFonts w:ascii="Times New Roman" w:hAnsi="Times New Roman"/>
          <w:b/>
          <w:sz w:val="24"/>
          <w:szCs w:val="24"/>
        </w:rPr>
        <w:t>Пояснительная записка</w:t>
      </w:r>
    </w:p>
    <w:p w:rsidR="00CB41FA" w:rsidRPr="00CB41FA" w:rsidRDefault="00CB41FA" w:rsidP="00CB41FA">
      <w:pPr>
        <w:pStyle w:val="aff3"/>
        <w:spacing w:before="120" w:after="0" w:line="240" w:lineRule="auto"/>
        <w:ind w:left="0" w:firstLine="709"/>
        <w:jc w:val="both"/>
        <w:rPr>
          <w:rFonts w:ascii="Times New Roman" w:hAnsi="Times New Roman"/>
          <w:sz w:val="24"/>
          <w:szCs w:val="24"/>
        </w:rPr>
      </w:pPr>
      <w:r w:rsidRPr="00CB41FA">
        <w:rPr>
          <w:rFonts w:ascii="Times New Roman" w:hAnsi="Times New Roman"/>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CB41FA" w:rsidRPr="00CB41FA" w:rsidRDefault="00CB41FA" w:rsidP="00CB41FA">
      <w:pPr>
        <w:pStyle w:val="aff3"/>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Изучение русского языка в старших классах имеет своей </w:t>
      </w:r>
      <w:r w:rsidRPr="00CB41FA">
        <w:rPr>
          <w:rFonts w:ascii="Times New Roman" w:hAnsi="Times New Roman"/>
          <w:b/>
          <w:sz w:val="24"/>
          <w:szCs w:val="24"/>
        </w:rPr>
        <w:t xml:space="preserve">целью </w:t>
      </w:r>
      <w:r w:rsidRPr="00CB41FA">
        <w:rPr>
          <w:rFonts w:ascii="Times New Roman" w:hAnsi="Times New Roman"/>
          <w:sz w:val="24"/>
          <w:szCs w:val="24"/>
        </w:rPr>
        <w:t>развитие коммуникативно-речевых навыков и коррекцию недостатков мыслительной деятельности.</w:t>
      </w:r>
    </w:p>
    <w:p w:rsidR="00CB41FA" w:rsidRPr="00CB41FA" w:rsidRDefault="00CB41FA" w:rsidP="00CB41FA">
      <w:pPr>
        <w:pStyle w:val="aff3"/>
        <w:spacing w:after="0" w:line="240" w:lineRule="auto"/>
        <w:ind w:left="0" w:firstLine="709"/>
        <w:jc w:val="both"/>
        <w:rPr>
          <w:rStyle w:val="s2"/>
          <w:sz w:val="24"/>
          <w:szCs w:val="24"/>
        </w:rPr>
      </w:pPr>
      <w:r w:rsidRPr="00CB41FA">
        <w:rPr>
          <w:rFonts w:ascii="Times New Roman" w:hAnsi="Times New Roman"/>
          <w:sz w:val="24"/>
          <w:szCs w:val="24"/>
        </w:rPr>
        <w:t xml:space="preserve">Достижение поставленной цели обеспечивается решением следующих </w:t>
      </w:r>
      <w:r w:rsidRPr="00CB41FA">
        <w:rPr>
          <w:rFonts w:ascii="Times New Roman" w:hAnsi="Times New Roman"/>
          <w:b/>
          <w:sz w:val="24"/>
          <w:szCs w:val="24"/>
        </w:rPr>
        <w:t>задач:</w:t>
      </w:r>
    </w:p>
    <w:p w:rsidR="00CB41FA" w:rsidRPr="00CB41FA" w:rsidRDefault="00CB41FA" w:rsidP="00CB41FA">
      <w:pPr>
        <w:pStyle w:val="aff3"/>
        <w:spacing w:after="0" w:line="240" w:lineRule="auto"/>
        <w:ind w:left="0" w:firstLine="709"/>
        <w:jc w:val="both"/>
        <w:rPr>
          <w:rStyle w:val="s2"/>
          <w:sz w:val="24"/>
          <w:szCs w:val="24"/>
        </w:rPr>
      </w:pPr>
      <w:r w:rsidRPr="00CB41FA">
        <w:rPr>
          <w:rStyle w:val="s2"/>
          <w:sz w:val="24"/>
          <w:szCs w:val="24"/>
        </w:rPr>
        <w:t>― р</w:t>
      </w:r>
      <w:r w:rsidRPr="00CB41FA">
        <w:rPr>
          <w:rFonts w:ascii="Times New Roman" w:hAnsi="Times New Roman"/>
          <w:sz w:val="24"/>
          <w:szCs w:val="24"/>
        </w:rPr>
        <w:t>асширение представлений о языке как важнейшем средстве человеческого общения;</w:t>
      </w:r>
    </w:p>
    <w:p w:rsidR="00CB41FA" w:rsidRPr="00CB41FA" w:rsidRDefault="00CB41FA" w:rsidP="00CB41FA">
      <w:pPr>
        <w:pStyle w:val="aff3"/>
        <w:spacing w:after="0" w:line="240" w:lineRule="auto"/>
        <w:ind w:left="0" w:firstLine="709"/>
        <w:jc w:val="both"/>
        <w:rPr>
          <w:rStyle w:val="s2"/>
          <w:sz w:val="24"/>
          <w:szCs w:val="24"/>
        </w:rPr>
      </w:pPr>
      <w:r w:rsidRPr="00CB41FA">
        <w:rPr>
          <w:rStyle w:val="s2"/>
          <w:sz w:val="24"/>
          <w:szCs w:val="24"/>
        </w:rPr>
        <w:t>― о</w:t>
      </w:r>
      <w:r w:rsidRPr="00CB41FA">
        <w:rPr>
          <w:rFonts w:ascii="Times New Roman" w:hAnsi="Times New Roman"/>
          <w:sz w:val="24"/>
          <w:szCs w:val="24"/>
        </w:rPr>
        <w:t>знакомление с некоторыми грамматическими понятиями и формирование на этой основе грамматических знаний и умений;</w:t>
      </w:r>
    </w:p>
    <w:p w:rsidR="00CB41FA" w:rsidRPr="00D6647C" w:rsidRDefault="00CB41FA" w:rsidP="00CB41FA">
      <w:pPr>
        <w:pStyle w:val="aff3"/>
        <w:spacing w:after="0" w:line="240" w:lineRule="auto"/>
        <w:ind w:left="0" w:firstLine="709"/>
        <w:jc w:val="both"/>
        <w:rPr>
          <w:rStyle w:val="s2"/>
          <w:rFonts w:ascii="Times New Roman" w:hAnsi="Times New Roman"/>
          <w:sz w:val="24"/>
          <w:szCs w:val="24"/>
        </w:rPr>
      </w:pPr>
      <w:r w:rsidRPr="00CB41FA">
        <w:rPr>
          <w:rStyle w:val="s2"/>
          <w:sz w:val="24"/>
          <w:szCs w:val="24"/>
        </w:rPr>
        <w:lastRenderedPageBreak/>
        <w:t>― и</w:t>
      </w:r>
      <w:r w:rsidRPr="00CB41FA">
        <w:rPr>
          <w:rFonts w:ascii="Times New Roman" w:hAnsi="Times New Roman"/>
          <w:sz w:val="24"/>
          <w:szCs w:val="24"/>
        </w:rPr>
        <w:t xml:space="preserve">спользование усвоенных грамматико-орфографических знаний и умений для решения </w:t>
      </w:r>
      <w:r w:rsidRPr="00D6647C">
        <w:rPr>
          <w:rFonts w:ascii="Times New Roman" w:hAnsi="Times New Roman"/>
          <w:sz w:val="24"/>
          <w:szCs w:val="24"/>
        </w:rPr>
        <w:t>практических (коммуникативно-речевых) задач;</w:t>
      </w:r>
    </w:p>
    <w:p w:rsidR="00CB41FA" w:rsidRPr="00D6647C" w:rsidRDefault="00CB41FA" w:rsidP="00CB41FA">
      <w:pPr>
        <w:pStyle w:val="aff3"/>
        <w:spacing w:after="0" w:line="240" w:lineRule="auto"/>
        <w:ind w:left="0" w:firstLine="709"/>
        <w:jc w:val="both"/>
        <w:rPr>
          <w:rStyle w:val="s2"/>
          <w:rFonts w:ascii="Times New Roman" w:hAnsi="Times New Roman"/>
          <w:sz w:val="24"/>
          <w:szCs w:val="24"/>
        </w:rPr>
      </w:pPr>
      <w:r w:rsidRPr="00D6647C">
        <w:rPr>
          <w:rStyle w:val="s2"/>
          <w:rFonts w:ascii="Times New Roman" w:hAnsi="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CB41FA" w:rsidRPr="00D6647C" w:rsidRDefault="00CB41FA" w:rsidP="00CB41FA">
      <w:pPr>
        <w:pStyle w:val="aff3"/>
        <w:spacing w:after="0" w:line="240" w:lineRule="auto"/>
        <w:ind w:left="0" w:firstLine="709"/>
        <w:jc w:val="both"/>
        <w:rPr>
          <w:rStyle w:val="s2"/>
          <w:rFonts w:ascii="Times New Roman" w:hAnsi="Times New Roman"/>
          <w:sz w:val="24"/>
          <w:szCs w:val="24"/>
        </w:rPr>
      </w:pPr>
      <w:r w:rsidRPr="00D6647C">
        <w:rPr>
          <w:rStyle w:val="s2"/>
          <w:rFonts w:ascii="Times New Roman" w:hAnsi="Times New Roman"/>
          <w:sz w:val="24"/>
          <w:szCs w:val="24"/>
        </w:rPr>
        <w:t>― развитие навыков речевого общения на материале доступных для понимания художественных и научно-познавательных текстов;</w:t>
      </w:r>
    </w:p>
    <w:p w:rsidR="00CB41FA" w:rsidRPr="00D6647C" w:rsidRDefault="00CB41FA" w:rsidP="00CB41FA">
      <w:pPr>
        <w:pStyle w:val="aff3"/>
        <w:spacing w:after="0" w:line="240" w:lineRule="auto"/>
        <w:ind w:left="0" w:firstLine="709"/>
        <w:jc w:val="both"/>
        <w:rPr>
          <w:rStyle w:val="s2"/>
          <w:rFonts w:ascii="Times New Roman" w:hAnsi="Times New Roman"/>
          <w:b/>
          <w:sz w:val="24"/>
          <w:szCs w:val="24"/>
        </w:rPr>
      </w:pPr>
      <w:r w:rsidRPr="00D6647C">
        <w:rPr>
          <w:rStyle w:val="s2"/>
          <w:rFonts w:ascii="Times New Roman" w:hAnsi="Times New Roman"/>
          <w:sz w:val="24"/>
          <w:szCs w:val="24"/>
        </w:rPr>
        <w:t>― развитие положительных качеств и свойств личности.</w:t>
      </w:r>
    </w:p>
    <w:p w:rsidR="00CB41FA" w:rsidRPr="00CB41FA" w:rsidRDefault="00CB41FA" w:rsidP="00CB41FA">
      <w:pPr>
        <w:pStyle w:val="aff3"/>
        <w:spacing w:after="0" w:line="240" w:lineRule="auto"/>
        <w:ind w:left="0" w:firstLine="709"/>
        <w:jc w:val="center"/>
        <w:rPr>
          <w:rFonts w:ascii="Times New Roman" w:hAnsi="Times New Roman"/>
          <w:b/>
          <w:bCs/>
          <w:sz w:val="24"/>
          <w:szCs w:val="24"/>
        </w:rPr>
      </w:pPr>
      <w:r w:rsidRPr="00CB41FA">
        <w:rPr>
          <w:rStyle w:val="s2"/>
          <w:b/>
          <w:sz w:val="24"/>
          <w:szCs w:val="24"/>
        </w:rPr>
        <w:t>Грамматика, правописание и развитие речи</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bCs/>
          <w:sz w:val="24"/>
          <w:szCs w:val="24"/>
        </w:rPr>
        <w:t xml:space="preserve">Фонетика. </w:t>
      </w:r>
      <w:r w:rsidRPr="00CB41FA">
        <w:rPr>
          <w:rFonts w:ascii="Times New Roman" w:hAnsi="Times New Roman" w:cs="Times New Roman"/>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CB41FA">
        <w:rPr>
          <w:rFonts w:ascii="Times New Roman" w:hAnsi="Times New Roman" w:cs="Times New Roman"/>
          <w:b/>
          <w:bCs/>
          <w:sz w:val="24"/>
          <w:szCs w:val="24"/>
        </w:rPr>
        <w:t>ь, е, ё, и, ю, я</w:t>
      </w:r>
      <w:r w:rsidRPr="00CB41FA">
        <w:rPr>
          <w:rFonts w:ascii="Times New Roman" w:hAnsi="Times New Roman" w:cs="Times New Roman"/>
          <w:sz w:val="24"/>
          <w:szCs w:val="24"/>
        </w:rPr>
        <w:t xml:space="preserve">. Согласные глухие и звонкие. Согласные парные и непарные по твердости – мягкости, звонкости – глухости. </w:t>
      </w:r>
      <w:proofErr w:type="gramStart"/>
      <w:r w:rsidRPr="00CB41FA">
        <w:rPr>
          <w:rFonts w:ascii="Times New Roman" w:hAnsi="Times New Roman" w:cs="Times New Roman"/>
          <w:sz w:val="24"/>
          <w:szCs w:val="24"/>
        </w:rPr>
        <w:t xml:space="preserve">Разделительный  </w:t>
      </w:r>
      <w:r w:rsidRPr="00CB41FA">
        <w:rPr>
          <w:rFonts w:ascii="Times New Roman" w:hAnsi="Times New Roman" w:cs="Times New Roman"/>
          <w:b/>
          <w:bCs/>
          <w:sz w:val="24"/>
          <w:szCs w:val="24"/>
        </w:rPr>
        <w:t>ь</w:t>
      </w:r>
      <w:r w:rsidRPr="00CB41FA">
        <w:rPr>
          <w:rFonts w:ascii="Times New Roman" w:hAnsi="Times New Roman" w:cs="Times New Roman"/>
          <w:sz w:val="24"/>
          <w:szCs w:val="24"/>
        </w:rPr>
        <w:t>.</w:t>
      </w:r>
      <w:proofErr w:type="gramEnd"/>
      <w:r w:rsidRPr="00CB41FA">
        <w:rPr>
          <w:rFonts w:ascii="Times New Roman" w:hAnsi="Times New Roman" w:cs="Times New Roman"/>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bCs/>
          <w:sz w:val="24"/>
          <w:szCs w:val="24"/>
        </w:rPr>
        <w:t xml:space="preserve">Морфология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Состав слова</w:t>
      </w:r>
      <w:r w:rsidRPr="00CB41FA">
        <w:rPr>
          <w:rFonts w:ascii="Times New Roman" w:hAnsi="Times New Roman" w:cs="Times New Roman"/>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Правописание проверяемых безударных гласных, звонких и глухих согла</w:t>
      </w:r>
      <w:r w:rsidRPr="00CB41FA">
        <w:rPr>
          <w:rFonts w:ascii="Times New Roman" w:hAnsi="Times New Roman" w:cs="Times New Roman"/>
          <w:sz w:val="24"/>
          <w:szCs w:val="24"/>
        </w:rPr>
        <w:softHyphen/>
        <w:t>сных в корне слова. Единообразное написание ударных и безударных гла</w:t>
      </w:r>
      <w:r w:rsidRPr="00CB41FA">
        <w:rPr>
          <w:rFonts w:ascii="Times New Roman" w:hAnsi="Times New Roman" w:cs="Times New Roman"/>
          <w:sz w:val="24"/>
          <w:szCs w:val="24"/>
        </w:rPr>
        <w:softHyphen/>
        <w:t xml:space="preserve">сных, звонких и глухих согласных в корнях слов. Непроверяемые гласные и согласные в корне слов. </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 xml:space="preserve">Правописание приставок. Единообразное написание ряда приставок. Приставка и предлог. Разделительный </w:t>
      </w:r>
      <w:r w:rsidRPr="00CB41FA">
        <w:rPr>
          <w:rFonts w:ascii="Times New Roman" w:hAnsi="Times New Roman" w:cs="Times New Roman"/>
          <w:b/>
          <w:bCs/>
          <w:sz w:val="24"/>
          <w:szCs w:val="24"/>
        </w:rPr>
        <w:t>ъ</w:t>
      </w:r>
      <w:r w:rsidRPr="00CB41FA">
        <w:rPr>
          <w:rFonts w:ascii="Times New Roman" w:hAnsi="Times New Roman" w:cs="Times New Roman"/>
          <w:sz w:val="24"/>
          <w:szCs w:val="24"/>
        </w:rPr>
        <w:t xml:space="preserve">.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Части речи</w:t>
      </w:r>
    </w:p>
    <w:p w:rsidR="00CB41FA" w:rsidRPr="00CB41FA" w:rsidRDefault="00CB41FA" w:rsidP="00CB41FA">
      <w:pPr>
        <w:spacing w:after="0" w:line="240" w:lineRule="auto"/>
        <w:ind w:firstLine="709"/>
        <w:jc w:val="both"/>
        <w:rPr>
          <w:rFonts w:ascii="Times New Roman" w:hAnsi="Times New Roman" w:cs="Times New Roman"/>
          <w:b/>
          <w:bCs/>
          <w:i/>
          <w:iCs/>
          <w:sz w:val="24"/>
          <w:szCs w:val="24"/>
        </w:rPr>
      </w:pPr>
      <w:r w:rsidRPr="00CB41FA">
        <w:rPr>
          <w:rFonts w:ascii="Times New Roman" w:hAnsi="Times New Roman" w:cs="Times New Roman"/>
          <w:sz w:val="24"/>
          <w:szCs w:val="24"/>
        </w:rPr>
        <w:t xml:space="preserve">Имя существительное, глагол, имя прилагательное, имя числительное, </w:t>
      </w:r>
      <w:proofErr w:type="gramStart"/>
      <w:r w:rsidRPr="00CB41FA">
        <w:rPr>
          <w:rFonts w:ascii="Times New Roman" w:hAnsi="Times New Roman" w:cs="Times New Roman"/>
          <w:sz w:val="24"/>
          <w:szCs w:val="24"/>
        </w:rPr>
        <w:t>местоимение,  наречие</w:t>
      </w:r>
      <w:proofErr w:type="gramEnd"/>
      <w:r w:rsidRPr="00CB41FA">
        <w:rPr>
          <w:rFonts w:ascii="Times New Roman" w:hAnsi="Times New Roman" w:cs="Times New Roman"/>
          <w:sz w:val="24"/>
          <w:szCs w:val="24"/>
        </w:rPr>
        <w:t xml:space="preserve">, предлог. Различение частей речи по вопросам и значению. </w:t>
      </w:r>
    </w:p>
    <w:p w:rsidR="00CB41FA" w:rsidRPr="00CB41FA" w:rsidRDefault="00CB41FA" w:rsidP="00CB41FA">
      <w:pPr>
        <w:spacing w:after="0" w:line="240" w:lineRule="auto"/>
        <w:ind w:firstLine="709"/>
        <w:jc w:val="both"/>
        <w:rPr>
          <w:rFonts w:ascii="Times New Roman" w:hAnsi="Times New Roman" w:cs="Times New Roman"/>
          <w:b/>
          <w:bCs/>
          <w:i/>
          <w:iCs/>
          <w:sz w:val="24"/>
          <w:szCs w:val="24"/>
        </w:rPr>
      </w:pPr>
      <w:r w:rsidRPr="00CB41FA">
        <w:rPr>
          <w:rFonts w:ascii="Times New Roman" w:hAnsi="Times New Roman" w:cs="Times New Roman"/>
          <w:b/>
          <w:bCs/>
          <w:i/>
          <w:iCs/>
          <w:sz w:val="24"/>
          <w:szCs w:val="24"/>
        </w:rPr>
        <w:t xml:space="preserve">Предлог: </w:t>
      </w:r>
      <w:r w:rsidRPr="00CB41FA">
        <w:rPr>
          <w:rFonts w:ascii="Times New Roman" w:hAnsi="Times New Roman" w:cs="Times New Roman"/>
          <w:sz w:val="24"/>
          <w:szCs w:val="24"/>
        </w:rPr>
        <w:t xml:space="preserve">общее понятие, значение в речи. Раздельное написание предлогов со словами. </w:t>
      </w:r>
    </w:p>
    <w:p w:rsidR="00CB41FA" w:rsidRPr="00CB41FA" w:rsidRDefault="00CB41FA" w:rsidP="00CB41FA">
      <w:pPr>
        <w:spacing w:after="0" w:line="240" w:lineRule="auto"/>
        <w:ind w:firstLine="709"/>
        <w:jc w:val="both"/>
        <w:rPr>
          <w:rFonts w:ascii="Times New Roman" w:hAnsi="Times New Roman" w:cs="Times New Roman"/>
          <w:b/>
          <w:bCs/>
          <w:i/>
          <w:iCs/>
          <w:sz w:val="24"/>
          <w:szCs w:val="24"/>
        </w:rPr>
      </w:pPr>
      <w:r w:rsidRPr="00CB41FA">
        <w:rPr>
          <w:rFonts w:ascii="Times New Roman" w:hAnsi="Times New Roman" w:cs="Times New Roman"/>
          <w:b/>
          <w:bCs/>
          <w:i/>
          <w:iCs/>
          <w:sz w:val="24"/>
          <w:szCs w:val="24"/>
        </w:rPr>
        <w:t>Имя существительное</w:t>
      </w:r>
      <w:r w:rsidRPr="00CB41FA">
        <w:rPr>
          <w:rFonts w:ascii="Times New Roman" w:hAnsi="Times New Roman" w:cs="Times New Roman"/>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i/>
          <w:iCs/>
          <w:sz w:val="24"/>
          <w:szCs w:val="24"/>
        </w:rPr>
        <w:t>Имя прилагательное</w:t>
      </w:r>
      <w:r w:rsidRPr="00CB41FA">
        <w:rPr>
          <w:rFonts w:ascii="Times New Roman" w:hAnsi="Times New Roman" w:cs="Times New Roman"/>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CB41FA" w:rsidRPr="00CB41FA" w:rsidRDefault="00CB41FA" w:rsidP="00CB41FA">
      <w:pPr>
        <w:spacing w:after="0" w:line="240" w:lineRule="auto"/>
        <w:ind w:firstLine="709"/>
        <w:jc w:val="both"/>
        <w:rPr>
          <w:rFonts w:ascii="Times New Roman" w:hAnsi="Times New Roman" w:cs="Times New Roman"/>
          <w:b/>
          <w:bCs/>
          <w:i/>
          <w:iCs/>
          <w:sz w:val="24"/>
          <w:szCs w:val="24"/>
        </w:rPr>
      </w:pPr>
      <w:r w:rsidRPr="00CB41FA">
        <w:rPr>
          <w:rFonts w:ascii="Times New Roman" w:hAnsi="Times New Roman" w:cs="Times New Roman"/>
          <w:sz w:val="24"/>
          <w:szCs w:val="24"/>
        </w:rPr>
        <w:t xml:space="preserve">Правописание родовых и падежных окончаний имен прилагательных в единственном и множественном числе. </w:t>
      </w:r>
    </w:p>
    <w:p w:rsidR="00CB41FA" w:rsidRPr="00CB41FA" w:rsidRDefault="00CB41FA" w:rsidP="00CB41FA">
      <w:pPr>
        <w:spacing w:after="0" w:line="240" w:lineRule="auto"/>
        <w:ind w:firstLine="709"/>
        <w:jc w:val="both"/>
        <w:rPr>
          <w:rFonts w:ascii="Times New Roman" w:hAnsi="Times New Roman" w:cs="Times New Roman"/>
          <w:b/>
          <w:bCs/>
          <w:i/>
          <w:iCs/>
          <w:sz w:val="24"/>
          <w:szCs w:val="24"/>
        </w:rPr>
      </w:pPr>
      <w:r w:rsidRPr="00CB41FA">
        <w:rPr>
          <w:rFonts w:ascii="Times New Roman" w:hAnsi="Times New Roman" w:cs="Times New Roman"/>
          <w:b/>
          <w:bCs/>
          <w:i/>
          <w:iCs/>
          <w:sz w:val="24"/>
          <w:szCs w:val="24"/>
        </w:rPr>
        <w:t>Глагол</w:t>
      </w:r>
      <w:r w:rsidRPr="00CB41FA">
        <w:rPr>
          <w:rFonts w:ascii="Times New Roman" w:hAnsi="Times New Roman" w:cs="Times New Roman"/>
          <w:sz w:val="24"/>
          <w:szCs w:val="24"/>
        </w:rPr>
        <w:t xml:space="preserve"> как часть речи. Изменение глагола по временам (настоящее, про</w:t>
      </w:r>
      <w:r w:rsidRPr="00CB41FA">
        <w:rPr>
          <w:rFonts w:ascii="Times New Roman" w:hAnsi="Times New Roman" w:cs="Times New Roman"/>
          <w:sz w:val="24"/>
          <w:szCs w:val="24"/>
        </w:rPr>
        <w:softHyphen/>
        <w:t>шедшее, будущее). Изменение глагола по лицам и числам. Правописание окон</w:t>
      </w:r>
      <w:r w:rsidRPr="00CB41FA">
        <w:rPr>
          <w:rFonts w:ascii="Times New Roman" w:hAnsi="Times New Roman" w:cs="Times New Roman"/>
          <w:sz w:val="24"/>
          <w:szCs w:val="24"/>
        </w:rPr>
        <w:softHyphen/>
        <w:t xml:space="preserve">чаний глаголов 2-го лица </w:t>
      </w:r>
      <w:r w:rsidRPr="00CB41FA">
        <w:rPr>
          <w:rFonts w:ascii="Times New Roman" w:hAnsi="Times New Roman" w:cs="Times New Roman"/>
          <w:b/>
          <w:bCs/>
          <w:sz w:val="24"/>
          <w:szCs w:val="24"/>
        </w:rPr>
        <w:t>–</w:t>
      </w:r>
      <w:proofErr w:type="spellStart"/>
      <w:r w:rsidRPr="00CB41FA">
        <w:rPr>
          <w:rFonts w:ascii="Times New Roman" w:hAnsi="Times New Roman" w:cs="Times New Roman"/>
          <w:b/>
          <w:bCs/>
          <w:sz w:val="24"/>
          <w:szCs w:val="24"/>
        </w:rPr>
        <w:t>шь</w:t>
      </w:r>
      <w:proofErr w:type="spellEnd"/>
      <w:r w:rsidRPr="00CB41FA">
        <w:rPr>
          <w:rFonts w:ascii="Times New Roman" w:hAnsi="Times New Roman" w:cs="Times New Roman"/>
          <w:sz w:val="24"/>
          <w:szCs w:val="24"/>
        </w:rPr>
        <w:t xml:space="preserve">, </w:t>
      </w:r>
      <w:r w:rsidRPr="00CB41FA">
        <w:rPr>
          <w:rFonts w:ascii="Times New Roman" w:hAnsi="Times New Roman" w:cs="Times New Roman"/>
          <w:b/>
          <w:bCs/>
          <w:sz w:val="24"/>
          <w:szCs w:val="24"/>
        </w:rPr>
        <w:t>-</w:t>
      </w:r>
      <w:proofErr w:type="spellStart"/>
      <w:r w:rsidRPr="00CB41FA">
        <w:rPr>
          <w:rFonts w:ascii="Times New Roman" w:hAnsi="Times New Roman" w:cs="Times New Roman"/>
          <w:b/>
          <w:bCs/>
          <w:sz w:val="24"/>
          <w:szCs w:val="24"/>
        </w:rPr>
        <w:t>шься</w:t>
      </w:r>
      <w:proofErr w:type="spellEnd"/>
      <w:r w:rsidRPr="00CB41FA">
        <w:rPr>
          <w:rFonts w:ascii="Times New Roman" w:hAnsi="Times New Roman" w:cs="Times New Roman"/>
          <w:sz w:val="24"/>
          <w:szCs w:val="24"/>
        </w:rPr>
        <w:t xml:space="preserve">. Глаголы на </w:t>
      </w:r>
      <w:r w:rsidRPr="00CB41FA">
        <w:rPr>
          <w:rFonts w:ascii="Times New Roman" w:hAnsi="Times New Roman" w:cs="Times New Roman"/>
          <w:b/>
          <w:bCs/>
          <w:sz w:val="24"/>
          <w:szCs w:val="24"/>
        </w:rPr>
        <w:t>–</w:t>
      </w:r>
      <w:proofErr w:type="spellStart"/>
      <w:r w:rsidRPr="00CB41FA">
        <w:rPr>
          <w:rFonts w:ascii="Times New Roman" w:hAnsi="Times New Roman" w:cs="Times New Roman"/>
          <w:b/>
          <w:bCs/>
          <w:sz w:val="24"/>
          <w:szCs w:val="24"/>
        </w:rPr>
        <w:t>ся</w:t>
      </w:r>
      <w:proofErr w:type="spellEnd"/>
      <w:r w:rsidRPr="00CB41FA">
        <w:rPr>
          <w:rFonts w:ascii="Times New Roman" w:hAnsi="Times New Roman" w:cs="Times New Roman"/>
          <w:sz w:val="24"/>
          <w:szCs w:val="24"/>
        </w:rPr>
        <w:t xml:space="preserve"> (</w:t>
      </w:r>
      <w:r w:rsidRPr="00CB41FA">
        <w:rPr>
          <w:rFonts w:ascii="Times New Roman" w:hAnsi="Times New Roman" w:cs="Times New Roman"/>
          <w:b/>
          <w:bCs/>
          <w:sz w:val="24"/>
          <w:szCs w:val="24"/>
        </w:rPr>
        <w:t>-</w:t>
      </w:r>
      <w:proofErr w:type="spellStart"/>
      <w:r w:rsidRPr="00CB41FA">
        <w:rPr>
          <w:rFonts w:ascii="Times New Roman" w:hAnsi="Times New Roman" w:cs="Times New Roman"/>
          <w:b/>
          <w:bCs/>
          <w:sz w:val="24"/>
          <w:szCs w:val="24"/>
        </w:rPr>
        <w:t>сь</w:t>
      </w:r>
      <w:proofErr w:type="spellEnd"/>
      <w:r w:rsidRPr="00CB41FA">
        <w:rPr>
          <w:rFonts w:ascii="Times New Roman" w:hAnsi="Times New Roman" w:cs="Times New Roman"/>
          <w:sz w:val="24"/>
          <w:szCs w:val="24"/>
        </w:rPr>
        <w:t>). Изменение гла</w:t>
      </w:r>
      <w:r w:rsidRPr="00CB41FA">
        <w:rPr>
          <w:rFonts w:ascii="Times New Roman" w:hAnsi="Times New Roman" w:cs="Times New Roman"/>
          <w:sz w:val="24"/>
          <w:szCs w:val="24"/>
        </w:rPr>
        <w:softHyphen/>
        <w:t>голов в прошедшем времени по родам и числам.  Неопределенная форма гла</w:t>
      </w:r>
      <w:r w:rsidRPr="00CB41FA">
        <w:rPr>
          <w:rFonts w:ascii="Times New Roman" w:hAnsi="Times New Roman" w:cs="Times New Roman"/>
          <w:sz w:val="24"/>
          <w:szCs w:val="24"/>
        </w:rPr>
        <w:softHyphen/>
        <w:t>гола. Спряжение глаголов. Правописание безударных личных окончаний гла</w:t>
      </w:r>
      <w:r w:rsidRPr="00CB41FA">
        <w:rPr>
          <w:rFonts w:ascii="Times New Roman" w:hAnsi="Times New Roman" w:cs="Times New Roman"/>
          <w:sz w:val="24"/>
          <w:szCs w:val="24"/>
        </w:rPr>
        <w:softHyphen/>
        <w:t xml:space="preserve">голов </w:t>
      </w:r>
      <w:r w:rsidRPr="00CB41FA">
        <w:rPr>
          <w:rFonts w:ascii="Times New Roman" w:hAnsi="Times New Roman" w:cs="Times New Roman"/>
          <w:sz w:val="24"/>
          <w:szCs w:val="24"/>
          <w:lang w:val="en-US"/>
        </w:rPr>
        <w:t>I</w:t>
      </w:r>
      <w:r w:rsidRPr="00CB41FA">
        <w:rPr>
          <w:rFonts w:ascii="Times New Roman" w:hAnsi="Times New Roman" w:cs="Times New Roman"/>
          <w:sz w:val="24"/>
          <w:szCs w:val="24"/>
        </w:rPr>
        <w:t xml:space="preserve"> и </w:t>
      </w:r>
      <w:r w:rsidRPr="00CB41FA">
        <w:rPr>
          <w:rFonts w:ascii="Times New Roman" w:hAnsi="Times New Roman" w:cs="Times New Roman"/>
          <w:sz w:val="24"/>
          <w:szCs w:val="24"/>
          <w:lang w:val="en-US"/>
        </w:rPr>
        <w:t>II</w:t>
      </w:r>
      <w:r w:rsidRPr="00CB41FA">
        <w:rPr>
          <w:rFonts w:ascii="Times New Roman" w:hAnsi="Times New Roman" w:cs="Times New Roman"/>
          <w:sz w:val="24"/>
          <w:szCs w:val="24"/>
        </w:rPr>
        <w:t xml:space="preserve"> спряжения. Правописание глаголов с </w:t>
      </w:r>
      <w:r w:rsidRPr="00CB41FA">
        <w:rPr>
          <w:rFonts w:ascii="Times New Roman" w:hAnsi="Times New Roman" w:cs="Times New Roman"/>
          <w:b/>
          <w:bCs/>
          <w:sz w:val="24"/>
          <w:szCs w:val="24"/>
        </w:rPr>
        <w:t>–</w:t>
      </w:r>
      <w:proofErr w:type="spellStart"/>
      <w:r w:rsidRPr="00CB41FA">
        <w:rPr>
          <w:rFonts w:ascii="Times New Roman" w:hAnsi="Times New Roman" w:cs="Times New Roman"/>
          <w:b/>
          <w:bCs/>
          <w:sz w:val="24"/>
          <w:szCs w:val="24"/>
        </w:rPr>
        <w:t>ться</w:t>
      </w:r>
      <w:proofErr w:type="spellEnd"/>
      <w:r w:rsidRPr="00CB41FA">
        <w:rPr>
          <w:rFonts w:ascii="Times New Roman" w:hAnsi="Times New Roman" w:cs="Times New Roman"/>
          <w:sz w:val="24"/>
          <w:szCs w:val="24"/>
        </w:rPr>
        <w:t xml:space="preserve">, </w:t>
      </w:r>
      <w:r w:rsidRPr="00CB41FA">
        <w:rPr>
          <w:rFonts w:ascii="Times New Roman" w:hAnsi="Times New Roman" w:cs="Times New Roman"/>
          <w:b/>
          <w:bCs/>
          <w:sz w:val="24"/>
          <w:szCs w:val="24"/>
        </w:rPr>
        <w:t>-</w:t>
      </w:r>
      <w:proofErr w:type="spellStart"/>
      <w:r w:rsidRPr="00CB41FA">
        <w:rPr>
          <w:rFonts w:ascii="Times New Roman" w:hAnsi="Times New Roman" w:cs="Times New Roman"/>
          <w:b/>
          <w:bCs/>
          <w:sz w:val="24"/>
          <w:szCs w:val="24"/>
        </w:rPr>
        <w:t>тся</w:t>
      </w:r>
      <w:proofErr w:type="spellEnd"/>
      <w:r w:rsidRPr="00CB41FA">
        <w:rPr>
          <w:rFonts w:ascii="Times New Roman" w:hAnsi="Times New Roman" w:cs="Times New Roman"/>
          <w:sz w:val="24"/>
          <w:szCs w:val="24"/>
        </w:rPr>
        <w:t>. Повелительная форма глагола. Правописание глаголов повелительной формы еди</w:t>
      </w:r>
      <w:r w:rsidRPr="00CB41FA">
        <w:rPr>
          <w:rFonts w:ascii="Times New Roman" w:hAnsi="Times New Roman" w:cs="Times New Roman"/>
          <w:sz w:val="24"/>
          <w:szCs w:val="24"/>
        </w:rPr>
        <w:softHyphen/>
        <w:t>н</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т</w:t>
      </w:r>
      <w:r w:rsidRPr="00CB41FA">
        <w:rPr>
          <w:rFonts w:ascii="Times New Roman" w:hAnsi="Times New Roman" w:cs="Times New Roman"/>
          <w:sz w:val="24"/>
          <w:szCs w:val="24"/>
        </w:rPr>
        <w:softHyphen/>
        <w:t>вен</w:t>
      </w:r>
      <w:r w:rsidRPr="00CB41FA">
        <w:rPr>
          <w:rFonts w:ascii="Times New Roman" w:hAnsi="Times New Roman" w:cs="Times New Roman"/>
          <w:sz w:val="24"/>
          <w:szCs w:val="24"/>
        </w:rPr>
        <w:softHyphen/>
        <w:t xml:space="preserve">ного и множественного числа. Правописание частицы НЕ с глаголами. </w:t>
      </w:r>
    </w:p>
    <w:p w:rsidR="00CB41FA" w:rsidRPr="00CB41FA" w:rsidRDefault="00CB41FA" w:rsidP="00CB41FA">
      <w:pPr>
        <w:spacing w:after="0" w:line="240" w:lineRule="auto"/>
        <w:ind w:firstLine="709"/>
        <w:jc w:val="both"/>
        <w:rPr>
          <w:rFonts w:ascii="Times New Roman" w:hAnsi="Times New Roman" w:cs="Times New Roman"/>
          <w:b/>
          <w:bCs/>
          <w:i/>
          <w:iCs/>
          <w:sz w:val="24"/>
          <w:szCs w:val="24"/>
        </w:rPr>
      </w:pPr>
      <w:r w:rsidRPr="00CB41FA">
        <w:rPr>
          <w:rFonts w:ascii="Times New Roman" w:hAnsi="Times New Roman" w:cs="Times New Roman"/>
          <w:b/>
          <w:bCs/>
          <w:i/>
          <w:iCs/>
          <w:sz w:val="24"/>
          <w:szCs w:val="24"/>
        </w:rPr>
        <w:lastRenderedPageBreak/>
        <w:t>Местоимение</w:t>
      </w:r>
      <w:r w:rsidRPr="00CB41FA">
        <w:rPr>
          <w:rFonts w:ascii="Times New Roman" w:hAnsi="Times New Roman" w:cs="Times New Roman"/>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CB41FA" w:rsidRPr="00CB41FA" w:rsidRDefault="00CB41FA" w:rsidP="00CB41FA">
      <w:pPr>
        <w:spacing w:after="0" w:line="240" w:lineRule="auto"/>
        <w:ind w:firstLine="709"/>
        <w:jc w:val="both"/>
        <w:rPr>
          <w:rFonts w:ascii="Times New Roman" w:hAnsi="Times New Roman" w:cs="Times New Roman"/>
          <w:b/>
          <w:bCs/>
          <w:i/>
          <w:iCs/>
          <w:sz w:val="24"/>
          <w:szCs w:val="24"/>
        </w:rPr>
      </w:pPr>
      <w:r w:rsidRPr="00CB41FA">
        <w:rPr>
          <w:rFonts w:ascii="Times New Roman" w:hAnsi="Times New Roman" w:cs="Times New Roman"/>
          <w:b/>
          <w:bCs/>
          <w:i/>
          <w:iCs/>
          <w:sz w:val="24"/>
          <w:szCs w:val="24"/>
        </w:rPr>
        <w:t>Имя числительное</w:t>
      </w:r>
      <w:r w:rsidRPr="00CB41FA">
        <w:rPr>
          <w:rFonts w:ascii="Times New Roman" w:hAnsi="Times New Roman" w:cs="Times New Roman"/>
          <w:sz w:val="24"/>
          <w:szCs w:val="24"/>
        </w:rPr>
        <w:t>. Понятие об имени числительном. Числительные количественные и порядковые. Правописание числительных.</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bCs/>
          <w:i/>
          <w:iCs/>
          <w:sz w:val="24"/>
          <w:szCs w:val="24"/>
        </w:rPr>
        <w:t>Наречие.</w:t>
      </w:r>
      <w:r w:rsidRPr="00CB41FA">
        <w:rPr>
          <w:rFonts w:ascii="Times New Roman" w:hAnsi="Times New Roman" w:cs="Times New Roman"/>
          <w:sz w:val="24"/>
          <w:szCs w:val="24"/>
        </w:rPr>
        <w:t xml:space="preserve"> Понятие о наречии. Наречия, обозначающие время, место, способ действия. Правописание наречий.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Синтаксис.</w:t>
      </w:r>
      <w:r w:rsidRPr="00CB41FA">
        <w:rPr>
          <w:rFonts w:ascii="Times New Roman" w:hAnsi="Times New Roman" w:cs="Times New Roman"/>
          <w:sz w:val="24"/>
          <w:szCs w:val="24"/>
        </w:rPr>
        <w:t xml:space="preserve"> Словосочетание. Предложение.</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Простые и сложные предло</w:t>
      </w:r>
      <w:r w:rsidRPr="00CB41FA">
        <w:rPr>
          <w:rFonts w:ascii="Times New Roman" w:hAnsi="Times New Roman" w:cs="Times New Roman"/>
          <w:sz w:val="24"/>
          <w:szCs w:val="24"/>
        </w:rPr>
        <w:softHyphen/>
        <w:t>жения.</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Установление последовательности предложений в тексте. Связь предложе</w:t>
      </w:r>
      <w:r w:rsidRPr="00CB41FA">
        <w:rPr>
          <w:rFonts w:ascii="Times New Roman" w:hAnsi="Times New Roman" w:cs="Times New Roman"/>
          <w:sz w:val="24"/>
          <w:szCs w:val="24"/>
        </w:rPr>
        <w:softHyphen/>
        <w:t>ний в тексте с помощью различных языковых средств (личных место</w:t>
      </w:r>
      <w:r w:rsidRPr="00CB41FA">
        <w:rPr>
          <w:rFonts w:ascii="Times New Roman" w:hAnsi="Times New Roman" w:cs="Times New Roman"/>
          <w:sz w:val="24"/>
          <w:szCs w:val="24"/>
        </w:rPr>
        <w:softHyphen/>
        <w:t>имений, наречий, повтора существительного, синонимической замены и др.).</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Однородные члены предложения. Союзы в простом и сложном пред</w:t>
      </w:r>
      <w:r w:rsidRPr="00CB41FA">
        <w:rPr>
          <w:rFonts w:ascii="Times New Roman" w:hAnsi="Times New Roman" w:cs="Times New Roman"/>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 xml:space="preserve">Развитие речи, работа с текстом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Изложение текста с опорой на заранее составленный план. Изложение по коллективно составленному плану. </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 xml:space="preserve">Деловое письмо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Письмо с элементами творческой деятельности.</w:t>
      </w:r>
    </w:p>
    <w:p w:rsidR="00CB41FA" w:rsidRPr="00CB41FA" w:rsidRDefault="00CB41FA" w:rsidP="00CB41FA">
      <w:pPr>
        <w:spacing w:before="120" w:after="0" w:line="240" w:lineRule="auto"/>
        <w:ind w:firstLine="709"/>
        <w:jc w:val="center"/>
        <w:rPr>
          <w:b/>
          <w:bCs/>
          <w:sz w:val="24"/>
          <w:szCs w:val="24"/>
        </w:rPr>
      </w:pPr>
      <w:r w:rsidRPr="00CB41FA">
        <w:rPr>
          <w:rFonts w:ascii="Times New Roman" w:hAnsi="Times New Roman" w:cs="Times New Roman"/>
          <w:b/>
          <w:sz w:val="24"/>
          <w:szCs w:val="24"/>
        </w:rPr>
        <w:t>Чтение и развитие речи (</w:t>
      </w:r>
      <w:r w:rsidRPr="00CB41FA">
        <w:rPr>
          <w:rFonts w:ascii="Times New Roman" w:hAnsi="Times New Roman" w:cs="Times New Roman"/>
          <w:sz w:val="24"/>
          <w:szCs w:val="24"/>
        </w:rPr>
        <w:t>Литературное чтение</w:t>
      </w:r>
      <w:r w:rsidRPr="00CB41FA">
        <w:rPr>
          <w:rFonts w:ascii="Times New Roman" w:hAnsi="Times New Roman" w:cs="Times New Roman"/>
          <w:b/>
          <w:sz w:val="24"/>
          <w:szCs w:val="24"/>
        </w:rPr>
        <w:t>)</w:t>
      </w:r>
    </w:p>
    <w:p w:rsidR="00CB41FA" w:rsidRPr="00CB41FA" w:rsidRDefault="00CB41FA" w:rsidP="00CB41FA">
      <w:pPr>
        <w:pStyle w:val="western"/>
        <w:shd w:val="clear" w:color="auto" w:fill="FFFFFF"/>
        <w:spacing w:before="120"/>
        <w:ind w:firstLine="709"/>
        <w:jc w:val="both"/>
        <w:rPr>
          <w:b/>
          <w:bCs/>
          <w:color w:val="auto"/>
        </w:rPr>
      </w:pPr>
      <w:r w:rsidRPr="00CB41FA">
        <w:rPr>
          <w:b/>
          <w:bCs/>
          <w:color w:val="auto"/>
        </w:rPr>
        <w:t>Содержание чтения (круг чтения)</w:t>
      </w:r>
      <w:r w:rsidRPr="00CB41FA">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CB41FA">
        <w:rPr>
          <w:color w:val="auto"/>
          <w:lang w:val="en-US"/>
        </w:rPr>
        <w:t>XIX</w:t>
      </w:r>
      <w:r w:rsidRPr="00CB41FA">
        <w:rPr>
          <w:color w:val="auto"/>
        </w:rPr>
        <w:t xml:space="preserve"> - </w:t>
      </w:r>
      <w:r w:rsidRPr="00CB41FA">
        <w:rPr>
          <w:color w:val="auto"/>
          <w:lang w:val="en-US"/>
        </w:rPr>
        <w:t>XXI</w:t>
      </w:r>
      <w:r w:rsidRPr="00CB41FA">
        <w:rPr>
          <w:color w:val="auto"/>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CB41FA" w:rsidRPr="00CB41FA" w:rsidRDefault="00CB41FA" w:rsidP="00CB41FA">
      <w:pPr>
        <w:pStyle w:val="western"/>
        <w:shd w:val="clear" w:color="auto" w:fill="FFFFFF"/>
        <w:spacing w:before="0"/>
        <w:ind w:firstLine="709"/>
        <w:jc w:val="both"/>
        <w:rPr>
          <w:b/>
          <w:bCs/>
          <w:color w:val="auto"/>
        </w:rPr>
      </w:pPr>
      <w:r w:rsidRPr="00CB41FA">
        <w:rPr>
          <w:b/>
          <w:bCs/>
          <w:color w:val="auto"/>
        </w:rPr>
        <w:t>Примерная тематика произведений</w:t>
      </w:r>
      <w:r w:rsidRPr="00CB41FA">
        <w:rPr>
          <w:color w:val="auto"/>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CB41FA" w:rsidRPr="00CB41FA" w:rsidRDefault="00CB41FA" w:rsidP="00CB41FA">
      <w:pPr>
        <w:pStyle w:val="western"/>
        <w:shd w:val="clear" w:color="auto" w:fill="FFFFFF"/>
        <w:spacing w:before="0"/>
        <w:ind w:firstLine="709"/>
        <w:jc w:val="both"/>
        <w:rPr>
          <w:b/>
          <w:bCs/>
          <w:color w:val="auto"/>
        </w:rPr>
      </w:pPr>
      <w:r w:rsidRPr="00CB41FA">
        <w:rPr>
          <w:b/>
          <w:bCs/>
          <w:color w:val="auto"/>
        </w:rPr>
        <w:t>Жанровое разнообразие</w:t>
      </w:r>
      <w:r w:rsidRPr="00CB41FA">
        <w:rPr>
          <w:color w:val="auto"/>
        </w:rPr>
        <w:t>: народные и авторские сказки, басни, былины, легенды, рассказы, рассказы-описания, стихотворения.</w:t>
      </w:r>
    </w:p>
    <w:p w:rsidR="00CB41FA" w:rsidRPr="00CB41FA" w:rsidRDefault="00CB41FA" w:rsidP="00CB41FA">
      <w:pPr>
        <w:pStyle w:val="western"/>
        <w:shd w:val="clear" w:color="auto" w:fill="FFFFFF"/>
        <w:spacing w:before="0"/>
        <w:ind w:firstLine="709"/>
        <w:jc w:val="both"/>
        <w:rPr>
          <w:color w:val="auto"/>
        </w:rPr>
      </w:pPr>
      <w:r w:rsidRPr="00CB41FA">
        <w:rPr>
          <w:b/>
          <w:bCs/>
          <w:color w:val="auto"/>
        </w:rPr>
        <w:lastRenderedPageBreak/>
        <w:t>Ориентировка в литературоведческих понятиях</w:t>
      </w:r>
      <w:r w:rsidRPr="00CB41FA">
        <w:rPr>
          <w:color w:val="auto"/>
        </w:rPr>
        <w:t xml:space="preserve">: </w:t>
      </w:r>
    </w:p>
    <w:p w:rsidR="00CB41FA" w:rsidRPr="00CB41FA" w:rsidRDefault="00CB41FA" w:rsidP="00CB41FA">
      <w:pPr>
        <w:pStyle w:val="western"/>
        <w:numPr>
          <w:ilvl w:val="0"/>
          <w:numId w:val="9"/>
        </w:numPr>
        <w:shd w:val="clear" w:color="auto" w:fill="FFFFFF"/>
        <w:spacing w:before="0"/>
        <w:ind w:left="0" w:firstLine="709"/>
        <w:jc w:val="both"/>
        <w:rPr>
          <w:color w:val="auto"/>
        </w:rPr>
      </w:pPr>
      <w:r w:rsidRPr="00CB41FA">
        <w:rPr>
          <w:color w:val="auto"/>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CB41FA" w:rsidRPr="00CB41FA" w:rsidRDefault="00CB41FA" w:rsidP="00CB41FA">
      <w:pPr>
        <w:pStyle w:val="western"/>
        <w:numPr>
          <w:ilvl w:val="0"/>
          <w:numId w:val="9"/>
        </w:numPr>
        <w:shd w:val="clear" w:color="auto" w:fill="FFFFFF"/>
        <w:spacing w:before="0"/>
        <w:ind w:left="0" w:firstLine="709"/>
        <w:jc w:val="both"/>
        <w:rPr>
          <w:color w:val="auto"/>
        </w:rPr>
      </w:pPr>
      <w:r w:rsidRPr="00CB41FA">
        <w:rPr>
          <w:color w:val="auto"/>
        </w:rPr>
        <w:t>присказка, зачин, диалог, произведение.</w:t>
      </w:r>
    </w:p>
    <w:p w:rsidR="00CB41FA" w:rsidRPr="00CB41FA" w:rsidRDefault="00CB41FA" w:rsidP="00CB41FA">
      <w:pPr>
        <w:pStyle w:val="western"/>
        <w:numPr>
          <w:ilvl w:val="0"/>
          <w:numId w:val="9"/>
        </w:numPr>
        <w:shd w:val="clear" w:color="auto" w:fill="FFFFFF"/>
        <w:spacing w:before="0"/>
        <w:ind w:left="0" w:firstLine="709"/>
        <w:jc w:val="both"/>
        <w:rPr>
          <w:color w:val="auto"/>
        </w:rPr>
      </w:pPr>
      <w:r w:rsidRPr="00CB41FA">
        <w:rPr>
          <w:color w:val="auto"/>
        </w:rPr>
        <w:t>герой (персонаж), гласный и второстепенный герой, портрет героя, пейзаж.</w:t>
      </w:r>
    </w:p>
    <w:p w:rsidR="00CB41FA" w:rsidRPr="00CB41FA" w:rsidRDefault="00CB41FA" w:rsidP="00CB41FA">
      <w:pPr>
        <w:pStyle w:val="western"/>
        <w:numPr>
          <w:ilvl w:val="0"/>
          <w:numId w:val="9"/>
        </w:numPr>
        <w:shd w:val="clear" w:color="auto" w:fill="FFFFFF"/>
        <w:spacing w:before="0"/>
        <w:ind w:left="0" w:firstLine="709"/>
        <w:jc w:val="both"/>
        <w:rPr>
          <w:color w:val="auto"/>
        </w:rPr>
      </w:pPr>
      <w:r w:rsidRPr="00CB41FA">
        <w:rPr>
          <w:color w:val="auto"/>
        </w:rPr>
        <w:t xml:space="preserve">стихотворение, рифма, строка, строфа.  </w:t>
      </w:r>
    </w:p>
    <w:p w:rsidR="00CB41FA" w:rsidRPr="00CB41FA" w:rsidRDefault="00CB41FA" w:rsidP="00CB41FA">
      <w:pPr>
        <w:pStyle w:val="western"/>
        <w:numPr>
          <w:ilvl w:val="0"/>
          <w:numId w:val="9"/>
        </w:numPr>
        <w:shd w:val="clear" w:color="auto" w:fill="FFFFFF"/>
        <w:spacing w:before="0"/>
        <w:ind w:left="0" w:firstLine="709"/>
        <w:jc w:val="both"/>
        <w:rPr>
          <w:color w:val="auto"/>
        </w:rPr>
      </w:pPr>
      <w:r w:rsidRPr="00CB41FA">
        <w:rPr>
          <w:color w:val="auto"/>
        </w:rPr>
        <w:t xml:space="preserve">средства выразительности (логическая пауза, темп, ритм). </w:t>
      </w:r>
    </w:p>
    <w:p w:rsidR="00CB41FA" w:rsidRPr="00CB41FA" w:rsidRDefault="00CB41FA" w:rsidP="00CB41FA">
      <w:pPr>
        <w:pStyle w:val="western"/>
        <w:numPr>
          <w:ilvl w:val="0"/>
          <w:numId w:val="9"/>
        </w:numPr>
        <w:shd w:val="clear" w:color="auto" w:fill="FFFFFF"/>
        <w:spacing w:before="0"/>
        <w:ind w:left="0" w:firstLine="709"/>
        <w:jc w:val="both"/>
        <w:rPr>
          <w:b/>
          <w:bCs/>
          <w:color w:val="auto"/>
        </w:rPr>
      </w:pPr>
      <w:r w:rsidRPr="00CB41FA">
        <w:rPr>
          <w:color w:val="auto"/>
        </w:rPr>
        <w:t>элементы книги: переплёт, обложка, форзац, титульный лист, оглавление, предисловие, послесловие.</w:t>
      </w:r>
    </w:p>
    <w:p w:rsidR="00CB41FA" w:rsidRPr="00CB41FA" w:rsidRDefault="00CB41FA" w:rsidP="00CB41FA">
      <w:pPr>
        <w:pStyle w:val="western"/>
        <w:shd w:val="clear" w:color="auto" w:fill="FFFFFF"/>
        <w:spacing w:before="0"/>
        <w:ind w:firstLine="709"/>
        <w:jc w:val="both"/>
        <w:rPr>
          <w:b/>
          <w:bCs/>
          <w:color w:val="auto"/>
        </w:rPr>
      </w:pPr>
      <w:r w:rsidRPr="00CB41FA">
        <w:rPr>
          <w:b/>
          <w:bCs/>
          <w:color w:val="auto"/>
        </w:rPr>
        <w:t>Навык чтения:</w:t>
      </w:r>
      <w:r w:rsidRPr="00CB41FA">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CB41FA" w:rsidRPr="00CB41FA" w:rsidRDefault="00CB41FA" w:rsidP="00CB41FA">
      <w:pPr>
        <w:pStyle w:val="western"/>
        <w:shd w:val="clear" w:color="auto" w:fill="FFFFFF"/>
        <w:spacing w:before="0"/>
        <w:ind w:firstLine="709"/>
        <w:jc w:val="both"/>
        <w:rPr>
          <w:b/>
          <w:bCs/>
          <w:color w:val="auto"/>
        </w:rPr>
      </w:pPr>
      <w:r w:rsidRPr="00CB41FA">
        <w:rPr>
          <w:b/>
          <w:bCs/>
          <w:color w:val="auto"/>
        </w:rPr>
        <w:t>Работа с текстом.</w:t>
      </w:r>
      <w:r w:rsidRPr="00CB41FA">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CB41FA">
        <w:rPr>
          <w:color w:val="auto"/>
        </w:rPr>
        <w:t>озаглавливание</w:t>
      </w:r>
      <w:proofErr w:type="spellEnd"/>
      <w:r w:rsidRPr="00CB41FA">
        <w:rPr>
          <w:color w:val="auto"/>
        </w:rPr>
        <w:t xml:space="preserve">, составление плана. Выборочный, краткий и подробный пересказ произведения или его части по плану. </w:t>
      </w:r>
    </w:p>
    <w:p w:rsidR="00CB41FA" w:rsidRPr="00CB41FA" w:rsidRDefault="00CB41FA" w:rsidP="00CB41FA">
      <w:pPr>
        <w:pStyle w:val="western"/>
        <w:shd w:val="clear" w:color="auto" w:fill="FFFFFF"/>
        <w:spacing w:before="0" w:after="120"/>
        <w:ind w:firstLine="709"/>
        <w:jc w:val="both"/>
        <w:rPr>
          <w:b/>
          <w:color w:val="auto"/>
        </w:rPr>
      </w:pPr>
      <w:r w:rsidRPr="00CB41FA">
        <w:rPr>
          <w:b/>
          <w:bCs/>
          <w:color w:val="auto"/>
        </w:rPr>
        <w:t>Внеклассное чтение</w:t>
      </w:r>
      <w:r w:rsidRPr="00CB41FA">
        <w:rPr>
          <w:color w:val="auto"/>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CB41FA" w:rsidRPr="00CB41FA" w:rsidRDefault="00CB41FA" w:rsidP="00CB41FA">
      <w:pPr>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b/>
          <w:sz w:val="24"/>
          <w:szCs w:val="24"/>
        </w:rPr>
        <w:t>МАТЕМАТИКА</w:t>
      </w:r>
    </w:p>
    <w:p w:rsidR="00CB41FA" w:rsidRPr="00CB41FA" w:rsidRDefault="00CB41FA" w:rsidP="00CB41FA">
      <w:pPr>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Пояснительная записка</w:t>
      </w:r>
    </w:p>
    <w:p w:rsidR="00CB41FA" w:rsidRPr="00CB41FA" w:rsidRDefault="00CB41FA" w:rsidP="00CB41FA">
      <w:pPr>
        <w:spacing w:before="120"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Курс математики в старших классах является логическим продолжением изучения этого предмета </w:t>
      </w:r>
      <w:proofErr w:type="gramStart"/>
      <w:r w:rsidRPr="00CB41FA">
        <w:rPr>
          <w:rFonts w:ascii="Times New Roman" w:hAnsi="Times New Roman" w:cs="Times New Roman"/>
          <w:sz w:val="24"/>
          <w:szCs w:val="24"/>
        </w:rPr>
        <w:t xml:space="preserve">в </w:t>
      </w:r>
      <w:r w:rsidR="00080452">
        <w:rPr>
          <w:rFonts w:ascii="Times New Roman" w:hAnsi="Times New Roman" w:cs="Times New Roman"/>
          <w:sz w:val="24"/>
          <w:szCs w:val="24"/>
        </w:rPr>
        <w:t xml:space="preserve"> </w:t>
      </w:r>
      <w:r w:rsidRPr="00CB41FA">
        <w:rPr>
          <w:rFonts w:ascii="Times New Roman" w:hAnsi="Times New Roman" w:cs="Times New Roman"/>
          <w:sz w:val="24"/>
          <w:szCs w:val="24"/>
          <w:lang w:val="en-US"/>
        </w:rPr>
        <w:t>I</w:t>
      </w:r>
      <w:proofErr w:type="gramEnd"/>
      <w:r w:rsidRPr="00CB41FA">
        <w:rPr>
          <w:rFonts w:ascii="Times New Roman" w:hAnsi="Times New Roman" w:cs="Times New Roman"/>
          <w:sz w:val="24"/>
          <w:szCs w:val="24"/>
        </w:rPr>
        <w:t>-</w:t>
      </w:r>
      <w:r w:rsidRPr="00CB41FA">
        <w:rPr>
          <w:rFonts w:ascii="Times New Roman" w:hAnsi="Times New Roman" w:cs="Times New Roman"/>
          <w:sz w:val="24"/>
          <w:szCs w:val="24"/>
          <w:lang w:val="en-US"/>
        </w:rPr>
        <w:t>IV</w:t>
      </w:r>
      <w:r w:rsidRPr="00CB41FA">
        <w:rPr>
          <w:rFonts w:ascii="Times New Roman" w:hAnsi="Times New Roman" w:cs="Times New Roman"/>
          <w:sz w:val="24"/>
          <w:szCs w:val="24"/>
        </w:rPr>
        <w:t xml:space="preserve"> классах. Распределение учебного материала, так </w:t>
      </w:r>
      <w:proofErr w:type="gramStart"/>
      <w:r w:rsidRPr="00CB41FA">
        <w:rPr>
          <w:rFonts w:ascii="Times New Roman" w:hAnsi="Times New Roman" w:cs="Times New Roman"/>
          <w:sz w:val="24"/>
          <w:szCs w:val="24"/>
        </w:rPr>
        <w:t>же</w:t>
      </w:r>
      <w:proofErr w:type="gramEnd"/>
      <w:r w:rsidRPr="00CB41FA">
        <w:rPr>
          <w:rFonts w:ascii="Times New Roman" w:hAnsi="Times New Roman" w:cs="Times New Roman"/>
          <w:sz w:val="24"/>
          <w:szCs w:val="24"/>
        </w:rPr>
        <w:t xml:space="preserve"> как и на предыдущем этапе, осуществляются </w:t>
      </w:r>
      <w:proofErr w:type="spellStart"/>
      <w:r w:rsidRPr="00CB41FA">
        <w:rPr>
          <w:rFonts w:ascii="Times New Roman" w:hAnsi="Times New Roman" w:cs="Times New Roman"/>
          <w:sz w:val="24"/>
          <w:szCs w:val="24"/>
        </w:rPr>
        <w:t>концентрически</w:t>
      </w:r>
      <w:proofErr w:type="spellEnd"/>
      <w:r w:rsidRPr="00CB41FA">
        <w:rPr>
          <w:rFonts w:ascii="Times New Roman" w:hAnsi="Times New Roman" w:cs="Times New Roman"/>
          <w:sz w:val="24"/>
          <w:szCs w:val="24"/>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В процессе обучения математике в </w:t>
      </w:r>
      <w:r w:rsidRPr="00CB41FA">
        <w:rPr>
          <w:rFonts w:ascii="Times New Roman" w:hAnsi="Times New Roman" w:cs="Times New Roman"/>
          <w:sz w:val="24"/>
          <w:szCs w:val="24"/>
          <w:lang w:val="en-US"/>
        </w:rPr>
        <w:t>V</w:t>
      </w:r>
      <w:r w:rsidRPr="00CB41FA">
        <w:rPr>
          <w:rFonts w:ascii="Times New Roman" w:hAnsi="Times New Roman" w:cs="Times New Roman"/>
          <w:sz w:val="24"/>
          <w:szCs w:val="24"/>
        </w:rPr>
        <w:t>-</w:t>
      </w:r>
      <w:r w:rsidRPr="00CB41FA">
        <w:rPr>
          <w:rFonts w:ascii="Times New Roman" w:hAnsi="Times New Roman" w:cs="Times New Roman"/>
          <w:sz w:val="24"/>
          <w:szCs w:val="24"/>
          <w:lang w:val="en-US"/>
        </w:rPr>
        <w:t>IX</w:t>
      </w:r>
      <w:r w:rsidRPr="00CB41FA">
        <w:rPr>
          <w:rFonts w:ascii="Times New Roman" w:hAnsi="Times New Roman" w:cs="Times New Roman"/>
          <w:sz w:val="24"/>
          <w:szCs w:val="24"/>
        </w:rPr>
        <w:t xml:space="preserve"> классах решаются следующие задачи: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Коррекция недостатков познавательной деятельности и повышение уровня общего развития;</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 Воспитание положительных качеств и свойств личности.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Нумерация.</w:t>
      </w:r>
      <w:r w:rsidRPr="00CB41FA">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Сравнение и упорядочение многозначных чисел.</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 xml:space="preserve">Единицы измерения и их соотношения. </w:t>
      </w:r>
      <w:r w:rsidRPr="00CB41FA">
        <w:rPr>
          <w:rFonts w:ascii="Times New Roman" w:hAnsi="Times New Roman" w:cs="Times New Roman"/>
          <w:sz w:val="24"/>
          <w:szCs w:val="24"/>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w:t>
      </w:r>
      <w:proofErr w:type="spellStart"/>
      <w:r w:rsidRPr="00CB41FA">
        <w:rPr>
          <w:rFonts w:ascii="Times New Roman" w:hAnsi="Times New Roman" w:cs="Times New Roman"/>
          <w:sz w:val="24"/>
          <w:szCs w:val="24"/>
        </w:rPr>
        <w:t>дм</w:t>
      </w:r>
      <w:proofErr w:type="spellEnd"/>
      <w:r w:rsidRPr="00CB41FA">
        <w:rPr>
          <w:rFonts w:ascii="Times New Roman" w:hAnsi="Times New Roman" w:cs="Times New Roman"/>
          <w:sz w:val="24"/>
          <w:szCs w:val="24"/>
        </w:rPr>
        <w:t xml:space="preserve">),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proofErr w:type="spellStart"/>
      <w:r w:rsidRPr="00CB41FA">
        <w:rPr>
          <w:rFonts w:ascii="Times New Roman" w:hAnsi="Times New Roman" w:cs="Times New Roman"/>
          <w:sz w:val="24"/>
          <w:szCs w:val="24"/>
        </w:rPr>
        <w:t>сут</w:t>
      </w:r>
      <w:proofErr w:type="spellEnd"/>
      <w:r w:rsidRPr="00CB41FA">
        <w:rPr>
          <w:rFonts w:ascii="Times New Roman" w:hAnsi="Times New Roman" w:cs="Times New Roman"/>
          <w:sz w:val="24"/>
          <w:szCs w:val="24"/>
        </w:rPr>
        <w:t xml:space="preserve">.), неделя (1нед.), месяц (1 мес.), год (1 год), век (1 в.).Единицы измерения площади: квадратный миллиметр (1 кв. мм), квадратный сантиметр (1 кв. см), квадратный дециметр (1 кв. </w:t>
      </w:r>
      <w:proofErr w:type="spellStart"/>
      <w:r w:rsidRPr="00CB41FA">
        <w:rPr>
          <w:rFonts w:ascii="Times New Roman" w:hAnsi="Times New Roman" w:cs="Times New Roman"/>
          <w:sz w:val="24"/>
          <w:szCs w:val="24"/>
        </w:rPr>
        <w:t>дм</w:t>
      </w:r>
      <w:proofErr w:type="spellEnd"/>
      <w:r w:rsidRPr="00CB41FA">
        <w:rPr>
          <w:rFonts w:ascii="Times New Roman" w:hAnsi="Times New Roman" w:cs="Times New Roman"/>
          <w:sz w:val="24"/>
          <w:szCs w:val="24"/>
        </w:rPr>
        <w:t>),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w:t>
      </w:r>
      <w:proofErr w:type="spellStart"/>
      <w:r w:rsidRPr="00CB41FA">
        <w:rPr>
          <w:rFonts w:ascii="Times New Roman" w:hAnsi="Times New Roman" w:cs="Times New Roman"/>
          <w:sz w:val="24"/>
          <w:szCs w:val="24"/>
        </w:rPr>
        <w:t>дм</w:t>
      </w:r>
      <w:proofErr w:type="spellEnd"/>
      <w:r w:rsidRPr="00CB41FA">
        <w:rPr>
          <w:rFonts w:ascii="Times New Roman" w:hAnsi="Times New Roman" w:cs="Times New Roman"/>
          <w:sz w:val="24"/>
          <w:szCs w:val="24"/>
        </w:rPr>
        <w:t>), кубический метр (1 куб. м), кубический километр (1 куб. км).</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lastRenderedPageBreak/>
        <w:t>Соотношения между единицами измерения однородных величин. Сравнение и упорядочение однородных величин.</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Преобразования чисел, полученных при измерении стоимости, длины, массы.</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Запись чисел, полученных при измерении длины, стоимости, массы, в виде</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десятичной дроби и обратное преобразование.</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Арифметические действия.</w:t>
      </w:r>
      <w:r w:rsidRPr="00CB41FA">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Нахождение неизвестного компонента сложения и вычитания.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Использование микрокалькулятора для всех видов вычислений в пре</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делах 1 000 000 с целыми числами и числами, полученными при измерении, с проверкой результата повторным вычислением на микрокалькуляторе.</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Дроби.</w:t>
      </w:r>
      <w:r w:rsidRPr="00CB41FA">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Смешанное число. Получение, чтение, запись, сравнение смешанных чисел.</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Сравнение дробей с разными числителями и знаменателями.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Сложение и вычитание обыкновенных дробей с одинаковыми знаменателями.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Нахождение одной или нескольких частей числа.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Десятичная дробь. Чтение, запись десятичных дробей.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Выражение десятичных дробей в более крупных (мелких), одинаковых долях.</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Сравнение десятичных дробей.</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Сложение и вычитание десятичных дробей (все случаи).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Нахождение десятичной дроби от числа.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 xml:space="preserve">Понятие процента. Нахождение одного процента от числа. Нахождение нескольких процентов от числа.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lastRenderedPageBreak/>
        <w:t>Арифметические задачи.</w:t>
      </w:r>
      <w:r w:rsidRPr="00CB41FA">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Планирование хода решения задачи. </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Арифметические задачи, связанные с программой профильного труда.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Геометрический материал.</w:t>
      </w:r>
      <w:r w:rsidRPr="00CB41FA">
        <w:rPr>
          <w:rFonts w:ascii="Times New Roman" w:hAnsi="Times New Roman" w:cs="Times New Roman"/>
          <w:sz w:val="24"/>
          <w:szCs w:val="24"/>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Периметр. Вычисление периметра треугольника, прямоугольника, квадрата.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Геометрические формы в окружающем мире.</w:t>
      </w:r>
    </w:p>
    <w:p w:rsidR="00CB41FA" w:rsidRPr="00CB41FA" w:rsidRDefault="00CB41FA" w:rsidP="00CB41FA">
      <w:pPr>
        <w:spacing w:after="0" w:line="240" w:lineRule="auto"/>
        <w:jc w:val="center"/>
        <w:rPr>
          <w:rFonts w:ascii="Times New Roman" w:hAnsi="Times New Roman" w:cs="Times New Roman"/>
          <w:b/>
          <w:sz w:val="24"/>
          <w:szCs w:val="24"/>
        </w:rPr>
      </w:pPr>
      <w:r w:rsidRPr="00CB41FA">
        <w:rPr>
          <w:rFonts w:ascii="Times New Roman" w:hAnsi="Times New Roman" w:cs="Times New Roman"/>
          <w:b/>
          <w:sz w:val="24"/>
          <w:szCs w:val="24"/>
        </w:rPr>
        <w:t>ИНФОРМАТИКА (VII-IX классы)</w:t>
      </w:r>
    </w:p>
    <w:p w:rsidR="00CB41FA" w:rsidRPr="00CB41FA" w:rsidRDefault="00CB41FA" w:rsidP="00CB41FA">
      <w:pPr>
        <w:spacing w:after="0" w:line="240" w:lineRule="auto"/>
        <w:jc w:val="center"/>
        <w:rPr>
          <w:sz w:val="24"/>
          <w:szCs w:val="24"/>
        </w:rPr>
      </w:pPr>
      <w:r w:rsidRPr="00CB41FA">
        <w:rPr>
          <w:rFonts w:ascii="Times New Roman" w:hAnsi="Times New Roman" w:cs="Times New Roman"/>
          <w:b/>
          <w:sz w:val="24"/>
          <w:szCs w:val="24"/>
        </w:rPr>
        <w:t>Пояснительная записка</w:t>
      </w:r>
    </w:p>
    <w:p w:rsidR="00CB41FA" w:rsidRPr="00CB41FA" w:rsidRDefault="00CB41FA" w:rsidP="00CB41FA">
      <w:pPr>
        <w:pStyle w:val="aff6"/>
        <w:spacing w:line="240" w:lineRule="auto"/>
        <w:rPr>
          <w:i/>
          <w:sz w:val="24"/>
          <w:szCs w:val="24"/>
        </w:rPr>
      </w:pPr>
      <w:r w:rsidRPr="00CB41FA">
        <w:rPr>
          <w:caps w:val="0"/>
          <w:sz w:val="24"/>
          <w:szCs w:val="24"/>
        </w:rPr>
        <w:t>В результате изучения курса информатики</w:t>
      </w:r>
      <w:r w:rsidRPr="00CB41FA">
        <w:rPr>
          <w:sz w:val="24"/>
          <w:szCs w:val="24"/>
        </w:rPr>
        <w:t xml:space="preserve"> </w:t>
      </w:r>
      <w:r w:rsidRPr="00CB41FA">
        <w:rPr>
          <w:caps w:val="0"/>
          <w:sz w:val="24"/>
          <w:szCs w:val="24"/>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CB41FA">
        <w:rPr>
          <w:sz w:val="24"/>
          <w:szCs w:val="24"/>
        </w:rPr>
        <w:t xml:space="preserve">, </w:t>
      </w:r>
      <w:r w:rsidRPr="00CB41FA">
        <w:rPr>
          <w:caps w:val="0"/>
          <w:sz w:val="24"/>
          <w:szCs w:val="24"/>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Практика работы на компьютере</w:t>
      </w:r>
      <w:r w:rsidRPr="00CB41FA">
        <w:rPr>
          <w:rFonts w:ascii="Times New Roman" w:hAnsi="Times New Roman" w:cs="Times New Roman"/>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CB41FA">
        <w:rPr>
          <w:rStyle w:val="12"/>
          <w:rFonts w:cs="Times New Roman"/>
          <w:sz w:val="24"/>
          <w:szCs w:val="24"/>
        </w:rPr>
        <w:t xml:space="preserve"> </w:t>
      </w:r>
      <w:r w:rsidRPr="00CB41FA">
        <w:rPr>
          <w:rStyle w:val="12"/>
          <w:rFonts w:cs="Times New Roman"/>
          <w:i w:val="0"/>
          <w:caps w:val="0"/>
          <w:sz w:val="24"/>
          <w:szCs w:val="24"/>
        </w:rPr>
        <w:t xml:space="preserve">элементарное представление о правилах </w:t>
      </w:r>
      <w:r w:rsidRPr="00CB41FA">
        <w:rPr>
          <w:rStyle w:val="12"/>
          <w:rFonts w:cs="Times New Roman"/>
          <w:i w:val="0"/>
          <w:caps w:val="0"/>
          <w:sz w:val="24"/>
          <w:szCs w:val="24"/>
        </w:rPr>
        <w:lastRenderedPageBreak/>
        <w:t>клавиатурного письма</w:t>
      </w:r>
      <w:r w:rsidRPr="00CB41FA">
        <w:rPr>
          <w:rStyle w:val="12"/>
          <w:rFonts w:cs="Times New Roman"/>
          <w:sz w:val="24"/>
          <w:szCs w:val="24"/>
        </w:rPr>
        <w:t>,</w:t>
      </w:r>
      <w:r w:rsidRPr="00CB41FA">
        <w:rPr>
          <w:rFonts w:ascii="Times New Roman" w:hAnsi="Times New Roman" w:cs="Times New Roman"/>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Работа с простыми информационными объектами</w:t>
      </w:r>
      <w:r w:rsidRPr="00CB41FA">
        <w:rPr>
          <w:rFonts w:ascii="Times New Roman" w:hAnsi="Times New Roman" w:cs="Times New Roman"/>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CB41FA">
        <w:rPr>
          <w:rStyle w:val="12"/>
          <w:rFonts w:cs="Times New Roman"/>
          <w:sz w:val="24"/>
          <w:szCs w:val="24"/>
        </w:rPr>
        <w:t xml:space="preserve"> </w:t>
      </w:r>
      <w:r w:rsidRPr="00CB41FA">
        <w:rPr>
          <w:rStyle w:val="12"/>
          <w:rFonts w:cs="Times New Roman"/>
          <w:i w:val="0"/>
          <w:caps w:val="0"/>
          <w:sz w:val="24"/>
          <w:szCs w:val="24"/>
        </w:rPr>
        <w:t xml:space="preserve">Работа с рисунками в графическом редакторе, программах </w:t>
      </w:r>
      <w:r w:rsidRPr="00CB41FA">
        <w:rPr>
          <w:rStyle w:val="12"/>
          <w:rFonts w:cs="Times New Roman"/>
          <w:i w:val="0"/>
          <w:sz w:val="24"/>
          <w:szCs w:val="24"/>
          <w:lang w:val="en-US"/>
        </w:rPr>
        <w:t>Word</w:t>
      </w:r>
      <w:r w:rsidRPr="00CB41FA">
        <w:rPr>
          <w:rStyle w:val="12"/>
          <w:rFonts w:cs="Times New Roman"/>
          <w:i w:val="0"/>
          <w:sz w:val="24"/>
          <w:szCs w:val="24"/>
        </w:rPr>
        <w:t xml:space="preserve"> </w:t>
      </w:r>
      <w:proofErr w:type="gramStart"/>
      <w:r w:rsidRPr="00CB41FA">
        <w:rPr>
          <w:rStyle w:val="12"/>
          <w:rFonts w:cs="Times New Roman"/>
          <w:i w:val="0"/>
          <w:sz w:val="24"/>
          <w:szCs w:val="24"/>
        </w:rPr>
        <w:t>и</w:t>
      </w:r>
      <w:proofErr w:type="gramEnd"/>
      <w:r w:rsidRPr="00CB41FA">
        <w:rPr>
          <w:rStyle w:val="12"/>
          <w:rFonts w:cs="Times New Roman"/>
          <w:i w:val="0"/>
          <w:sz w:val="24"/>
          <w:szCs w:val="24"/>
        </w:rPr>
        <w:t xml:space="preserve"> </w:t>
      </w:r>
      <w:r w:rsidRPr="00CB41FA">
        <w:rPr>
          <w:rStyle w:val="12"/>
          <w:rFonts w:cs="Times New Roman"/>
          <w:i w:val="0"/>
          <w:sz w:val="24"/>
          <w:szCs w:val="24"/>
          <w:lang w:val="en-US"/>
        </w:rPr>
        <w:t>Power</w:t>
      </w:r>
      <w:r w:rsidRPr="00CB41FA">
        <w:rPr>
          <w:rStyle w:val="12"/>
          <w:rFonts w:cs="Times New Roman"/>
          <w:i w:val="0"/>
          <w:sz w:val="24"/>
          <w:szCs w:val="24"/>
        </w:rPr>
        <w:t xml:space="preserve"> </w:t>
      </w:r>
      <w:r w:rsidRPr="00CB41FA">
        <w:rPr>
          <w:rStyle w:val="12"/>
          <w:rFonts w:cs="Times New Roman"/>
          <w:i w:val="0"/>
          <w:sz w:val="24"/>
          <w:szCs w:val="24"/>
          <w:lang w:val="en-US"/>
        </w:rPr>
        <w:t>Point</w:t>
      </w:r>
      <w:r w:rsidRPr="00CB41FA">
        <w:rPr>
          <w:rStyle w:val="12"/>
          <w:rFonts w:cs="Times New Roman"/>
          <w:i w:val="0"/>
          <w:sz w:val="24"/>
          <w:szCs w:val="24"/>
        </w:rPr>
        <w:t>.</w:t>
      </w:r>
      <w:r w:rsidRPr="00CB41FA">
        <w:rPr>
          <w:sz w:val="24"/>
          <w:szCs w:val="24"/>
        </w:rPr>
        <w:t xml:space="preserve"> </w:t>
      </w:r>
      <w:r w:rsidRPr="00CB41FA">
        <w:rPr>
          <w:rFonts w:ascii="Times New Roman" w:hAnsi="Times New Roman" w:cs="Times New Roman"/>
          <w:sz w:val="24"/>
          <w:szCs w:val="24"/>
        </w:rPr>
        <w:t>Организация системы файлов и папок для хранения собственной информации в компьютере, именование файлов и папок.</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i/>
          <w:sz w:val="24"/>
          <w:szCs w:val="24"/>
        </w:rPr>
        <w:t>Работа с цифровыми образовательными ресурсами</w:t>
      </w:r>
      <w:r w:rsidRPr="00CB41FA">
        <w:rPr>
          <w:rFonts w:ascii="Times New Roman" w:hAnsi="Times New Roman" w:cs="Times New Roman"/>
          <w:sz w:val="24"/>
          <w:szCs w:val="24"/>
        </w:rPr>
        <w:t>, готовыми материалами на электронных носителях.</w:t>
      </w:r>
    </w:p>
    <w:p w:rsidR="00CB41FA" w:rsidRPr="00CB41FA" w:rsidRDefault="00CB41FA" w:rsidP="00CB41FA">
      <w:pPr>
        <w:shd w:val="clear" w:color="auto" w:fill="FFFFFF"/>
        <w:spacing w:before="120" w:after="0" w:line="240" w:lineRule="auto"/>
        <w:ind w:firstLine="709"/>
        <w:jc w:val="center"/>
        <w:rPr>
          <w:rFonts w:ascii="Times New Roman" w:hAnsi="Times New Roman" w:cs="Times New Roman"/>
          <w:b/>
          <w:bCs/>
          <w:sz w:val="24"/>
          <w:szCs w:val="24"/>
        </w:rPr>
      </w:pPr>
      <w:r w:rsidRPr="00CB41FA">
        <w:rPr>
          <w:rFonts w:ascii="Times New Roman" w:hAnsi="Times New Roman" w:cs="Times New Roman"/>
          <w:b/>
          <w:bCs/>
          <w:sz w:val="24"/>
          <w:szCs w:val="24"/>
        </w:rPr>
        <w:t>ПРИРОДОВЕДЕНИЕ (</w:t>
      </w:r>
      <w:r w:rsidRPr="00CB41FA">
        <w:rPr>
          <w:rFonts w:ascii="Times New Roman" w:hAnsi="Times New Roman" w:cs="Times New Roman"/>
          <w:b/>
          <w:bCs/>
          <w:sz w:val="24"/>
          <w:szCs w:val="24"/>
          <w:lang w:val="en-US"/>
        </w:rPr>
        <w:t>V</w:t>
      </w:r>
      <w:r w:rsidRPr="00CB41FA">
        <w:rPr>
          <w:rFonts w:ascii="Times New Roman" w:hAnsi="Times New Roman" w:cs="Times New Roman"/>
          <w:b/>
          <w:bCs/>
          <w:sz w:val="24"/>
          <w:szCs w:val="24"/>
        </w:rPr>
        <w:t>-</w:t>
      </w:r>
      <w:r w:rsidRPr="00CB41FA">
        <w:rPr>
          <w:rFonts w:ascii="Times New Roman" w:hAnsi="Times New Roman" w:cs="Times New Roman"/>
          <w:b/>
          <w:bCs/>
          <w:sz w:val="24"/>
          <w:szCs w:val="24"/>
          <w:lang w:val="en-US"/>
        </w:rPr>
        <w:t>VI</w:t>
      </w:r>
      <w:r w:rsidRPr="00CB41FA">
        <w:rPr>
          <w:rFonts w:ascii="Times New Roman" w:hAnsi="Times New Roman" w:cs="Times New Roman"/>
          <w:b/>
          <w:bCs/>
          <w:sz w:val="24"/>
          <w:szCs w:val="24"/>
        </w:rPr>
        <w:t xml:space="preserve"> классы)</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sz w:val="24"/>
          <w:szCs w:val="24"/>
        </w:rPr>
        <w:t>Пояснительная записка</w:t>
      </w:r>
    </w:p>
    <w:p w:rsidR="00CB41FA" w:rsidRPr="00CB41FA" w:rsidRDefault="00CB41FA" w:rsidP="00CB41FA">
      <w:pPr>
        <w:shd w:val="clear" w:color="auto" w:fill="FFFFFF"/>
        <w:spacing w:before="120"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CB41FA">
        <w:rPr>
          <w:rFonts w:ascii="Times New Roman" w:hAnsi="Times New Roman" w:cs="Times New Roman"/>
          <w:sz w:val="24"/>
          <w:szCs w:val="24"/>
        </w:rPr>
        <w:softHyphen/>
        <w:t>нию систематических биологических и географических знаний.</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Основными задачами курса «Природоведение» являются:</w:t>
      </w:r>
    </w:p>
    <w:p w:rsidR="00CB41FA" w:rsidRPr="00CB41FA" w:rsidRDefault="00CB41FA" w:rsidP="00CB41FA">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B41FA">
        <w:rPr>
          <w:rFonts w:ascii="Times New Roman" w:hAnsi="Times New Roman" w:cs="Times New Roman"/>
          <w:sz w:val="24"/>
          <w:szCs w:val="24"/>
        </w:rPr>
        <w:t>― </w:t>
      </w:r>
      <w:proofErr w:type="gramStart"/>
      <w:r w:rsidRPr="00CB41FA">
        <w:rPr>
          <w:rFonts w:ascii="Times New Roman" w:hAnsi="Times New Roman" w:cs="Times New Roman"/>
          <w:sz w:val="24"/>
          <w:szCs w:val="24"/>
        </w:rPr>
        <w:t>формирование  элементарных</w:t>
      </w:r>
      <w:proofErr w:type="gramEnd"/>
      <w:r w:rsidRPr="00CB41FA">
        <w:rPr>
          <w:rFonts w:ascii="Times New Roman" w:hAnsi="Times New Roman" w:cs="Times New Roman"/>
          <w:sz w:val="24"/>
          <w:szCs w:val="24"/>
        </w:rPr>
        <w:t xml:space="preserve"> научных  знаний  о живой  и  неживой приро</w:t>
      </w:r>
      <w:r w:rsidRPr="00CB41FA">
        <w:rPr>
          <w:rFonts w:ascii="Times New Roman" w:hAnsi="Times New Roman" w:cs="Times New Roman"/>
          <w:sz w:val="24"/>
          <w:szCs w:val="24"/>
        </w:rPr>
        <w:softHyphen/>
        <w:t>де;</w:t>
      </w:r>
    </w:p>
    <w:p w:rsidR="00CB41FA" w:rsidRPr="00CB41FA" w:rsidRDefault="00CB41FA" w:rsidP="00CB41FA">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B41FA">
        <w:rPr>
          <w:rFonts w:ascii="Times New Roman" w:hAnsi="Times New Roman" w:cs="Times New Roman"/>
          <w:sz w:val="24"/>
          <w:szCs w:val="24"/>
        </w:rPr>
        <w:t>― демонстрация тесной взаимосвязи между живой и неживой при</w:t>
      </w:r>
      <w:r w:rsidRPr="00CB41FA">
        <w:rPr>
          <w:rFonts w:ascii="Times New Roman" w:hAnsi="Times New Roman" w:cs="Times New Roman"/>
          <w:sz w:val="24"/>
          <w:szCs w:val="24"/>
        </w:rPr>
        <w:softHyphen/>
        <w:t>родой;</w:t>
      </w:r>
    </w:p>
    <w:p w:rsidR="00CB41FA" w:rsidRPr="00CB41FA" w:rsidRDefault="00CB41FA" w:rsidP="00CB41FA">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B41FA">
        <w:rPr>
          <w:rFonts w:ascii="Times New Roman" w:hAnsi="Times New Roman" w:cs="Times New Roman"/>
          <w:sz w:val="24"/>
          <w:szCs w:val="24"/>
        </w:rPr>
        <w:t xml:space="preserve">― формирование специальных и </w:t>
      </w:r>
      <w:proofErr w:type="spellStart"/>
      <w:r w:rsidRPr="00CB41FA">
        <w:rPr>
          <w:rFonts w:ascii="Times New Roman" w:hAnsi="Times New Roman" w:cs="Times New Roman"/>
          <w:sz w:val="24"/>
          <w:szCs w:val="24"/>
        </w:rPr>
        <w:t>общеучебных</w:t>
      </w:r>
      <w:proofErr w:type="spellEnd"/>
      <w:r w:rsidRPr="00CB41FA">
        <w:rPr>
          <w:rFonts w:ascii="Times New Roman" w:hAnsi="Times New Roman" w:cs="Times New Roman"/>
          <w:sz w:val="24"/>
          <w:szCs w:val="24"/>
        </w:rPr>
        <w:t xml:space="preserve"> умений и навыков;</w:t>
      </w:r>
    </w:p>
    <w:p w:rsidR="00CB41FA" w:rsidRPr="00CB41FA" w:rsidRDefault="00CB41FA" w:rsidP="00CB41FA">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B41FA">
        <w:rPr>
          <w:rFonts w:ascii="Times New Roman" w:hAnsi="Times New Roman" w:cs="Times New Roman"/>
          <w:sz w:val="24"/>
          <w:szCs w:val="24"/>
        </w:rPr>
        <w:t xml:space="preserve">― воспитание бережного отношения к природе, ее ресурсам, знакомство с </w:t>
      </w:r>
      <w:proofErr w:type="gramStart"/>
      <w:r w:rsidRPr="00CB41FA">
        <w:rPr>
          <w:rFonts w:ascii="Times New Roman" w:hAnsi="Times New Roman" w:cs="Times New Roman"/>
          <w:sz w:val="24"/>
          <w:szCs w:val="24"/>
        </w:rPr>
        <w:t>основными  направлениями</w:t>
      </w:r>
      <w:proofErr w:type="gramEnd"/>
      <w:r w:rsidRPr="00CB41FA">
        <w:rPr>
          <w:rFonts w:ascii="Times New Roman" w:hAnsi="Times New Roman" w:cs="Times New Roman"/>
          <w:sz w:val="24"/>
          <w:szCs w:val="24"/>
        </w:rPr>
        <w:t xml:space="preserve">  природоохранительной  ра</w:t>
      </w:r>
      <w:r w:rsidRPr="00CB41FA">
        <w:rPr>
          <w:rFonts w:ascii="Times New Roman" w:hAnsi="Times New Roman" w:cs="Times New Roman"/>
          <w:sz w:val="24"/>
          <w:szCs w:val="24"/>
        </w:rPr>
        <w:softHyphen/>
        <w:t>боты;</w:t>
      </w:r>
    </w:p>
    <w:p w:rsidR="00CB41FA" w:rsidRPr="00CB41FA" w:rsidRDefault="00CB41FA" w:rsidP="00CB41FA">
      <w:pPr>
        <w:widowControl w:val="0"/>
        <w:shd w:val="clear" w:color="auto" w:fill="FFFFFF"/>
        <w:tabs>
          <w:tab w:val="left" w:pos="317"/>
        </w:tabs>
        <w:autoSpaceDE w:val="0"/>
        <w:spacing w:after="0" w:line="240" w:lineRule="auto"/>
        <w:ind w:firstLine="318"/>
        <w:jc w:val="both"/>
        <w:rPr>
          <w:rFonts w:ascii="Times New Roman" w:hAnsi="Times New Roman" w:cs="Times New Roman"/>
          <w:sz w:val="24"/>
          <w:szCs w:val="24"/>
        </w:rPr>
      </w:pPr>
      <w:r w:rsidRPr="00CB41FA">
        <w:rPr>
          <w:rFonts w:ascii="Times New Roman" w:hAnsi="Times New Roman" w:cs="Times New Roman"/>
          <w:sz w:val="24"/>
          <w:szCs w:val="24"/>
        </w:rPr>
        <w:t>― воспитание социально значимых качеств личности.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 процессе изучения природоведческого материала у учащих</w:t>
      </w:r>
      <w:r w:rsidRPr="00CB41FA">
        <w:rPr>
          <w:rFonts w:ascii="Times New Roman" w:hAnsi="Times New Roman" w:cs="Times New Roman"/>
          <w:sz w:val="24"/>
          <w:szCs w:val="24"/>
        </w:rPr>
        <w:softHyphen/>
        <w:t>ся развивается на</w:t>
      </w:r>
      <w:r w:rsidRPr="00CB41FA">
        <w:rPr>
          <w:rFonts w:ascii="Times New Roman" w:hAnsi="Times New Roman" w:cs="Times New Roman"/>
          <w:sz w:val="24"/>
          <w:szCs w:val="24"/>
        </w:rPr>
        <w:softHyphen/>
        <w:t>блю</w:t>
      </w:r>
      <w:r w:rsidRPr="00CB41FA">
        <w:rPr>
          <w:rFonts w:ascii="Times New Roman" w:hAnsi="Times New Roman" w:cs="Times New Roman"/>
          <w:sz w:val="24"/>
          <w:szCs w:val="24"/>
        </w:rPr>
        <w:softHyphen/>
        <w:t>да</w:t>
      </w:r>
      <w:r w:rsidRPr="00CB41FA">
        <w:rPr>
          <w:rFonts w:ascii="Times New Roman" w:hAnsi="Times New Roman" w:cs="Times New Roman"/>
          <w:sz w:val="24"/>
          <w:szCs w:val="24"/>
        </w:rPr>
        <w:softHyphen/>
        <w:t>тельность, память, воображение, речь и, главное, логическое мышление, умение ана</w:t>
      </w:r>
      <w:r w:rsidRPr="00CB41FA">
        <w:rPr>
          <w:rFonts w:ascii="Times New Roman" w:hAnsi="Times New Roman" w:cs="Times New Roman"/>
          <w:sz w:val="24"/>
          <w:szCs w:val="24"/>
        </w:rPr>
        <w:softHyphen/>
        <w:t>ли</w:t>
      </w:r>
      <w:r w:rsidRPr="00CB41FA">
        <w:rPr>
          <w:rFonts w:ascii="Times New Roman" w:hAnsi="Times New Roman" w:cs="Times New Roman"/>
          <w:sz w:val="24"/>
          <w:szCs w:val="24"/>
        </w:rPr>
        <w:softHyphen/>
        <w:t>зи</w:t>
      </w:r>
      <w:r w:rsidRPr="00CB41FA">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CB41FA">
        <w:rPr>
          <w:rFonts w:ascii="Times New Roman" w:hAnsi="Times New Roman" w:cs="Times New Roman"/>
          <w:sz w:val="24"/>
          <w:szCs w:val="24"/>
        </w:rPr>
        <w:softHyphen/>
        <w:t>ви</w:t>
      </w:r>
      <w:r w:rsidRPr="00CB41FA">
        <w:rPr>
          <w:rFonts w:ascii="Times New Roman" w:hAnsi="Times New Roman" w:cs="Times New Roman"/>
          <w:sz w:val="24"/>
          <w:szCs w:val="24"/>
        </w:rPr>
        <w:softHyphen/>
        <w:t>си</w:t>
      </w:r>
      <w:r w:rsidRPr="00CB41FA">
        <w:rPr>
          <w:rFonts w:ascii="Times New Roman" w:hAnsi="Times New Roman" w:cs="Times New Roman"/>
          <w:sz w:val="24"/>
          <w:szCs w:val="24"/>
        </w:rPr>
        <w:softHyphen/>
        <w:t>мости.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Первые природоведческие знания умственно отсталые дети по</w:t>
      </w:r>
      <w:r w:rsidRPr="00CB41FA">
        <w:rPr>
          <w:rFonts w:ascii="Times New Roman" w:hAnsi="Times New Roman" w:cs="Times New Roman"/>
          <w:sz w:val="24"/>
          <w:szCs w:val="24"/>
        </w:rPr>
        <w:softHyphen/>
        <w:t>лучают в дошкольном возрасте и в младших классах. При зна</w:t>
      </w:r>
      <w:r w:rsidRPr="00CB41FA">
        <w:rPr>
          <w:rFonts w:ascii="Times New Roman" w:hAnsi="Times New Roman" w:cs="Times New Roman"/>
          <w:sz w:val="24"/>
          <w:szCs w:val="24"/>
        </w:rPr>
        <w:softHyphen/>
        <w:t xml:space="preserve">комстве с окружающим миром у учеников специальной </w:t>
      </w:r>
      <w:proofErr w:type="gramStart"/>
      <w:r w:rsidRPr="00CB41FA">
        <w:rPr>
          <w:rFonts w:ascii="Times New Roman" w:hAnsi="Times New Roman" w:cs="Times New Roman"/>
          <w:sz w:val="24"/>
          <w:szCs w:val="24"/>
        </w:rPr>
        <w:t>коррекционной  школы</w:t>
      </w:r>
      <w:proofErr w:type="gramEnd"/>
      <w:r w:rsidRPr="00CB41FA">
        <w:rPr>
          <w:rFonts w:ascii="Times New Roman" w:hAnsi="Times New Roman" w:cs="Times New Roman"/>
          <w:sz w:val="24"/>
          <w:szCs w:val="24"/>
        </w:rPr>
        <w:t xml:space="preserve"> формируются первоначальные знания о природе: они изучают се</w:t>
      </w:r>
      <w:r w:rsidRPr="00CB41FA">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CB41FA">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Курс «Природоведение» не только обобщает знания о приро</w:t>
      </w:r>
      <w:r w:rsidRPr="00CB41FA">
        <w:rPr>
          <w:rFonts w:ascii="Times New Roman" w:hAnsi="Times New Roman" w:cs="Times New Roman"/>
          <w:sz w:val="24"/>
          <w:szCs w:val="24"/>
        </w:rPr>
        <w:softHyphen/>
        <w:t>де, осуществляет пе</w:t>
      </w:r>
      <w:r w:rsidRPr="00CB41FA">
        <w:rPr>
          <w:rFonts w:ascii="Times New Roman" w:hAnsi="Times New Roman" w:cs="Times New Roman"/>
          <w:sz w:val="24"/>
          <w:szCs w:val="24"/>
        </w:rPr>
        <w:softHyphen/>
        <w:t>ре</w:t>
      </w:r>
      <w:r w:rsidRPr="00CB41FA">
        <w:rPr>
          <w:rFonts w:ascii="Times New Roman" w:hAnsi="Times New Roman" w:cs="Times New Roman"/>
          <w:sz w:val="24"/>
          <w:szCs w:val="24"/>
        </w:rPr>
        <w:softHyphen/>
        <w:t>ход от первоначальных представлений, по</w:t>
      </w:r>
      <w:r w:rsidRPr="00CB41FA">
        <w:rPr>
          <w:rFonts w:ascii="Times New Roman" w:hAnsi="Times New Roman" w:cs="Times New Roman"/>
          <w:sz w:val="24"/>
          <w:szCs w:val="24"/>
        </w:rPr>
        <w:softHyphen/>
        <w:t>лученных в дополнительном первом (</w:t>
      </w:r>
      <w:r w:rsidRPr="00CB41FA">
        <w:rPr>
          <w:rFonts w:ascii="Times New Roman" w:hAnsi="Times New Roman" w:cs="Times New Roman"/>
          <w:sz w:val="24"/>
          <w:szCs w:val="24"/>
          <w:lang w:val="en-US"/>
        </w:rPr>
        <w:t>I</w:t>
      </w:r>
      <w:r w:rsidRPr="00CB41FA">
        <w:rPr>
          <w:rFonts w:ascii="Times New Roman" w:hAnsi="Times New Roman" w:cs="Times New Roman"/>
          <w:sz w:val="24"/>
          <w:szCs w:val="24"/>
          <w:vertAlign w:val="superscript"/>
        </w:rPr>
        <w:t>1</w:t>
      </w:r>
      <w:r w:rsidRPr="00CB41FA">
        <w:rPr>
          <w:rFonts w:ascii="Times New Roman" w:hAnsi="Times New Roman" w:cs="Times New Roman"/>
          <w:sz w:val="24"/>
          <w:szCs w:val="24"/>
        </w:rPr>
        <w:t xml:space="preserve">) классе </w:t>
      </w:r>
      <w:r w:rsidRPr="00CB41FA">
        <w:rPr>
          <w:rFonts w:ascii="Times New Roman" w:hAnsi="Times New Roman" w:cs="Times New Roman"/>
          <w:sz w:val="24"/>
          <w:szCs w:val="24"/>
          <w:lang w:val="en-US"/>
        </w:rPr>
        <w:t>I</w:t>
      </w:r>
      <w:r w:rsidRPr="00CB41FA">
        <w:rPr>
          <w:rFonts w:ascii="Times New Roman" w:hAnsi="Times New Roman" w:cs="Times New Roman"/>
          <w:sz w:val="24"/>
          <w:szCs w:val="24"/>
        </w:rPr>
        <w:t>—</w:t>
      </w:r>
      <w:r w:rsidRPr="00CB41FA">
        <w:rPr>
          <w:rFonts w:ascii="Times New Roman" w:hAnsi="Times New Roman" w:cs="Times New Roman"/>
          <w:sz w:val="24"/>
          <w:szCs w:val="24"/>
          <w:lang w:val="en-US"/>
        </w:rPr>
        <w:t>IV</w:t>
      </w:r>
      <w:r w:rsidRPr="00CB41FA">
        <w:rPr>
          <w:rFonts w:ascii="Times New Roman" w:hAnsi="Times New Roman" w:cs="Times New Roman"/>
          <w:sz w:val="24"/>
          <w:szCs w:val="24"/>
        </w:rPr>
        <w:t xml:space="preserve"> классах, к систематическим знаниям по геогра</w:t>
      </w:r>
      <w:r w:rsidRPr="00CB41FA">
        <w:rPr>
          <w:rFonts w:ascii="Times New Roman" w:hAnsi="Times New Roman" w:cs="Times New Roman"/>
          <w:sz w:val="24"/>
          <w:szCs w:val="24"/>
        </w:rPr>
        <w:softHyphen/>
        <w:t xml:space="preserve">фии и естествознанию, но и одновременно служит основой для них.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Программа по природоведению состоит из шести разделов: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«Вселенная», «Наш дом — Земля», «Есть на Земле страна Россия», «Расти</w:t>
      </w:r>
      <w:r w:rsidRPr="00CB41FA">
        <w:rPr>
          <w:rFonts w:ascii="Times New Roman" w:hAnsi="Times New Roman" w:cs="Times New Roman"/>
          <w:sz w:val="24"/>
          <w:szCs w:val="24"/>
        </w:rPr>
        <w:softHyphen/>
        <w:t>тель</w:t>
      </w:r>
      <w:r w:rsidRPr="00CB41FA">
        <w:rPr>
          <w:rFonts w:ascii="Times New Roman" w:hAnsi="Times New Roman" w:cs="Times New Roman"/>
          <w:sz w:val="24"/>
          <w:szCs w:val="24"/>
        </w:rPr>
        <w:softHyphen/>
        <w:t xml:space="preserve">ный мир», «Животный мир», «Человек».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При изучении раздела </w:t>
      </w:r>
      <w:r w:rsidRPr="00CB41FA">
        <w:rPr>
          <w:rFonts w:ascii="Times New Roman" w:hAnsi="Times New Roman" w:cs="Times New Roman"/>
          <w:b/>
          <w:sz w:val="24"/>
          <w:szCs w:val="24"/>
        </w:rPr>
        <w:t>«Вселенная</w:t>
      </w:r>
      <w:r w:rsidRPr="00CB41FA">
        <w:rPr>
          <w:rFonts w:ascii="Times New Roman" w:hAnsi="Times New Roman" w:cs="Times New Roman"/>
          <w:sz w:val="24"/>
          <w:szCs w:val="24"/>
        </w:rPr>
        <w:t>» учащиеся знакомятся с Сол</w:t>
      </w:r>
      <w:r w:rsidRPr="00CB41FA">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CB41FA">
        <w:rPr>
          <w:rFonts w:ascii="Times New Roman" w:hAnsi="Times New Roman" w:cs="Times New Roman"/>
          <w:sz w:val="24"/>
          <w:szCs w:val="24"/>
        </w:rPr>
        <w:softHyphen/>
        <w:t>комить школьников с названиями планет, но не должен требо</w:t>
      </w:r>
      <w:r w:rsidRPr="00CB41FA">
        <w:rPr>
          <w:rFonts w:ascii="Times New Roman" w:hAnsi="Times New Roman" w:cs="Times New Roman"/>
          <w:sz w:val="24"/>
          <w:szCs w:val="24"/>
        </w:rPr>
        <w:softHyphen/>
        <w:t>вать от них обязательного полного воспроизведения этих назва</w:t>
      </w:r>
      <w:r w:rsidRPr="00CB41FA">
        <w:rPr>
          <w:rFonts w:ascii="Times New Roman" w:hAnsi="Times New Roman" w:cs="Times New Roman"/>
          <w:sz w:val="24"/>
          <w:szCs w:val="24"/>
        </w:rPr>
        <w:softHyphen/>
        <w:t>ний.</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В разделе </w:t>
      </w:r>
      <w:r w:rsidRPr="00CB41FA">
        <w:rPr>
          <w:rFonts w:ascii="Times New Roman" w:hAnsi="Times New Roman" w:cs="Times New Roman"/>
          <w:b/>
          <w:sz w:val="24"/>
          <w:szCs w:val="24"/>
        </w:rPr>
        <w:t>«Наш дом ― Земля</w:t>
      </w:r>
      <w:r w:rsidRPr="00CB41FA">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Раздел «</w:t>
      </w:r>
      <w:r w:rsidRPr="00CB41FA">
        <w:rPr>
          <w:rFonts w:ascii="Times New Roman" w:hAnsi="Times New Roman" w:cs="Times New Roman"/>
          <w:b/>
          <w:sz w:val="24"/>
          <w:szCs w:val="24"/>
        </w:rPr>
        <w:t>Есть на Земле страна Россия</w:t>
      </w:r>
      <w:r w:rsidRPr="00CB41FA">
        <w:rPr>
          <w:rFonts w:ascii="Times New Roman" w:hAnsi="Times New Roman" w:cs="Times New Roman"/>
          <w:sz w:val="24"/>
          <w:szCs w:val="24"/>
        </w:rPr>
        <w:t xml:space="preserve">» завершает изучение неживой природы в </w:t>
      </w:r>
      <w:r w:rsidRPr="00CB41FA">
        <w:rPr>
          <w:rFonts w:ascii="Times New Roman" w:hAnsi="Times New Roman" w:cs="Times New Roman"/>
          <w:sz w:val="24"/>
          <w:szCs w:val="24"/>
          <w:lang w:val="en-US"/>
        </w:rPr>
        <w:t>V</w:t>
      </w:r>
      <w:r w:rsidRPr="00CB41FA">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CB41FA">
        <w:rPr>
          <w:rFonts w:ascii="Times New Roman" w:hAnsi="Times New Roman" w:cs="Times New Roman"/>
          <w:sz w:val="24"/>
          <w:szCs w:val="24"/>
        </w:rPr>
        <w:softHyphen/>
        <w:t>по</w:t>
      </w:r>
      <w:r w:rsidRPr="00CB41FA">
        <w:rPr>
          <w:rFonts w:ascii="Times New Roman" w:hAnsi="Times New Roman" w:cs="Times New Roman"/>
          <w:sz w:val="24"/>
          <w:szCs w:val="24"/>
        </w:rPr>
        <w:softHyphen/>
        <w:t>ло</w:t>
      </w:r>
      <w:r w:rsidRPr="00CB41FA">
        <w:rPr>
          <w:rFonts w:ascii="Times New Roman" w:hAnsi="Times New Roman" w:cs="Times New Roman"/>
          <w:sz w:val="24"/>
          <w:szCs w:val="24"/>
        </w:rPr>
        <w:softHyphen/>
        <w:t>же</w:t>
      </w:r>
      <w:r w:rsidRPr="00CB41FA">
        <w:rPr>
          <w:rFonts w:ascii="Times New Roman" w:hAnsi="Times New Roman" w:cs="Times New Roman"/>
          <w:sz w:val="24"/>
          <w:szCs w:val="24"/>
        </w:rPr>
        <w:softHyphen/>
        <w:t>н</w:t>
      </w:r>
      <w:r w:rsidRPr="00CB41FA">
        <w:rPr>
          <w:rFonts w:ascii="Times New Roman" w:hAnsi="Times New Roman" w:cs="Times New Roman"/>
          <w:sz w:val="24"/>
          <w:szCs w:val="24"/>
        </w:rPr>
        <w:softHyphen/>
        <w:t>ными на территории нашей страны (</w:t>
      </w:r>
      <w:proofErr w:type="gramStart"/>
      <w:r w:rsidRPr="00CB41FA">
        <w:rPr>
          <w:rFonts w:ascii="Times New Roman" w:hAnsi="Times New Roman" w:cs="Times New Roman"/>
          <w:sz w:val="24"/>
          <w:szCs w:val="24"/>
        </w:rPr>
        <w:t>например</w:t>
      </w:r>
      <w:proofErr w:type="gramEnd"/>
      <w:r w:rsidRPr="00CB41FA">
        <w:rPr>
          <w:rFonts w:ascii="Times New Roman" w:hAnsi="Times New Roman" w:cs="Times New Roman"/>
          <w:sz w:val="24"/>
          <w:szCs w:val="24"/>
        </w:rPr>
        <w:t>: Черное и Балтийское моря, Уральские и Кав</w:t>
      </w:r>
      <w:r w:rsidRPr="00CB41FA">
        <w:rPr>
          <w:rFonts w:ascii="Times New Roman" w:hAnsi="Times New Roman" w:cs="Times New Roman"/>
          <w:sz w:val="24"/>
          <w:szCs w:val="24"/>
        </w:rPr>
        <w:softHyphen/>
        <w:t xml:space="preserve">казские горы, реки </w:t>
      </w:r>
      <w:r w:rsidRPr="00CB41FA">
        <w:rPr>
          <w:rFonts w:ascii="Times New Roman" w:hAnsi="Times New Roman" w:cs="Times New Roman"/>
          <w:sz w:val="24"/>
          <w:szCs w:val="24"/>
        </w:rPr>
        <w:lastRenderedPageBreak/>
        <w:t>Волга, Енисей, и др.). Изучение этого материала имеет</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оз</w:t>
      </w:r>
      <w:r w:rsidRPr="00CB41FA">
        <w:rPr>
          <w:rFonts w:ascii="Times New Roman" w:hAnsi="Times New Roman" w:cs="Times New Roman"/>
          <w:sz w:val="24"/>
          <w:szCs w:val="24"/>
        </w:rPr>
        <w:softHyphen/>
        <w:t>на</w:t>
      </w:r>
      <w:r w:rsidRPr="00CB41FA">
        <w:rPr>
          <w:rFonts w:ascii="Times New Roman" w:hAnsi="Times New Roman" w:cs="Times New Roman"/>
          <w:sz w:val="24"/>
          <w:szCs w:val="24"/>
        </w:rPr>
        <w:softHyphen/>
        <w:t>ко</w:t>
      </w:r>
      <w:r w:rsidRPr="00CB41FA">
        <w:rPr>
          <w:rFonts w:ascii="Times New Roman" w:hAnsi="Times New Roman" w:cs="Times New Roman"/>
          <w:sz w:val="24"/>
          <w:szCs w:val="24"/>
        </w:rPr>
        <w:softHyphen/>
        <w:t>ми</w:t>
      </w:r>
      <w:r w:rsidRPr="00CB41FA">
        <w:rPr>
          <w:rFonts w:ascii="Times New Roman" w:hAnsi="Times New Roman" w:cs="Times New Roman"/>
          <w:sz w:val="24"/>
          <w:szCs w:val="24"/>
        </w:rPr>
        <w:softHyphen/>
        <w:t>тель</w:t>
      </w:r>
      <w:r w:rsidRPr="00CB41FA">
        <w:rPr>
          <w:rFonts w:ascii="Times New Roman" w:hAnsi="Times New Roman" w:cs="Times New Roman"/>
          <w:sz w:val="24"/>
          <w:szCs w:val="24"/>
        </w:rPr>
        <w:softHyphen/>
        <w:t>ный характер и не требует от учащихся географической характе</w:t>
      </w:r>
      <w:r w:rsidRPr="00CB41FA">
        <w:rPr>
          <w:rFonts w:ascii="Times New Roman" w:hAnsi="Times New Roman" w:cs="Times New Roman"/>
          <w:sz w:val="24"/>
          <w:szCs w:val="24"/>
        </w:rPr>
        <w:softHyphen/>
        <w:t>ристики этих объектов и их нахождения на географической карте.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При изучении этого раздела уместно опираться </w:t>
      </w:r>
      <w:proofErr w:type="gramStart"/>
      <w:r w:rsidRPr="00CB41FA">
        <w:rPr>
          <w:rFonts w:ascii="Times New Roman" w:hAnsi="Times New Roman" w:cs="Times New Roman"/>
          <w:sz w:val="24"/>
          <w:szCs w:val="24"/>
        </w:rPr>
        <w:t>на  знания</w:t>
      </w:r>
      <w:proofErr w:type="gramEnd"/>
      <w:r w:rsidRPr="00CB41FA">
        <w:rPr>
          <w:rFonts w:ascii="Times New Roman" w:hAnsi="Times New Roman" w:cs="Times New Roman"/>
          <w:sz w:val="24"/>
          <w:szCs w:val="24"/>
        </w:rPr>
        <w:t xml:space="preserve"> учащихся о своем </w:t>
      </w:r>
      <w:r w:rsidRPr="00CB41FA">
        <w:rPr>
          <w:rFonts w:ascii="Times New Roman" w:hAnsi="Times New Roman" w:cs="Times New Roman"/>
          <w:b/>
          <w:sz w:val="24"/>
          <w:szCs w:val="24"/>
        </w:rPr>
        <w:t>родном крае</w:t>
      </w:r>
      <w:r w:rsidRPr="00CB41FA">
        <w:rPr>
          <w:rFonts w:ascii="Times New Roman" w:hAnsi="Times New Roman" w:cs="Times New Roman"/>
          <w:sz w:val="24"/>
          <w:szCs w:val="24"/>
        </w:rPr>
        <w:t>.</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При изучении </w:t>
      </w:r>
      <w:r w:rsidRPr="00CB41FA">
        <w:rPr>
          <w:rFonts w:ascii="Times New Roman" w:hAnsi="Times New Roman" w:cs="Times New Roman"/>
          <w:b/>
          <w:sz w:val="24"/>
          <w:szCs w:val="24"/>
        </w:rPr>
        <w:t>растительного и животного мира Земли</w:t>
      </w:r>
      <w:r w:rsidRPr="00CB41FA">
        <w:rPr>
          <w:rFonts w:ascii="Times New Roman" w:hAnsi="Times New Roman" w:cs="Times New Roman"/>
          <w:sz w:val="24"/>
          <w:szCs w:val="24"/>
        </w:rPr>
        <w:t xml:space="preserve"> углуб</w:t>
      </w:r>
      <w:r w:rsidRPr="00CB41FA">
        <w:rPr>
          <w:rFonts w:ascii="Times New Roman" w:hAnsi="Times New Roman" w:cs="Times New Roman"/>
          <w:sz w:val="24"/>
          <w:szCs w:val="24"/>
        </w:rPr>
        <w:softHyphen/>
        <w:t>ляются и систематизируются знания, полученные в дополнительном первом (</w:t>
      </w:r>
      <w:r w:rsidRPr="00CB41FA">
        <w:rPr>
          <w:rFonts w:ascii="Times New Roman" w:hAnsi="Times New Roman" w:cs="Times New Roman"/>
          <w:sz w:val="24"/>
          <w:szCs w:val="24"/>
          <w:lang w:val="en-US"/>
        </w:rPr>
        <w:t>I</w:t>
      </w:r>
      <w:r w:rsidRPr="00CB41FA">
        <w:rPr>
          <w:rFonts w:ascii="Times New Roman" w:hAnsi="Times New Roman" w:cs="Times New Roman"/>
          <w:sz w:val="24"/>
          <w:szCs w:val="24"/>
          <w:vertAlign w:val="superscript"/>
        </w:rPr>
        <w:t>1</w:t>
      </w:r>
      <w:r w:rsidRPr="00CB41FA">
        <w:rPr>
          <w:rFonts w:ascii="Times New Roman" w:hAnsi="Times New Roman" w:cs="Times New Roman"/>
          <w:sz w:val="24"/>
          <w:szCs w:val="24"/>
        </w:rPr>
        <w:t xml:space="preserve">) классе </w:t>
      </w:r>
      <w:r w:rsidRPr="00CB41FA">
        <w:rPr>
          <w:rFonts w:ascii="Times New Roman" w:hAnsi="Times New Roman" w:cs="Times New Roman"/>
          <w:sz w:val="24"/>
          <w:szCs w:val="24"/>
          <w:lang w:val="en-US"/>
        </w:rPr>
        <w:t>I</w:t>
      </w:r>
      <w:r w:rsidRPr="00CB41FA">
        <w:rPr>
          <w:rFonts w:ascii="Times New Roman" w:hAnsi="Times New Roman" w:cs="Times New Roman"/>
          <w:sz w:val="24"/>
          <w:szCs w:val="24"/>
        </w:rPr>
        <w:t>—</w:t>
      </w:r>
      <w:r w:rsidRPr="00CB41FA">
        <w:rPr>
          <w:rFonts w:ascii="Times New Roman" w:hAnsi="Times New Roman" w:cs="Times New Roman"/>
          <w:sz w:val="24"/>
          <w:szCs w:val="24"/>
          <w:lang w:val="en-US"/>
        </w:rPr>
        <w:t>IV</w:t>
      </w:r>
      <w:r w:rsidRPr="00CB41FA">
        <w:rPr>
          <w:rFonts w:ascii="Times New Roman" w:hAnsi="Times New Roman" w:cs="Times New Roman"/>
          <w:sz w:val="24"/>
          <w:szCs w:val="24"/>
        </w:rPr>
        <w:t xml:space="preserve"> классах. Приводятся простейшие классификации растений и животных. Пе</w:t>
      </w:r>
      <w:r w:rsidRPr="00CB41FA">
        <w:rPr>
          <w:rFonts w:ascii="Times New Roman" w:hAnsi="Times New Roman" w:cs="Times New Roman"/>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CB41FA">
        <w:rPr>
          <w:rFonts w:ascii="Times New Roman" w:hAnsi="Times New Roman" w:cs="Times New Roman"/>
          <w:sz w:val="24"/>
          <w:szCs w:val="24"/>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sidRPr="00CB41FA">
        <w:rPr>
          <w:rFonts w:ascii="Times New Roman" w:hAnsi="Times New Roman" w:cs="Times New Roman"/>
          <w:b/>
          <w:sz w:val="24"/>
          <w:szCs w:val="24"/>
        </w:rPr>
        <w:t xml:space="preserve"> </w:t>
      </w:r>
      <w:r w:rsidRPr="00CB41FA">
        <w:rPr>
          <w:rFonts w:ascii="Times New Roman" w:hAnsi="Times New Roman" w:cs="Times New Roman"/>
          <w:sz w:val="24"/>
          <w:szCs w:val="24"/>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CB41FA">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Раздел </w:t>
      </w:r>
      <w:r w:rsidRPr="00CB41FA">
        <w:rPr>
          <w:rFonts w:ascii="Times New Roman" w:hAnsi="Times New Roman" w:cs="Times New Roman"/>
          <w:b/>
          <w:sz w:val="24"/>
          <w:szCs w:val="24"/>
        </w:rPr>
        <w:t>«Человек»</w:t>
      </w:r>
      <w:r w:rsidRPr="00CB41FA">
        <w:rPr>
          <w:rFonts w:ascii="Times New Roman" w:hAnsi="Times New Roman" w:cs="Times New Roman"/>
          <w:sz w:val="24"/>
          <w:szCs w:val="24"/>
        </w:rPr>
        <w:t xml:space="preserve"> включает простейшие сведения об организ</w:t>
      </w:r>
      <w:r w:rsidRPr="00CB41FA">
        <w:rPr>
          <w:rFonts w:ascii="Times New Roman" w:hAnsi="Times New Roman" w:cs="Times New Roman"/>
          <w:sz w:val="24"/>
          <w:szCs w:val="24"/>
        </w:rPr>
        <w:softHyphen/>
        <w:t>ме, его строении и функционировании. Основное внимание тре</w:t>
      </w:r>
      <w:r w:rsidRPr="00CB41FA">
        <w:rPr>
          <w:rFonts w:ascii="Times New Roman" w:hAnsi="Times New Roman" w:cs="Times New Roman"/>
          <w:sz w:val="24"/>
          <w:szCs w:val="24"/>
        </w:rPr>
        <w:softHyphen/>
        <w:t>буется уделять пропаганде здорового образа жизни, предупреж</w:t>
      </w:r>
      <w:r w:rsidRPr="00CB41FA">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Завершают курс </w:t>
      </w:r>
      <w:r w:rsidRPr="00CB41FA">
        <w:rPr>
          <w:rFonts w:ascii="Times New Roman" w:hAnsi="Times New Roman" w:cs="Times New Roman"/>
          <w:b/>
          <w:sz w:val="24"/>
          <w:szCs w:val="24"/>
        </w:rPr>
        <w:t>обобщающие уроки.</w:t>
      </w:r>
      <w:r w:rsidRPr="00CB41FA">
        <w:rPr>
          <w:rFonts w:ascii="Times New Roman" w:hAnsi="Times New Roman" w:cs="Times New Roman"/>
          <w:sz w:val="24"/>
          <w:szCs w:val="24"/>
        </w:rPr>
        <w:t xml:space="preserve"> </w:t>
      </w:r>
      <w:proofErr w:type="gramStart"/>
      <w:r w:rsidRPr="00CB41FA">
        <w:rPr>
          <w:rFonts w:ascii="Times New Roman" w:hAnsi="Times New Roman" w:cs="Times New Roman"/>
          <w:sz w:val="24"/>
          <w:szCs w:val="24"/>
        </w:rPr>
        <w:t>Здесь  уместно</w:t>
      </w:r>
      <w:proofErr w:type="gramEnd"/>
      <w:r w:rsidRPr="00CB41FA">
        <w:rPr>
          <w:rFonts w:ascii="Times New Roman" w:hAnsi="Times New Roman" w:cs="Times New Roman"/>
          <w:sz w:val="24"/>
          <w:szCs w:val="24"/>
        </w:rPr>
        <w:t xml:space="preserve"> систематизировать знания о живой и неживой природе,  полученные в курсе «Природоведение».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 процессе изучения природоведческого материала учащиеся должны понять логику курса: Вселенная — Солнечная систе</w:t>
      </w:r>
      <w:r w:rsidRPr="00CB41FA">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CB41FA" w:rsidRPr="00CB41FA" w:rsidRDefault="00CB41FA" w:rsidP="00CB41FA">
      <w:pPr>
        <w:shd w:val="clear" w:color="auto" w:fill="FFFFFF"/>
        <w:spacing w:after="0" w:line="240" w:lineRule="auto"/>
        <w:jc w:val="both"/>
        <w:rPr>
          <w:rFonts w:ascii="Times New Roman" w:hAnsi="Times New Roman" w:cs="Times New Roman"/>
          <w:sz w:val="24"/>
          <w:szCs w:val="24"/>
        </w:rPr>
      </w:pPr>
      <w:r w:rsidRPr="00CB41FA">
        <w:rPr>
          <w:rFonts w:ascii="Times New Roman" w:hAnsi="Times New Roman" w:cs="Times New Roman"/>
          <w:sz w:val="24"/>
          <w:szCs w:val="24"/>
        </w:rPr>
        <w:t>(земная поверхность, полезные ископаемые, почва), гидросфера (вода, водоемы). От неживой природы зависит состояние биосфе</w:t>
      </w:r>
      <w:r w:rsidRPr="00CB41FA">
        <w:rPr>
          <w:rFonts w:ascii="Times New Roman" w:hAnsi="Times New Roman" w:cs="Times New Roman"/>
          <w:sz w:val="24"/>
          <w:szCs w:val="24"/>
        </w:rPr>
        <w:softHyphen/>
        <w:t>ры: жизнь растений, животных и человека. Человек — час</w:t>
      </w:r>
      <w:r w:rsidRPr="00CB41FA">
        <w:rPr>
          <w:rFonts w:ascii="Times New Roman" w:hAnsi="Times New Roman" w:cs="Times New Roman"/>
          <w:sz w:val="24"/>
          <w:szCs w:val="24"/>
        </w:rPr>
        <w:softHyphen/>
        <w:t>тица Вселенной.</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Одной из задач курса «Природоведение» является формиро</w:t>
      </w:r>
      <w:r w:rsidRPr="00CB41FA">
        <w:rPr>
          <w:rFonts w:ascii="Times New Roman" w:hAnsi="Times New Roman" w:cs="Times New Roman"/>
          <w:sz w:val="24"/>
          <w:szCs w:val="24"/>
        </w:rPr>
        <w:softHyphen/>
        <w:t>вание мотивации к изу</w:t>
      </w:r>
      <w:r w:rsidRPr="00CB41FA">
        <w:rPr>
          <w:rFonts w:ascii="Times New Roman" w:hAnsi="Times New Roman" w:cs="Times New Roman"/>
          <w:sz w:val="24"/>
          <w:szCs w:val="24"/>
        </w:rPr>
        <w:softHyphen/>
        <w:t>чению предметов естествоведческого цик</w:t>
      </w:r>
      <w:r w:rsidRPr="00CB41FA">
        <w:rPr>
          <w:rFonts w:ascii="Times New Roman" w:hAnsi="Times New Roman" w:cs="Times New Roman"/>
          <w:sz w:val="24"/>
          <w:szCs w:val="24"/>
        </w:rPr>
        <w:softHyphen/>
        <w:t xml:space="preserve">ла, для этого программой предусматриваются </w:t>
      </w:r>
      <w:r w:rsidRPr="00CB41FA">
        <w:rPr>
          <w:rFonts w:ascii="Times New Roman" w:hAnsi="Times New Roman" w:cs="Times New Roman"/>
          <w:b/>
          <w:sz w:val="24"/>
          <w:szCs w:val="24"/>
        </w:rPr>
        <w:t>эк</w:t>
      </w:r>
      <w:r w:rsidRPr="00CB41FA">
        <w:rPr>
          <w:rFonts w:ascii="Times New Roman" w:hAnsi="Times New Roman" w:cs="Times New Roman"/>
          <w:b/>
          <w:sz w:val="24"/>
          <w:szCs w:val="24"/>
        </w:rPr>
        <w:softHyphen/>
        <w:t>скурсии</w:t>
      </w:r>
      <w:r w:rsidRPr="00CB41FA">
        <w:rPr>
          <w:rFonts w:ascii="Times New Roman" w:hAnsi="Times New Roman" w:cs="Times New Roman"/>
          <w:sz w:val="24"/>
          <w:szCs w:val="24"/>
        </w:rPr>
        <w:t xml:space="preserve"> и разно</w:t>
      </w:r>
      <w:r w:rsidRPr="00CB41FA">
        <w:rPr>
          <w:rFonts w:ascii="Times New Roman" w:hAnsi="Times New Roman" w:cs="Times New Roman"/>
          <w:sz w:val="24"/>
          <w:szCs w:val="24"/>
        </w:rPr>
        <w:softHyphen/>
        <w:t xml:space="preserve">образные </w:t>
      </w:r>
      <w:r w:rsidRPr="00CB41FA">
        <w:rPr>
          <w:rFonts w:ascii="Times New Roman" w:hAnsi="Times New Roman" w:cs="Times New Roman"/>
          <w:b/>
          <w:sz w:val="24"/>
          <w:szCs w:val="24"/>
        </w:rPr>
        <w:t>практические работы</w:t>
      </w:r>
      <w:r w:rsidRPr="00CB41FA">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CB41FA">
        <w:rPr>
          <w:rFonts w:ascii="Times New Roman" w:hAnsi="Times New Roman" w:cs="Times New Roman"/>
          <w:sz w:val="24"/>
          <w:szCs w:val="24"/>
        </w:rPr>
        <w:softHyphen/>
        <w:t>ния, полученные на уро</w:t>
      </w:r>
      <w:r w:rsidRPr="00CB41FA">
        <w:rPr>
          <w:rFonts w:ascii="Times New Roman" w:hAnsi="Times New Roman" w:cs="Times New Roman"/>
          <w:sz w:val="24"/>
          <w:szCs w:val="24"/>
        </w:rPr>
        <w:softHyphen/>
        <w:t>ках.</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Рекомендуется проводить экскурсии по всем разде</w:t>
      </w:r>
      <w:r w:rsidRPr="00CB41FA">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CB41FA">
        <w:rPr>
          <w:rFonts w:ascii="Times New Roman" w:hAnsi="Times New Roman" w:cs="Times New Roman"/>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CB41FA">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 тех случаях, когда изучаемый материал труден для вербаль</w:t>
      </w:r>
      <w:r w:rsidRPr="00CB41FA">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CB41FA">
        <w:rPr>
          <w:rFonts w:ascii="Times New Roman" w:hAnsi="Times New Roman" w:cs="Times New Roman"/>
          <w:sz w:val="24"/>
          <w:szCs w:val="24"/>
        </w:rPr>
        <w:softHyphen/>
        <w:t xml:space="preserve">личную степень </w:t>
      </w:r>
      <w:r w:rsidRPr="00CB41FA">
        <w:rPr>
          <w:rFonts w:ascii="Times New Roman" w:hAnsi="Times New Roman" w:cs="Times New Roman"/>
          <w:sz w:val="24"/>
          <w:szCs w:val="24"/>
        </w:rPr>
        <w:lastRenderedPageBreak/>
        <w:t>сложности: наиболее трудные работы, необяза</w:t>
      </w:r>
      <w:r w:rsidRPr="00CB41FA">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Программа учитывает преемственность обучения, поэтому в ней должны быть отражены </w:t>
      </w:r>
      <w:proofErr w:type="spellStart"/>
      <w:r w:rsidRPr="00CB41FA">
        <w:rPr>
          <w:rFonts w:ascii="Times New Roman" w:hAnsi="Times New Roman" w:cs="Times New Roman"/>
          <w:sz w:val="24"/>
          <w:szCs w:val="24"/>
        </w:rPr>
        <w:t>межпредметные</w:t>
      </w:r>
      <w:proofErr w:type="spellEnd"/>
      <w:r w:rsidRPr="00CB41FA">
        <w:rPr>
          <w:rFonts w:ascii="Times New Roman" w:hAnsi="Times New Roman" w:cs="Times New Roman"/>
          <w:sz w:val="24"/>
          <w:szCs w:val="24"/>
        </w:rPr>
        <w:t xml:space="preserve"> связи, на которые опира</w:t>
      </w:r>
      <w:r w:rsidRPr="00CB41FA">
        <w:rPr>
          <w:rFonts w:ascii="Times New Roman" w:hAnsi="Times New Roman" w:cs="Times New Roman"/>
          <w:sz w:val="24"/>
          <w:szCs w:val="24"/>
        </w:rPr>
        <w:softHyphen/>
        <w:t>ются учащиеся при изучении природоведческого материала</w:t>
      </w:r>
      <w:r w:rsidRPr="00CB41FA">
        <w:rPr>
          <w:rFonts w:ascii="Times New Roman" w:hAnsi="Times New Roman" w:cs="Times New Roman"/>
          <w:i/>
          <w:sz w:val="24"/>
          <w:szCs w:val="24"/>
        </w:rPr>
        <w:t xml:space="preserve">. </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CB41FA">
        <w:rPr>
          <w:rFonts w:ascii="Times New Roman" w:hAnsi="Times New Roman" w:cs="Times New Roman"/>
          <w:sz w:val="24"/>
          <w:szCs w:val="24"/>
          <w:lang w:val="en-US"/>
        </w:rPr>
        <w:t>V</w:t>
      </w:r>
      <w:r w:rsidRPr="00CB41FA">
        <w:rPr>
          <w:rFonts w:ascii="Times New Roman" w:hAnsi="Times New Roman" w:cs="Times New Roman"/>
          <w:sz w:val="24"/>
          <w:szCs w:val="24"/>
        </w:rPr>
        <w:t xml:space="preserve"> класс) и биологического (</w:t>
      </w:r>
      <w:r w:rsidRPr="00CB41FA">
        <w:rPr>
          <w:rFonts w:ascii="Times New Roman" w:hAnsi="Times New Roman" w:cs="Times New Roman"/>
          <w:sz w:val="24"/>
          <w:szCs w:val="24"/>
          <w:lang w:val="en-US"/>
        </w:rPr>
        <w:t>V</w:t>
      </w:r>
      <w:r w:rsidRPr="00CB41FA">
        <w:rPr>
          <w:rFonts w:ascii="Times New Roman" w:hAnsi="Times New Roman" w:cs="Times New Roman"/>
          <w:sz w:val="24"/>
          <w:szCs w:val="24"/>
        </w:rPr>
        <w:t xml:space="preserve"> и </w:t>
      </w:r>
      <w:r w:rsidRPr="00CB41FA">
        <w:rPr>
          <w:rFonts w:ascii="Times New Roman" w:hAnsi="Times New Roman" w:cs="Times New Roman"/>
          <w:sz w:val="24"/>
          <w:szCs w:val="24"/>
          <w:lang w:val="en-US"/>
        </w:rPr>
        <w:t>VI</w:t>
      </w:r>
      <w:r w:rsidRPr="00CB41FA">
        <w:rPr>
          <w:rFonts w:ascii="Times New Roman" w:hAnsi="Times New Roman" w:cs="Times New Roman"/>
          <w:sz w:val="24"/>
          <w:szCs w:val="24"/>
        </w:rPr>
        <w:t xml:space="preserve"> классы) материала, поэтому данной программой предусматривается введение в пассивный сло</w:t>
      </w:r>
      <w:r w:rsidRPr="00CB41FA">
        <w:rPr>
          <w:rFonts w:ascii="Times New Roman" w:hAnsi="Times New Roman" w:cs="Times New Roman"/>
          <w:sz w:val="24"/>
          <w:szCs w:val="24"/>
        </w:rPr>
        <w:softHyphen/>
        <w:t>варь понятий, слов, специальных терминов (</w:t>
      </w:r>
      <w:proofErr w:type="gramStart"/>
      <w:r w:rsidRPr="00CB41FA">
        <w:rPr>
          <w:rFonts w:ascii="Times New Roman" w:hAnsi="Times New Roman" w:cs="Times New Roman"/>
          <w:sz w:val="24"/>
          <w:szCs w:val="24"/>
        </w:rPr>
        <w:t>например</w:t>
      </w:r>
      <w:proofErr w:type="gramEnd"/>
      <w:r w:rsidRPr="00CB41FA">
        <w:rPr>
          <w:rFonts w:ascii="Times New Roman" w:hAnsi="Times New Roman" w:cs="Times New Roman"/>
          <w:sz w:val="24"/>
          <w:szCs w:val="24"/>
        </w:rPr>
        <w:t xml:space="preserve"> таких, как </w:t>
      </w:r>
      <w:r w:rsidRPr="00CB41FA">
        <w:rPr>
          <w:rFonts w:ascii="Times New Roman" w:hAnsi="Times New Roman" w:cs="Times New Roman"/>
          <w:i/>
          <w:iCs/>
          <w:sz w:val="24"/>
          <w:szCs w:val="24"/>
        </w:rPr>
        <w:t>корень, сте</w:t>
      </w:r>
      <w:r w:rsidRPr="00CB41FA">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CB41FA">
        <w:rPr>
          <w:rFonts w:ascii="Times New Roman" w:hAnsi="Times New Roman" w:cs="Times New Roman"/>
          <w:sz w:val="24"/>
          <w:szCs w:val="24"/>
        </w:rPr>
        <w:t xml:space="preserve">и др.). </w:t>
      </w:r>
    </w:p>
    <w:p w:rsidR="00CB41FA" w:rsidRPr="00CB41FA" w:rsidRDefault="00CB41FA" w:rsidP="00CB41FA">
      <w:pPr>
        <w:shd w:val="clear" w:color="auto" w:fill="FFFFFF"/>
        <w:spacing w:after="0" w:line="240" w:lineRule="auto"/>
        <w:ind w:firstLine="709"/>
        <w:jc w:val="both"/>
        <w:rPr>
          <w:rFonts w:ascii="Times New Roman" w:hAnsi="Times New Roman" w:cs="Times New Roman"/>
          <w:bCs/>
          <w:sz w:val="24"/>
          <w:szCs w:val="24"/>
        </w:rPr>
      </w:pPr>
      <w:r w:rsidRPr="00CB41FA">
        <w:rPr>
          <w:rFonts w:ascii="Times New Roman" w:hAnsi="Times New Roman" w:cs="Times New Roman"/>
          <w:b/>
          <w:bCs/>
          <w:sz w:val="24"/>
          <w:szCs w:val="24"/>
        </w:rPr>
        <w:t>Введение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Cs/>
          <w:sz w:val="24"/>
          <w:szCs w:val="24"/>
        </w:rPr>
        <w:t xml:space="preserve">Что такое </w:t>
      </w:r>
      <w:r w:rsidRPr="00CB41FA">
        <w:rPr>
          <w:rFonts w:ascii="Times New Roman" w:hAnsi="Times New Roman" w:cs="Times New Roman"/>
          <w:sz w:val="24"/>
          <w:szCs w:val="24"/>
        </w:rPr>
        <w:t>природоведение.  Зна</w:t>
      </w:r>
      <w:r w:rsidRPr="00CB41FA">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CB41FA">
        <w:rPr>
          <w:rFonts w:ascii="Times New Roman" w:hAnsi="Times New Roman" w:cs="Times New Roman"/>
          <w:sz w:val="24"/>
          <w:szCs w:val="24"/>
        </w:rPr>
        <w:softHyphen/>
        <w:t>роды.</w:t>
      </w:r>
    </w:p>
    <w:p w:rsidR="00CB41FA" w:rsidRPr="00CB41FA" w:rsidRDefault="00CB41FA" w:rsidP="00CB41FA">
      <w:pPr>
        <w:shd w:val="clear" w:color="auto" w:fill="FFFFFF"/>
        <w:spacing w:after="0" w:line="240" w:lineRule="auto"/>
        <w:ind w:left="709"/>
        <w:jc w:val="both"/>
        <w:rPr>
          <w:rFonts w:ascii="Times New Roman" w:hAnsi="Times New Roman" w:cs="Times New Roman"/>
          <w:sz w:val="24"/>
          <w:szCs w:val="24"/>
        </w:rPr>
      </w:pPr>
      <w:r w:rsidRPr="00CB41FA">
        <w:rPr>
          <w:rFonts w:ascii="Times New Roman" w:hAnsi="Times New Roman" w:cs="Times New Roman"/>
          <w:b/>
          <w:bCs/>
          <w:sz w:val="24"/>
          <w:szCs w:val="24"/>
        </w:rPr>
        <w:t>Вселенная</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Солнечная система. Солнце. Небесные тела: планеты, звезды.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Исследование космоса. Спутники. Космические корабли. Пер</w:t>
      </w:r>
      <w:r w:rsidRPr="00CB41FA">
        <w:rPr>
          <w:rFonts w:ascii="Times New Roman" w:hAnsi="Times New Roman" w:cs="Times New Roman"/>
          <w:sz w:val="24"/>
          <w:szCs w:val="24"/>
        </w:rPr>
        <w:softHyphen/>
        <w:t>вый полет в</w:t>
      </w:r>
      <w:r w:rsidRPr="00CB41FA">
        <w:rPr>
          <w:rFonts w:ascii="Times New Roman" w:hAnsi="Times New Roman" w:cs="Times New Roman"/>
          <w:bCs/>
          <w:sz w:val="24"/>
          <w:szCs w:val="24"/>
        </w:rPr>
        <w:t xml:space="preserve"> </w:t>
      </w:r>
      <w:r w:rsidRPr="00CB41FA">
        <w:rPr>
          <w:rFonts w:ascii="Times New Roman" w:hAnsi="Times New Roman" w:cs="Times New Roman"/>
          <w:sz w:val="24"/>
          <w:szCs w:val="24"/>
        </w:rPr>
        <w:t>космос. Современные исследования.</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Наш дом — Земля</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i/>
          <w:sz w:val="24"/>
          <w:szCs w:val="24"/>
        </w:rPr>
        <w:t>Воздух.</w:t>
      </w:r>
      <w:r w:rsidRPr="00CB41FA">
        <w:rPr>
          <w:rFonts w:ascii="Times New Roman" w:hAnsi="Times New Roman" w:cs="Times New Roman"/>
          <w:b/>
          <w:sz w:val="24"/>
          <w:szCs w:val="24"/>
        </w:rPr>
        <w:t xml:space="preserve">  </w:t>
      </w:r>
      <w:r w:rsidRPr="00CB41FA">
        <w:rPr>
          <w:rFonts w:ascii="Times New Roman" w:hAnsi="Times New Roman" w:cs="Times New Roman"/>
          <w:sz w:val="24"/>
          <w:szCs w:val="24"/>
        </w:rPr>
        <w:t xml:space="preserve">Воздух </w:t>
      </w:r>
      <w:r w:rsidRPr="00CB41FA">
        <w:rPr>
          <w:rFonts w:ascii="Times New Roman" w:hAnsi="Times New Roman" w:cs="Times New Roman"/>
          <w:bCs/>
          <w:sz w:val="24"/>
          <w:szCs w:val="24"/>
        </w:rPr>
        <w:t>и его охрана</w:t>
      </w:r>
      <w:r w:rsidRPr="00CB41FA">
        <w:rPr>
          <w:rFonts w:ascii="Times New Roman" w:hAnsi="Times New Roman" w:cs="Times New Roman"/>
          <w:sz w:val="24"/>
          <w:szCs w:val="24"/>
        </w:rPr>
        <w:t>. Значение воздуха для жизни на Земле.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Свойства воздуха: прозрачность, бесцветность, объем, упру</w:t>
      </w:r>
      <w:r w:rsidRPr="00CB41FA">
        <w:rPr>
          <w:rFonts w:ascii="Times New Roman" w:hAnsi="Times New Roman" w:cs="Times New Roman"/>
          <w:sz w:val="24"/>
          <w:szCs w:val="24"/>
        </w:rPr>
        <w:softHyphen/>
        <w:t>гость. Использование упругости воздуха. Теплопроводность воз</w:t>
      </w:r>
      <w:r w:rsidRPr="00CB41FA">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CB41FA">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Знакомство с термометрами. Измерение температуры воздуха.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Состав воздуха: кислород, углекислый газ, азот. Кислород, его свой</w:t>
      </w:r>
      <w:r w:rsidRPr="00CB41FA">
        <w:rPr>
          <w:rFonts w:ascii="Times New Roman" w:hAnsi="Times New Roman" w:cs="Times New Roman"/>
          <w:sz w:val="24"/>
          <w:szCs w:val="24"/>
        </w:rPr>
        <w:softHyphen/>
        <w:t>ство поддерживать горение. Значение кислорода для дыхания рас</w:t>
      </w:r>
      <w:r w:rsidRPr="00CB41FA">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CB41FA">
        <w:rPr>
          <w:rFonts w:ascii="Times New Roman" w:hAnsi="Times New Roman" w:cs="Times New Roman"/>
          <w:sz w:val="24"/>
          <w:szCs w:val="24"/>
        </w:rPr>
        <w:softHyphen/>
        <w:t>менение углекислого газа при тушении пожара. Движение возду</w:t>
      </w:r>
      <w:r w:rsidRPr="00CB41FA">
        <w:rPr>
          <w:rFonts w:ascii="Times New Roman" w:hAnsi="Times New Roman" w:cs="Times New Roman"/>
          <w:sz w:val="24"/>
          <w:szCs w:val="24"/>
        </w:rPr>
        <w:softHyphen/>
        <w:t>ха. Ветер. Работа ветра в природе. Направление ветра. Ураган, способы защиты.</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i/>
          <w:sz w:val="24"/>
          <w:szCs w:val="24"/>
        </w:rPr>
        <w:t>Поверхность суши.</w:t>
      </w:r>
      <w:r w:rsidRPr="00CB41FA">
        <w:rPr>
          <w:rFonts w:ascii="Times New Roman" w:hAnsi="Times New Roman" w:cs="Times New Roman"/>
          <w:b/>
          <w:bCs/>
          <w:i/>
          <w:sz w:val="24"/>
          <w:szCs w:val="24"/>
        </w:rPr>
        <w:t xml:space="preserve"> Почва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Равнины, горы, холмы, овраги.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Почва — верхний слой земли. Ее образование.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 Состав поч</w:t>
      </w:r>
      <w:r w:rsidRPr="00CB41FA">
        <w:rPr>
          <w:rFonts w:ascii="Times New Roman" w:hAnsi="Times New Roman" w:cs="Times New Roman"/>
          <w:sz w:val="24"/>
          <w:szCs w:val="24"/>
        </w:rPr>
        <w:softHyphen/>
        <w:t xml:space="preserve">вы: </w:t>
      </w:r>
      <w:proofErr w:type="gramStart"/>
      <w:r w:rsidRPr="00CB41FA">
        <w:rPr>
          <w:rFonts w:ascii="Times New Roman" w:hAnsi="Times New Roman" w:cs="Times New Roman"/>
          <w:sz w:val="24"/>
          <w:szCs w:val="24"/>
        </w:rPr>
        <w:t xml:space="preserve">перегной,   </w:t>
      </w:r>
      <w:proofErr w:type="gramEnd"/>
      <w:r w:rsidRPr="00CB41FA">
        <w:rPr>
          <w:rFonts w:ascii="Times New Roman" w:hAnsi="Times New Roman" w:cs="Times New Roman"/>
          <w:sz w:val="24"/>
          <w:szCs w:val="24"/>
        </w:rPr>
        <w:t>глина,   песок,   вода,   минеральные   соли,   воздух.</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Минеральная и органическая части почвы. Перегной — органи</w:t>
      </w:r>
      <w:r w:rsidRPr="00CB41FA">
        <w:rPr>
          <w:rFonts w:ascii="Times New Roman" w:hAnsi="Times New Roman" w:cs="Times New Roman"/>
          <w:sz w:val="24"/>
          <w:szCs w:val="24"/>
        </w:rPr>
        <w:softHyphen/>
        <w:t>ческая часть почвы. Глина, песок и соли — минеральная часть почвы.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Разнообразие почв. Песчаные и глинистые почвы. Водные свой</w:t>
      </w:r>
      <w:r w:rsidRPr="00CB41FA">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CB41FA">
        <w:rPr>
          <w:rFonts w:ascii="Times New Roman" w:hAnsi="Times New Roman" w:cs="Times New Roman"/>
          <w:sz w:val="24"/>
          <w:szCs w:val="24"/>
        </w:rPr>
        <w:softHyphen/>
        <w:t>ным свойствам.</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Основное свойство почвы — плодородие. Обра</w:t>
      </w:r>
      <w:r w:rsidRPr="00CB41FA">
        <w:rPr>
          <w:rFonts w:ascii="Times New Roman" w:hAnsi="Times New Roman" w:cs="Times New Roman"/>
          <w:sz w:val="24"/>
          <w:szCs w:val="24"/>
        </w:rPr>
        <w:softHyphen/>
        <w:t>ботка почвы. Значение почвы в народном хозяйстве.</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sz w:val="24"/>
          <w:szCs w:val="24"/>
        </w:rPr>
        <w:t>Эрозия почв. Охрана почв.</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i/>
          <w:sz w:val="24"/>
          <w:szCs w:val="24"/>
        </w:rPr>
        <w:t>Полезные ископаемые</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lastRenderedPageBreak/>
        <w:t>Полезные ископаемые. Виды полезных ископаемых. Свойства.  Значение. Способы добычи.</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Полезные ископаемые, используемые в качестве строи</w:t>
      </w:r>
      <w:r w:rsidRPr="00CB41FA">
        <w:rPr>
          <w:rFonts w:ascii="Times New Roman" w:hAnsi="Times New Roman" w:cs="Times New Roman"/>
          <w:i/>
          <w:iCs/>
          <w:sz w:val="24"/>
          <w:szCs w:val="24"/>
        </w:rPr>
        <w:softHyphen/>
        <w:t xml:space="preserve">тельных материалов. </w:t>
      </w:r>
      <w:r w:rsidRPr="00CB41FA">
        <w:rPr>
          <w:rFonts w:ascii="Times New Roman" w:hAnsi="Times New Roman" w:cs="Times New Roman"/>
          <w:sz w:val="24"/>
          <w:szCs w:val="24"/>
        </w:rPr>
        <w:t>Гранит, известняки, песок, глина.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Горючие полезные ископаемые. </w:t>
      </w:r>
      <w:r w:rsidRPr="00CB41FA">
        <w:rPr>
          <w:rFonts w:ascii="Times New Roman" w:hAnsi="Times New Roman" w:cs="Times New Roman"/>
          <w:sz w:val="24"/>
          <w:szCs w:val="24"/>
        </w:rPr>
        <w:t>Торф. Внешний вид и свойства торфа: цвет, пористость, хруп</w:t>
      </w:r>
      <w:r w:rsidRPr="00CB41FA">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CB41FA">
        <w:rPr>
          <w:rFonts w:ascii="Times New Roman" w:hAnsi="Times New Roman" w:cs="Times New Roman"/>
          <w:sz w:val="24"/>
          <w:szCs w:val="24"/>
        </w:rPr>
        <w:softHyphen/>
        <w:t>зование.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Нефть. Внешний вид и свойства нефти: цвет и запах, теку</w:t>
      </w:r>
      <w:r w:rsidRPr="00CB41FA">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Полезные ископаемые, используемые для получения метал</w:t>
      </w:r>
      <w:r w:rsidRPr="00CB41FA">
        <w:rPr>
          <w:rFonts w:ascii="Times New Roman" w:hAnsi="Times New Roman" w:cs="Times New Roman"/>
          <w:i/>
          <w:iCs/>
          <w:sz w:val="24"/>
          <w:szCs w:val="24"/>
        </w:rPr>
        <w:softHyphen/>
        <w:t>лов.</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Цветные металлы. Отличие черных металлов от цветных. При</w:t>
      </w:r>
      <w:r w:rsidRPr="00CB41FA">
        <w:rPr>
          <w:rFonts w:ascii="Times New Roman" w:hAnsi="Times New Roman" w:cs="Times New Roman"/>
          <w:sz w:val="24"/>
          <w:szCs w:val="24"/>
        </w:rPr>
        <w:softHyphen/>
        <w:t>менение цветных металлов. Алюминий. Внешний вид и свойства алюминия: цвет, твер</w:t>
      </w:r>
      <w:r w:rsidRPr="00CB41FA">
        <w:rPr>
          <w:rFonts w:ascii="Times New Roman" w:hAnsi="Times New Roman" w:cs="Times New Roman"/>
          <w:sz w:val="24"/>
          <w:szCs w:val="24"/>
        </w:rPr>
        <w:softHyphen/>
        <w:t>дость, пластичность, теплопроводность, устойчивость к ржавле</w:t>
      </w:r>
      <w:r w:rsidRPr="00CB41FA">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 xml:space="preserve">Местные полезные ископаемые. Добыча </w:t>
      </w:r>
      <w:proofErr w:type="gramStart"/>
      <w:r w:rsidRPr="00CB41FA">
        <w:rPr>
          <w:rFonts w:ascii="Times New Roman" w:hAnsi="Times New Roman" w:cs="Times New Roman"/>
          <w:sz w:val="24"/>
          <w:szCs w:val="24"/>
        </w:rPr>
        <w:t>и  ис</w:t>
      </w:r>
      <w:r w:rsidRPr="00CB41FA">
        <w:rPr>
          <w:rFonts w:ascii="Times New Roman" w:hAnsi="Times New Roman" w:cs="Times New Roman"/>
          <w:sz w:val="24"/>
          <w:szCs w:val="24"/>
        </w:rPr>
        <w:softHyphen/>
        <w:t>пользование</w:t>
      </w:r>
      <w:proofErr w:type="gramEnd"/>
      <w:r w:rsidRPr="00CB41FA">
        <w:rPr>
          <w:rFonts w:ascii="Times New Roman" w:hAnsi="Times New Roman" w:cs="Times New Roman"/>
          <w:sz w:val="24"/>
          <w:szCs w:val="24"/>
        </w:rPr>
        <w:t>.</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Вода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Вода в природе. Роль воды в питании живых организмов.  Свой</w:t>
      </w:r>
      <w:r w:rsidRPr="00CB41FA">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CB41FA">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CB41FA">
        <w:rPr>
          <w:rFonts w:ascii="Times New Roman" w:hAnsi="Times New Roman" w:cs="Times New Roman"/>
          <w:sz w:val="24"/>
          <w:szCs w:val="24"/>
        </w:rPr>
        <w:softHyphen/>
        <w:t>ная вода. Очистка мутной воды. Растворы. Использование рас</w:t>
      </w:r>
      <w:r w:rsidRPr="00CB41FA">
        <w:rPr>
          <w:rFonts w:ascii="Times New Roman" w:hAnsi="Times New Roman" w:cs="Times New Roman"/>
          <w:sz w:val="24"/>
          <w:szCs w:val="24"/>
        </w:rPr>
        <w:softHyphen/>
        <w:t>творов. Растворы в природе: минеральная и морская вода. Пить</w:t>
      </w:r>
      <w:r w:rsidRPr="00CB41FA">
        <w:rPr>
          <w:rFonts w:ascii="Times New Roman" w:hAnsi="Times New Roman" w:cs="Times New Roman"/>
          <w:sz w:val="24"/>
          <w:szCs w:val="24"/>
        </w:rPr>
        <w:softHyphen/>
        <w:t>евая вода. Три состояния воды. Температура и ее измерение. Единица из</w:t>
      </w:r>
      <w:r w:rsidRPr="00CB41FA">
        <w:rPr>
          <w:rFonts w:ascii="Times New Roman" w:hAnsi="Times New Roman" w:cs="Times New Roman"/>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CB41FA">
        <w:rPr>
          <w:rFonts w:ascii="Times New Roman" w:hAnsi="Times New Roman" w:cs="Times New Roman"/>
          <w:sz w:val="24"/>
          <w:szCs w:val="24"/>
        </w:rPr>
        <w:softHyphen/>
        <w:t>лий. Наводнение (способы защиты от наводнения). Значение во</w:t>
      </w:r>
      <w:r w:rsidRPr="00CB41FA">
        <w:rPr>
          <w:rFonts w:ascii="Times New Roman" w:hAnsi="Times New Roman" w:cs="Times New Roman"/>
          <w:sz w:val="24"/>
          <w:szCs w:val="24"/>
        </w:rPr>
        <w:softHyphen/>
        <w:t>ды в природе. Использование воды в быту, промышленности и сельском хо</w:t>
      </w:r>
      <w:r w:rsidRPr="00CB41FA">
        <w:rPr>
          <w:rFonts w:ascii="Times New Roman" w:hAnsi="Times New Roman" w:cs="Times New Roman"/>
          <w:sz w:val="24"/>
          <w:szCs w:val="24"/>
        </w:rPr>
        <w:softHyphen/>
        <w:t xml:space="preserve">зяйстве.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Экономия питьевой воды.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Вода в природе: осадки, воды </w:t>
      </w:r>
      <w:r w:rsidRPr="00CB41FA">
        <w:rPr>
          <w:rFonts w:ascii="Times New Roman" w:hAnsi="Times New Roman" w:cs="Times New Roman"/>
          <w:bCs/>
          <w:sz w:val="24"/>
          <w:szCs w:val="24"/>
        </w:rPr>
        <w:t xml:space="preserve">суши.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Воды суши. Ручьи, реки, озера, болота, пруды. Моря и океаны. Свойства морской воды. Значение морей и </w:t>
      </w:r>
      <w:r w:rsidRPr="00CB41FA">
        <w:rPr>
          <w:rFonts w:ascii="Times New Roman" w:hAnsi="Times New Roman" w:cs="Times New Roman"/>
          <w:bCs/>
          <w:sz w:val="24"/>
          <w:szCs w:val="24"/>
        </w:rPr>
        <w:t xml:space="preserve">океанов </w:t>
      </w:r>
      <w:r w:rsidRPr="00CB41FA">
        <w:rPr>
          <w:rFonts w:ascii="Times New Roman" w:hAnsi="Times New Roman" w:cs="Times New Roman"/>
          <w:sz w:val="24"/>
          <w:szCs w:val="24"/>
        </w:rPr>
        <w:t xml:space="preserve">в </w:t>
      </w:r>
      <w:r w:rsidRPr="00CB41FA">
        <w:rPr>
          <w:rFonts w:ascii="Times New Roman" w:hAnsi="Times New Roman" w:cs="Times New Roman"/>
          <w:bCs/>
          <w:sz w:val="24"/>
          <w:szCs w:val="24"/>
        </w:rPr>
        <w:t xml:space="preserve">жизни </w:t>
      </w:r>
      <w:r w:rsidRPr="00CB41FA">
        <w:rPr>
          <w:rFonts w:ascii="Times New Roman" w:hAnsi="Times New Roman" w:cs="Times New Roman"/>
          <w:sz w:val="24"/>
          <w:szCs w:val="24"/>
        </w:rPr>
        <w:t xml:space="preserve">человека. Обозначение морей </w:t>
      </w:r>
      <w:r w:rsidRPr="00CB41FA">
        <w:rPr>
          <w:rFonts w:ascii="Times New Roman" w:hAnsi="Times New Roman" w:cs="Times New Roman"/>
          <w:bCs/>
          <w:sz w:val="24"/>
          <w:szCs w:val="24"/>
        </w:rPr>
        <w:t xml:space="preserve">и </w:t>
      </w:r>
      <w:r w:rsidRPr="00CB41FA">
        <w:rPr>
          <w:rFonts w:ascii="Times New Roman" w:hAnsi="Times New Roman" w:cs="Times New Roman"/>
          <w:sz w:val="24"/>
          <w:szCs w:val="24"/>
        </w:rPr>
        <w:t>океанов на карте.</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Охрана воды.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Есть на Земле страна — Россия</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Россия ― Родина моя. Место России на земном шаре. Важ</w:t>
      </w:r>
      <w:r w:rsidRPr="00CB41FA">
        <w:rPr>
          <w:rFonts w:ascii="Times New Roman" w:hAnsi="Times New Roman" w:cs="Times New Roman"/>
          <w:sz w:val="24"/>
          <w:szCs w:val="24"/>
        </w:rPr>
        <w:softHyphen/>
        <w:t>нейшие географические объ</w:t>
      </w:r>
      <w:r w:rsidRPr="00CB41FA">
        <w:rPr>
          <w:rFonts w:ascii="Times New Roman" w:hAnsi="Times New Roman" w:cs="Times New Roman"/>
          <w:sz w:val="24"/>
          <w:szCs w:val="24"/>
        </w:rPr>
        <w:softHyphen/>
        <w:t xml:space="preserve">екты, </w:t>
      </w:r>
      <w:proofErr w:type="gramStart"/>
      <w:r w:rsidRPr="00CB41FA">
        <w:rPr>
          <w:rFonts w:ascii="Times New Roman" w:hAnsi="Times New Roman" w:cs="Times New Roman"/>
          <w:sz w:val="24"/>
          <w:szCs w:val="24"/>
        </w:rPr>
        <w:t>расположенные  на</w:t>
      </w:r>
      <w:proofErr w:type="gramEnd"/>
      <w:r w:rsidRPr="00CB41FA">
        <w:rPr>
          <w:rFonts w:ascii="Times New Roman" w:hAnsi="Times New Roman" w:cs="Times New Roman"/>
          <w:sz w:val="24"/>
          <w:szCs w:val="24"/>
        </w:rPr>
        <w:t xml:space="preserve"> территории  нашей страны: Черное и Балтийское моря,  Ураль</w:t>
      </w:r>
      <w:r w:rsidRPr="00CB41FA">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CB41FA">
        <w:rPr>
          <w:rFonts w:ascii="Times New Roman" w:hAnsi="Times New Roman" w:cs="Times New Roman"/>
          <w:sz w:val="24"/>
          <w:szCs w:val="24"/>
        </w:rPr>
        <w:softHyphen/>
        <w:t xml:space="preserve">висимости от региона. Москва - столица России. Крупные города, их </w:t>
      </w:r>
      <w:proofErr w:type="gramStart"/>
      <w:r w:rsidRPr="00CB41FA">
        <w:rPr>
          <w:rFonts w:ascii="Times New Roman" w:hAnsi="Times New Roman" w:cs="Times New Roman"/>
          <w:sz w:val="24"/>
          <w:szCs w:val="24"/>
        </w:rPr>
        <w:t>достопри</w:t>
      </w:r>
      <w:r w:rsidRPr="00CB41FA">
        <w:rPr>
          <w:rFonts w:ascii="Times New Roman" w:hAnsi="Times New Roman" w:cs="Times New Roman"/>
          <w:sz w:val="24"/>
          <w:szCs w:val="24"/>
        </w:rPr>
        <w:softHyphen/>
        <w:t>меча</w:t>
      </w:r>
      <w:r w:rsidRPr="00CB41FA">
        <w:rPr>
          <w:rFonts w:ascii="Times New Roman" w:hAnsi="Times New Roman" w:cs="Times New Roman"/>
          <w:sz w:val="24"/>
          <w:szCs w:val="24"/>
        </w:rPr>
        <w:softHyphen/>
        <w:t>тель</w:t>
      </w:r>
      <w:r w:rsidRPr="00CB41FA">
        <w:rPr>
          <w:rFonts w:ascii="Times New Roman" w:hAnsi="Times New Roman" w:cs="Times New Roman"/>
          <w:sz w:val="24"/>
          <w:szCs w:val="24"/>
        </w:rPr>
        <w:softHyphen/>
        <w:t>ностями,  население</w:t>
      </w:r>
      <w:proofErr w:type="gramEnd"/>
      <w:r w:rsidRPr="00CB41FA">
        <w:rPr>
          <w:rFonts w:ascii="Times New Roman" w:hAnsi="Times New Roman" w:cs="Times New Roman"/>
          <w:sz w:val="24"/>
          <w:szCs w:val="24"/>
        </w:rPr>
        <w:t xml:space="preserve">  нашей страны.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Растительный мир Земли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Живая природа. Биосфера: растения, животные, человек.</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Разнообразие растительного мира на нашей планете.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Среда обитания растений (растения леса, </w:t>
      </w:r>
      <w:r w:rsidRPr="00CB41FA">
        <w:rPr>
          <w:rFonts w:ascii="Times New Roman" w:hAnsi="Times New Roman" w:cs="Times New Roman"/>
          <w:bCs/>
          <w:sz w:val="24"/>
          <w:szCs w:val="24"/>
        </w:rPr>
        <w:t>поля, сада</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огоро</w:t>
      </w:r>
      <w:r w:rsidRPr="00CB41FA">
        <w:rPr>
          <w:rFonts w:ascii="Times New Roman" w:hAnsi="Times New Roman" w:cs="Times New Roman"/>
          <w:sz w:val="24"/>
          <w:szCs w:val="24"/>
        </w:rPr>
        <w:softHyphen/>
        <w:t>да, луга, водоемов).</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Дикорастущие и культурные растения. Деревья, кустарники, травы.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Деревья.</w:t>
      </w:r>
      <w:r w:rsidRPr="00CB41FA">
        <w:rPr>
          <w:rFonts w:ascii="Times New Roman" w:hAnsi="Times New Roman" w:cs="Times New Roman"/>
          <w:sz w:val="24"/>
          <w:szCs w:val="24"/>
        </w:rPr>
        <w:t xml:space="preserve">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lastRenderedPageBreak/>
        <w:t>Деревья лиственные (дикорастущие и культурные, се</w:t>
      </w:r>
      <w:r w:rsidRPr="00CB41FA">
        <w:rPr>
          <w:rFonts w:ascii="Times New Roman" w:hAnsi="Times New Roman" w:cs="Times New Roman"/>
          <w:sz w:val="24"/>
          <w:szCs w:val="24"/>
        </w:rPr>
        <w:softHyphen/>
        <w:t>зонные изменения, внешний вид, места произрастания).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Деревья хвойные (се</w:t>
      </w:r>
      <w:r w:rsidRPr="00CB41FA">
        <w:rPr>
          <w:rFonts w:ascii="Times New Roman" w:hAnsi="Times New Roman" w:cs="Times New Roman"/>
          <w:sz w:val="24"/>
          <w:szCs w:val="24"/>
        </w:rPr>
        <w:softHyphen/>
        <w:t>зонные изменения, внешний вид, места произрастания).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Кустарники</w:t>
      </w:r>
      <w:r w:rsidRPr="00CB41FA">
        <w:rPr>
          <w:rFonts w:ascii="Times New Roman" w:hAnsi="Times New Roman" w:cs="Times New Roman"/>
          <w:sz w:val="24"/>
          <w:szCs w:val="24"/>
        </w:rPr>
        <w:t xml:space="preserve"> (дикорастущие и культурные, се</w:t>
      </w:r>
      <w:r w:rsidRPr="00CB41FA">
        <w:rPr>
          <w:rFonts w:ascii="Times New Roman" w:hAnsi="Times New Roman" w:cs="Times New Roman"/>
          <w:sz w:val="24"/>
          <w:szCs w:val="24"/>
        </w:rPr>
        <w:softHyphen/>
        <w:t>зонные изменения, внешний вид, места произрастания).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Травы</w:t>
      </w:r>
      <w:r w:rsidRPr="00CB41FA">
        <w:rPr>
          <w:rFonts w:ascii="Times New Roman" w:hAnsi="Times New Roman" w:cs="Times New Roman"/>
          <w:sz w:val="24"/>
          <w:szCs w:val="24"/>
        </w:rPr>
        <w:t xml:space="preserve"> (дикорастущие и культурные) Внешний вид, места произрастания.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Декоративные растения</w:t>
      </w:r>
      <w:r w:rsidRPr="00CB41FA">
        <w:rPr>
          <w:rFonts w:ascii="Times New Roman" w:hAnsi="Times New Roman" w:cs="Times New Roman"/>
          <w:sz w:val="24"/>
          <w:szCs w:val="24"/>
        </w:rPr>
        <w:t>. Внешний вид, места произрастания.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Лекарственные растения</w:t>
      </w:r>
      <w:r w:rsidRPr="00CB41FA">
        <w:rPr>
          <w:rFonts w:ascii="Times New Roman" w:hAnsi="Times New Roman" w:cs="Times New Roman"/>
          <w:sz w:val="24"/>
          <w:szCs w:val="24"/>
        </w:rPr>
        <w:t>. Внешний вид. Места произрастания. Правила сбо</w:t>
      </w:r>
      <w:r w:rsidRPr="00CB41FA">
        <w:rPr>
          <w:rFonts w:ascii="Times New Roman" w:hAnsi="Times New Roman" w:cs="Times New Roman"/>
          <w:sz w:val="24"/>
          <w:szCs w:val="24"/>
        </w:rPr>
        <w:softHyphen/>
        <w:t>ра лекарственных растений. Использование.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Комнатные растени</w:t>
      </w:r>
      <w:r w:rsidRPr="00CB41FA">
        <w:rPr>
          <w:rFonts w:ascii="Times New Roman" w:hAnsi="Times New Roman" w:cs="Times New Roman"/>
          <w:sz w:val="24"/>
          <w:szCs w:val="24"/>
        </w:rPr>
        <w:t>я. Внешний вид. Уход. Значение.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Растительный мир разных районов Земли (с холодным, умеренным и жарким климатом.).</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Растения, </w:t>
      </w:r>
      <w:proofErr w:type="gramStart"/>
      <w:r w:rsidRPr="00CB41FA">
        <w:rPr>
          <w:rFonts w:ascii="Times New Roman" w:hAnsi="Times New Roman" w:cs="Times New Roman"/>
          <w:sz w:val="24"/>
          <w:szCs w:val="24"/>
        </w:rPr>
        <w:t>произрастающие  в</w:t>
      </w:r>
      <w:proofErr w:type="gramEnd"/>
      <w:r w:rsidRPr="00CB41FA">
        <w:rPr>
          <w:rFonts w:ascii="Times New Roman" w:hAnsi="Times New Roman" w:cs="Times New Roman"/>
          <w:sz w:val="24"/>
          <w:szCs w:val="24"/>
        </w:rPr>
        <w:t xml:space="preserve"> разных климатических условиях  нашей страны.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Растения своей местности: дикорастущие и культурные. </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proofErr w:type="gramStart"/>
      <w:r w:rsidRPr="00CB41FA">
        <w:rPr>
          <w:rFonts w:ascii="Times New Roman" w:hAnsi="Times New Roman" w:cs="Times New Roman"/>
          <w:sz w:val="24"/>
          <w:szCs w:val="24"/>
        </w:rPr>
        <w:t xml:space="preserve">Красная </w:t>
      </w:r>
      <w:r w:rsidRPr="00CB41FA">
        <w:rPr>
          <w:rFonts w:ascii="Times New Roman" w:hAnsi="Times New Roman" w:cs="Times New Roman"/>
          <w:w w:val="156"/>
          <w:sz w:val="24"/>
          <w:szCs w:val="24"/>
        </w:rPr>
        <w:t xml:space="preserve"> </w:t>
      </w:r>
      <w:r w:rsidRPr="00CB41FA">
        <w:rPr>
          <w:rFonts w:ascii="Times New Roman" w:hAnsi="Times New Roman" w:cs="Times New Roman"/>
          <w:sz w:val="24"/>
          <w:szCs w:val="24"/>
        </w:rPr>
        <w:t>книга</w:t>
      </w:r>
      <w:proofErr w:type="gramEnd"/>
      <w:r w:rsidRPr="00CB41FA">
        <w:rPr>
          <w:rFonts w:ascii="Times New Roman" w:hAnsi="Times New Roman" w:cs="Times New Roman"/>
          <w:sz w:val="24"/>
          <w:szCs w:val="24"/>
        </w:rPr>
        <w:t xml:space="preserve"> России и своей области (края).</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Животный мир Земли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Разнообразие животного мира. Среда обитания животных. Животные суши и водоемов.</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 xml:space="preserve">Понятие </w:t>
      </w:r>
      <w:r w:rsidRPr="00CB41FA">
        <w:rPr>
          <w:rFonts w:ascii="Times New Roman" w:hAnsi="Times New Roman" w:cs="Times New Roman"/>
          <w:i/>
          <w:iCs/>
          <w:sz w:val="24"/>
          <w:szCs w:val="24"/>
        </w:rPr>
        <w:t xml:space="preserve">животные: </w:t>
      </w:r>
      <w:r w:rsidRPr="00CB41FA">
        <w:rPr>
          <w:rFonts w:ascii="Times New Roman" w:hAnsi="Times New Roman" w:cs="Times New Roman"/>
          <w:sz w:val="24"/>
          <w:szCs w:val="24"/>
        </w:rPr>
        <w:t>насекомые, рыбы, земноводные, пресмыкающиеся, птицы, млекопитающие.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Насекомые</w:t>
      </w:r>
      <w:r w:rsidRPr="00CB41FA">
        <w:rPr>
          <w:rFonts w:ascii="Times New Roman" w:hAnsi="Times New Roman" w:cs="Times New Roman"/>
          <w:sz w:val="24"/>
          <w:szCs w:val="24"/>
        </w:rPr>
        <w:t xml:space="preserve">. Жуки, бабочки, стрекозы. Внешний вид. Место в природе. Значение. Охрана. </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Рыбы.</w:t>
      </w:r>
      <w:r w:rsidRPr="00CB41FA">
        <w:rPr>
          <w:rFonts w:ascii="Times New Roman" w:hAnsi="Times New Roman" w:cs="Times New Roman"/>
          <w:sz w:val="24"/>
          <w:szCs w:val="24"/>
        </w:rPr>
        <w:t xml:space="preserve"> Внешний вид. Среда обитания. Место в природе. Зна</w:t>
      </w:r>
      <w:r w:rsidRPr="00CB41FA">
        <w:rPr>
          <w:rFonts w:ascii="Times New Roman" w:hAnsi="Times New Roman" w:cs="Times New Roman"/>
          <w:sz w:val="24"/>
          <w:szCs w:val="24"/>
        </w:rPr>
        <w:softHyphen/>
        <w:t>чение. Охрана. Рыбы, обитающие в водоемах России и своего края.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Птицы.</w:t>
      </w:r>
      <w:r w:rsidRPr="00CB41FA">
        <w:rPr>
          <w:rFonts w:ascii="Times New Roman" w:hAnsi="Times New Roman" w:cs="Times New Roman"/>
          <w:sz w:val="24"/>
          <w:szCs w:val="24"/>
        </w:rPr>
        <w:t xml:space="preserve"> Внешний вид. Среда обитания. Образ жизни. Значе</w:t>
      </w:r>
      <w:r w:rsidRPr="00CB41FA">
        <w:rPr>
          <w:rFonts w:ascii="Times New Roman" w:hAnsi="Times New Roman" w:cs="Times New Roman"/>
          <w:sz w:val="24"/>
          <w:szCs w:val="24"/>
        </w:rPr>
        <w:softHyphen/>
        <w:t>ние. Охрана. Птицы своего края.</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Млекопитающие.</w:t>
      </w:r>
      <w:r w:rsidRPr="00CB41FA">
        <w:rPr>
          <w:rFonts w:ascii="Times New Roman" w:hAnsi="Times New Roman" w:cs="Times New Roman"/>
          <w:sz w:val="24"/>
          <w:szCs w:val="24"/>
        </w:rPr>
        <w:t xml:space="preserve"> Внешний вид. Среда обитания. Об</w:t>
      </w:r>
      <w:r w:rsidRPr="00CB41FA">
        <w:rPr>
          <w:rFonts w:ascii="Times New Roman" w:hAnsi="Times New Roman" w:cs="Times New Roman"/>
          <w:sz w:val="24"/>
          <w:szCs w:val="24"/>
        </w:rPr>
        <w:softHyphen/>
        <w:t>раз жизни. Значение. Охрана. Млекопитающие животные своего края.</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CB41FA">
        <w:rPr>
          <w:rFonts w:ascii="Times New Roman" w:hAnsi="Times New Roman" w:cs="Times New Roman"/>
          <w:sz w:val="24"/>
          <w:szCs w:val="24"/>
        </w:rPr>
        <w:softHyphen/>
        <w:t>ка, аквариумные рыбы, попугаи, морская свинка, хомяк, черепаха. Правила ухода и содержания.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w:t>
      </w:r>
      <w:proofErr w:type="gramStart"/>
      <w:r w:rsidRPr="00CB41FA">
        <w:rPr>
          <w:rFonts w:ascii="Times New Roman" w:hAnsi="Times New Roman" w:cs="Times New Roman"/>
          <w:sz w:val="24"/>
          <w:szCs w:val="24"/>
        </w:rPr>
        <w:t>( края</w:t>
      </w:r>
      <w:proofErr w:type="gramEnd"/>
      <w:r w:rsidRPr="00CB41FA">
        <w:rPr>
          <w:rFonts w:ascii="Times New Roman" w:hAnsi="Times New Roman" w:cs="Times New Roman"/>
          <w:sz w:val="24"/>
          <w:szCs w:val="24"/>
        </w:rPr>
        <w:t>).</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Человек</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Как устроен наш организм. Строение. Части тела и внутрен</w:t>
      </w:r>
      <w:r w:rsidRPr="00CB41FA">
        <w:rPr>
          <w:rFonts w:ascii="Times New Roman" w:hAnsi="Times New Roman" w:cs="Times New Roman"/>
          <w:sz w:val="24"/>
          <w:szCs w:val="24"/>
        </w:rPr>
        <w:softHyphen/>
        <w:t>ние органы.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Как работает (функционирует) наш организм. Взаимодействие органов.</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Здоровье человека (режим, закаливание, водные процедуры и т. д.).</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Осанка (гигиена, костно-мышечная система).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Гигиена органов чувств. Охрана зрения. Профилактика нару</w:t>
      </w:r>
      <w:r w:rsidRPr="00CB41FA">
        <w:rPr>
          <w:rFonts w:ascii="Times New Roman" w:hAnsi="Times New Roman" w:cs="Times New Roman"/>
          <w:sz w:val="24"/>
          <w:szCs w:val="24"/>
        </w:rPr>
        <w:softHyphen/>
        <w:t>шений слуха. Правила гигиены.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Здоровое (рациональное) питание. Режим. Правила питания. Меню на день.  Витамины.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Дыхание. Органы дыхания. Вред курения. Правила гигиены.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Скорая помощь (оказание первой медицинской помощи). По</w:t>
      </w:r>
      <w:r w:rsidRPr="00CB41FA">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Обобщающие уроки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Наш город (посёлок, село, деревня). </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lastRenderedPageBreak/>
        <w:t>Рельеф и водоёмы. Растения и животные своей местности. Занятия населения. Ведущие пред</w:t>
      </w:r>
      <w:r w:rsidRPr="00CB41FA">
        <w:rPr>
          <w:rFonts w:ascii="Times New Roman" w:hAnsi="Times New Roman" w:cs="Times New Roman"/>
          <w:sz w:val="24"/>
          <w:szCs w:val="24"/>
        </w:rPr>
        <w:softHyphen/>
        <w:t xml:space="preserve">приятия. Культурные и исторические памятники, другие </w:t>
      </w:r>
      <w:proofErr w:type="gramStart"/>
      <w:r w:rsidRPr="00CB41FA">
        <w:rPr>
          <w:rFonts w:ascii="Times New Roman" w:hAnsi="Times New Roman" w:cs="Times New Roman"/>
          <w:sz w:val="24"/>
          <w:szCs w:val="24"/>
        </w:rPr>
        <w:t>местные  достопримечательности</w:t>
      </w:r>
      <w:proofErr w:type="gramEnd"/>
      <w:r w:rsidRPr="00CB41FA">
        <w:rPr>
          <w:rFonts w:ascii="Times New Roman" w:hAnsi="Times New Roman" w:cs="Times New Roman"/>
          <w:sz w:val="24"/>
          <w:szCs w:val="24"/>
        </w:rPr>
        <w:t>. Обычаи и традиции своего края.</w:t>
      </w:r>
    </w:p>
    <w:p w:rsidR="00CB41FA" w:rsidRPr="00CB41FA" w:rsidRDefault="00CB41FA" w:rsidP="00CB41FA">
      <w:pPr>
        <w:shd w:val="clear" w:color="auto" w:fill="FFFFFF"/>
        <w:spacing w:before="120" w:after="0" w:line="240" w:lineRule="auto"/>
        <w:ind w:firstLine="709"/>
        <w:jc w:val="center"/>
        <w:rPr>
          <w:rFonts w:ascii="Times New Roman" w:hAnsi="Times New Roman" w:cs="Times New Roman"/>
          <w:b/>
          <w:sz w:val="24"/>
          <w:szCs w:val="24"/>
        </w:rPr>
      </w:pPr>
      <w:r w:rsidRPr="00CB41FA">
        <w:rPr>
          <w:rFonts w:ascii="Times New Roman" w:hAnsi="Times New Roman" w:cs="Times New Roman"/>
          <w:b/>
          <w:sz w:val="24"/>
          <w:szCs w:val="24"/>
        </w:rPr>
        <w:t>БИОЛОГИЯ</w:t>
      </w:r>
    </w:p>
    <w:p w:rsidR="00CB41FA" w:rsidRPr="00CB41FA" w:rsidRDefault="00CB41FA" w:rsidP="00CB41FA">
      <w:pPr>
        <w:pStyle w:val="aff3"/>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Пояснительная записка</w:t>
      </w:r>
    </w:p>
    <w:p w:rsidR="00CB41FA" w:rsidRPr="00CB41FA" w:rsidRDefault="00CB41FA" w:rsidP="00CB41FA">
      <w:pPr>
        <w:shd w:val="clear" w:color="auto" w:fill="FFFFFF"/>
        <w:spacing w:before="120"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Программа по биологии продолжает вводный курс «Природоведение», при изу</w:t>
      </w:r>
      <w:r w:rsidRPr="00CB41FA">
        <w:rPr>
          <w:rFonts w:ascii="Times New Roman" w:hAnsi="Times New Roman" w:cs="Times New Roman"/>
          <w:sz w:val="24"/>
          <w:szCs w:val="24"/>
        </w:rPr>
        <w:softHyphen/>
        <w:t>че</w:t>
      </w:r>
      <w:r w:rsidRPr="00CB41FA">
        <w:rPr>
          <w:rFonts w:ascii="Times New Roman" w:hAnsi="Times New Roman" w:cs="Times New Roman"/>
          <w:sz w:val="24"/>
          <w:szCs w:val="24"/>
        </w:rPr>
        <w:softHyphen/>
        <w:t>нии ко</w:t>
      </w:r>
      <w:r w:rsidRPr="00CB41FA">
        <w:rPr>
          <w:rFonts w:ascii="Times New Roman" w:hAnsi="Times New Roman" w:cs="Times New Roman"/>
          <w:sz w:val="24"/>
          <w:szCs w:val="24"/>
        </w:rPr>
        <w:softHyphen/>
        <w:t xml:space="preserve">торого учащиеся в </w:t>
      </w:r>
      <w:r w:rsidRPr="00CB41FA">
        <w:rPr>
          <w:rFonts w:ascii="Times New Roman" w:hAnsi="Times New Roman" w:cs="Times New Roman"/>
          <w:sz w:val="24"/>
          <w:szCs w:val="24"/>
          <w:lang w:val="en-US"/>
        </w:rPr>
        <w:t>V</w:t>
      </w:r>
      <w:r w:rsidRPr="00CB41FA">
        <w:rPr>
          <w:rFonts w:ascii="Times New Roman" w:hAnsi="Times New Roman" w:cs="Times New Roman"/>
          <w:sz w:val="24"/>
          <w:szCs w:val="24"/>
        </w:rPr>
        <w:t xml:space="preserve"> и </w:t>
      </w:r>
      <w:r w:rsidRPr="00CB41FA">
        <w:rPr>
          <w:rFonts w:ascii="Times New Roman" w:hAnsi="Times New Roman" w:cs="Times New Roman"/>
          <w:sz w:val="24"/>
          <w:szCs w:val="24"/>
          <w:lang w:val="en-US"/>
        </w:rPr>
        <w:t>VI</w:t>
      </w:r>
      <w:r w:rsidRPr="00CB41FA">
        <w:rPr>
          <w:rFonts w:ascii="Times New Roman" w:hAnsi="Times New Roman" w:cs="Times New Roman"/>
          <w:sz w:val="24"/>
          <w:szCs w:val="24"/>
        </w:rPr>
        <w:t xml:space="preserve"> классах, получат элементарную естественно-научную под</w:t>
      </w:r>
      <w:r w:rsidRPr="00CB41FA">
        <w:rPr>
          <w:rFonts w:ascii="Times New Roman" w:hAnsi="Times New Roman" w:cs="Times New Roman"/>
          <w:sz w:val="24"/>
          <w:szCs w:val="24"/>
        </w:rPr>
        <w:softHyphen/>
        <w:t>го</w:t>
      </w:r>
      <w:r w:rsidRPr="00CB41FA">
        <w:rPr>
          <w:rFonts w:ascii="Times New Roman" w:hAnsi="Times New Roman" w:cs="Times New Roman"/>
          <w:sz w:val="24"/>
          <w:szCs w:val="24"/>
        </w:rPr>
        <w:softHyphen/>
        <w:t>товку. Преемственные связи между данными предметами обеспечивают целост</w:t>
      </w:r>
      <w:r w:rsidRPr="00CB41FA">
        <w:rPr>
          <w:rFonts w:ascii="Times New Roman" w:hAnsi="Times New Roman" w:cs="Times New Roman"/>
          <w:sz w:val="24"/>
          <w:szCs w:val="24"/>
        </w:rPr>
        <w:softHyphen/>
        <w:t>ность би</w:t>
      </w:r>
      <w:r w:rsidRPr="00CB41FA">
        <w:rPr>
          <w:rFonts w:ascii="Times New Roman" w:hAnsi="Times New Roman" w:cs="Times New Roman"/>
          <w:sz w:val="24"/>
          <w:szCs w:val="24"/>
        </w:rPr>
        <w:softHyphen/>
        <w:t>ологического курса, а его содержание будет способство</w:t>
      </w:r>
      <w:r w:rsidRPr="00CB41FA">
        <w:rPr>
          <w:rFonts w:ascii="Times New Roman" w:hAnsi="Times New Roman" w:cs="Times New Roman"/>
          <w:sz w:val="24"/>
          <w:szCs w:val="24"/>
        </w:rPr>
        <w:softHyphen/>
        <w:t>вать правильному поведению обу</w:t>
      </w:r>
      <w:r w:rsidRPr="00CB41FA">
        <w:rPr>
          <w:rFonts w:ascii="Times New Roman" w:hAnsi="Times New Roman" w:cs="Times New Roman"/>
          <w:sz w:val="24"/>
          <w:szCs w:val="24"/>
        </w:rPr>
        <w:softHyphen/>
        <w:t>чающихся в соответствии с законами приро</w:t>
      </w:r>
      <w:r w:rsidRPr="00CB41FA">
        <w:rPr>
          <w:rFonts w:ascii="Times New Roman" w:hAnsi="Times New Roman" w:cs="Times New Roman"/>
          <w:sz w:val="24"/>
          <w:szCs w:val="24"/>
        </w:rPr>
        <w:softHyphen/>
        <w:t>ды и общечеловеческими нрав</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т</w:t>
      </w:r>
      <w:r w:rsidRPr="00CB41FA">
        <w:rPr>
          <w:rFonts w:ascii="Times New Roman" w:hAnsi="Times New Roman" w:cs="Times New Roman"/>
          <w:sz w:val="24"/>
          <w:szCs w:val="24"/>
        </w:rPr>
        <w:softHyphen/>
        <w:t>ве</w:t>
      </w:r>
      <w:r w:rsidRPr="00CB41FA">
        <w:rPr>
          <w:rFonts w:ascii="Times New Roman" w:hAnsi="Times New Roman" w:cs="Times New Roman"/>
          <w:sz w:val="24"/>
          <w:szCs w:val="24"/>
        </w:rPr>
        <w:softHyphen/>
        <w:t>н</w:t>
      </w:r>
      <w:r w:rsidRPr="00CB41FA">
        <w:rPr>
          <w:rFonts w:ascii="Times New Roman" w:hAnsi="Times New Roman" w:cs="Times New Roman"/>
          <w:sz w:val="24"/>
          <w:szCs w:val="24"/>
        </w:rPr>
        <w:softHyphen/>
        <w:t>ны</w:t>
      </w:r>
      <w:r w:rsidRPr="00CB41FA">
        <w:rPr>
          <w:rFonts w:ascii="Times New Roman" w:hAnsi="Times New Roman" w:cs="Times New Roman"/>
          <w:sz w:val="24"/>
          <w:szCs w:val="24"/>
        </w:rPr>
        <w:softHyphen/>
        <w:t>ми цен</w:t>
      </w:r>
      <w:r w:rsidRPr="00CB41FA">
        <w:rPr>
          <w:rFonts w:ascii="Times New Roman" w:hAnsi="Times New Roman" w:cs="Times New Roman"/>
          <w:sz w:val="24"/>
          <w:szCs w:val="24"/>
        </w:rPr>
        <w:softHyphen/>
        <w:t>ностями.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Изучение биологического материала в </w:t>
      </w:r>
      <w:r w:rsidRPr="00CB41FA">
        <w:rPr>
          <w:rFonts w:ascii="Times New Roman" w:hAnsi="Times New Roman" w:cs="Times New Roman"/>
          <w:sz w:val="24"/>
          <w:szCs w:val="24"/>
          <w:lang w:val="en-US"/>
        </w:rPr>
        <w:t>VII</w:t>
      </w:r>
      <w:r w:rsidRPr="00CB41FA">
        <w:rPr>
          <w:rFonts w:ascii="Times New Roman" w:hAnsi="Times New Roman" w:cs="Times New Roman"/>
          <w:sz w:val="24"/>
          <w:szCs w:val="24"/>
        </w:rPr>
        <w:t>-</w:t>
      </w:r>
      <w:r w:rsidRPr="00CB41FA">
        <w:rPr>
          <w:rFonts w:ascii="Times New Roman" w:hAnsi="Times New Roman" w:cs="Times New Roman"/>
          <w:sz w:val="24"/>
          <w:szCs w:val="24"/>
          <w:lang w:val="en-US"/>
        </w:rPr>
        <w:t>IX</w:t>
      </w:r>
      <w:r w:rsidRPr="00CB41FA">
        <w:rPr>
          <w:rFonts w:ascii="Times New Roman" w:hAnsi="Times New Roman" w:cs="Times New Roman"/>
          <w:sz w:val="24"/>
          <w:szCs w:val="24"/>
        </w:rPr>
        <w:t xml:space="preserve"> классах позволяет решать за</w:t>
      </w:r>
      <w:r w:rsidRPr="00CB41FA">
        <w:rPr>
          <w:rFonts w:ascii="Times New Roman" w:hAnsi="Times New Roman" w:cs="Times New Roman"/>
          <w:sz w:val="24"/>
          <w:szCs w:val="24"/>
        </w:rPr>
        <w:softHyphen/>
        <w:t>дачи экологического, эстетического, патриотического, физическо</w:t>
      </w:r>
      <w:r w:rsidRPr="00CB41FA">
        <w:rPr>
          <w:rFonts w:ascii="Times New Roman" w:hAnsi="Times New Roman" w:cs="Times New Roman"/>
          <w:sz w:val="24"/>
          <w:szCs w:val="24"/>
        </w:rPr>
        <w:softHyphen/>
        <w:t>го, трудового и полового воспитания детей и подростков.</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Знакомство с разнообразием растительного и животного ми</w:t>
      </w:r>
      <w:r w:rsidRPr="00CB41FA">
        <w:rPr>
          <w:rFonts w:ascii="Times New Roman" w:hAnsi="Times New Roman" w:cs="Times New Roman"/>
          <w:sz w:val="24"/>
          <w:szCs w:val="24"/>
        </w:rPr>
        <w:softHyphen/>
        <w:t xml:space="preserve">ра должно воспитывать у </w:t>
      </w:r>
      <w:proofErr w:type="gramStart"/>
      <w:r w:rsidRPr="00CB41FA">
        <w:rPr>
          <w:rFonts w:ascii="Times New Roman" w:hAnsi="Times New Roman" w:cs="Times New Roman"/>
          <w:sz w:val="24"/>
          <w:szCs w:val="24"/>
        </w:rPr>
        <w:t>обучающихся  чувство</w:t>
      </w:r>
      <w:proofErr w:type="gramEnd"/>
      <w:r w:rsidRPr="00CB41FA">
        <w:rPr>
          <w:rFonts w:ascii="Times New Roman" w:hAnsi="Times New Roman" w:cs="Times New Roman"/>
          <w:sz w:val="24"/>
          <w:szCs w:val="24"/>
        </w:rPr>
        <w:t xml:space="preserve"> любви к природе и ответ</w:t>
      </w:r>
      <w:r w:rsidRPr="00CB41FA">
        <w:rPr>
          <w:rFonts w:ascii="Times New Roman" w:hAnsi="Times New Roman" w:cs="Times New Roman"/>
          <w:sz w:val="24"/>
          <w:szCs w:val="24"/>
        </w:rPr>
        <w:softHyphen/>
        <w:t>ственности за ее сохранность. Учащимся важно понять, что сохранение красоты природы тесно связано с деятельностью че</w:t>
      </w:r>
      <w:r w:rsidRPr="00CB41FA">
        <w:rPr>
          <w:rFonts w:ascii="Times New Roman" w:hAnsi="Times New Roman" w:cs="Times New Roman"/>
          <w:sz w:val="24"/>
          <w:szCs w:val="24"/>
        </w:rPr>
        <w:softHyphen/>
        <w:t>ловека и человек — часть приро</w:t>
      </w:r>
      <w:r w:rsidRPr="00CB41FA">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Курс «</w:t>
      </w:r>
      <w:proofErr w:type="gramStart"/>
      <w:r w:rsidRPr="00CB41FA">
        <w:rPr>
          <w:rFonts w:ascii="Times New Roman" w:hAnsi="Times New Roman" w:cs="Times New Roman"/>
          <w:sz w:val="24"/>
          <w:szCs w:val="24"/>
        </w:rPr>
        <w:t>Биология »</w:t>
      </w:r>
      <w:proofErr w:type="gramEnd"/>
      <w:r w:rsidRPr="00CB41FA">
        <w:rPr>
          <w:rFonts w:ascii="Times New Roman" w:hAnsi="Times New Roman" w:cs="Times New Roman"/>
          <w:sz w:val="24"/>
          <w:szCs w:val="24"/>
        </w:rPr>
        <w:t xml:space="preserve"> состоит из трёх разделов: «Растения», «Животные», «Человек и его здоро</w:t>
      </w:r>
      <w:r w:rsidRPr="00CB41FA">
        <w:rPr>
          <w:rFonts w:ascii="Times New Roman" w:hAnsi="Times New Roman" w:cs="Times New Roman"/>
          <w:sz w:val="24"/>
          <w:szCs w:val="24"/>
        </w:rPr>
        <w:softHyphen/>
        <w:t>вье».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Распределение времени на изучение тем учитель планирует </w:t>
      </w:r>
      <w:proofErr w:type="gramStart"/>
      <w:r w:rsidRPr="00CB41FA">
        <w:rPr>
          <w:rFonts w:ascii="Times New Roman" w:hAnsi="Times New Roman" w:cs="Times New Roman"/>
          <w:sz w:val="24"/>
          <w:szCs w:val="24"/>
        </w:rPr>
        <w:t>самостоятельно,  исходя</w:t>
      </w:r>
      <w:proofErr w:type="gramEnd"/>
      <w:r w:rsidRPr="00CB41FA">
        <w:rPr>
          <w:rFonts w:ascii="Times New Roman" w:hAnsi="Times New Roman" w:cs="Times New Roman"/>
          <w:sz w:val="24"/>
          <w:szCs w:val="24"/>
        </w:rPr>
        <w:t xml:space="preserve"> из местных (региональных) условий.</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Программа предполагает ведение наблюдений, органи</w:t>
      </w:r>
      <w:r w:rsidRPr="00CB41FA">
        <w:rPr>
          <w:rFonts w:ascii="Times New Roman" w:hAnsi="Times New Roman" w:cs="Times New Roman"/>
          <w:sz w:val="24"/>
          <w:szCs w:val="24"/>
        </w:rPr>
        <w:softHyphen/>
        <w:t>зацию лабораторных и практических работ, демонстрацию опы</w:t>
      </w:r>
      <w:r w:rsidRPr="00CB41FA">
        <w:rPr>
          <w:rFonts w:ascii="Times New Roman" w:hAnsi="Times New Roman" w:cs="Times New Roman"/>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CB41FA">
        <w:rPr>
          <w:rFonts w:ascii="Times New Roman" w:hAnsi="Times New Roman" w:cs="Times New Roman"/>
          <w:sz w:val="24"/>
          <w:szCs w:val="24"/>
        </w:rPr>
        <w:softHyphen/>
        <w:t>ществлять коррекцию учащихся: развивать память и наблюдатель</w:t>
      </w:r>
      <w:r w:rsidRPr="00CB41FA">
        <w:rPr>
          <w:rFonts w:ascii="Times New Roman" w:hAnsi="Times New Roman" w:cs="Times New Roman"/>
          <w:sz w:val="24"/>
          <w:szCs w:val="24"/>
        </w:rPr>
        <w:softHyphen/>
        <w:t>ность, корригировать мышление и речь.</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CB41FA">
        <w:rPr>
          <w:rFonts w:ascii="Times New Roman" w:hAnsi="Times New Roman" w:cs="Times New Roman"/>
          <w:sz w:val="24"/>
          <w:szCs w:val="24"/>
          <w:lang w:val="en-US"/>
        </w:rPr>
        <w:t>V</w:t>
      </w:r>
      <w:r w:rsidRPr="00CB41FA">
        <w:rPr>
          <w:rFonts w:ascii="Times New Roman" w:hAnsi="Times New Roman" w:cs="Times New Roman"/>
          <w:sz w:val="24"/>
          <w:szCs w:val="24"/>
        </w:rPr>
        <w:t xml:space="preserve"> и </w:t>
      </w:r>
      <w:r w:rsidRPr="00CB41FA">
        <w:rPr>
          <w:rFonts w:ascii="Times New Roman" w:hAnsi="Times New Roman" w:cs="Times New Roman"/>
          <w:sz w:val="24"/>
          <w:szCs w:val="24"/>
          <w:lang w:val="en-US"/>
        </w:rPr>
        <w:t>VI</w:t>
      </w:r>
      <w:r w:rsidRPr="00CB41FA">
        <w:rPr>
          <w:rFonts w:ascii="Times New Roman" w:hAnsi="Times New Roman" w:cs="Times New Roman"/>
          <w:sz w:val="24"/>
          <w:szCs w:val="24"/>
        </w:rPr>
        <w:t xml:space="preserve"> классах и узнают, чем жи</w:t>
      </w:r>
      <w:r w:rsidRPr="00CB41FA">
        <w:rPr>
          <w:rFonts w:ascii="Times New Roman" w:hAnsi="Times New Roman" w:cs="Times New Roman"/>
          <w:sz w:val="24"/>
          <w:szCs w:val="24"/>
        </w:rPr>
        <w:softHyphen/>
        <w:t>вая природа отличается от неживой, из чего состоит живые и не</w:t>
      </w:r>
      <w:r w:rsidRPr="00CB41FA">
        <w:rPr>
          <w:rFonts w:ascii="Times New Roman" w:hAnsi="Times New Roman" w:cs="Times New Roman"/>
          <w:sz w:val="24"/>
          <w:szCs w:val="24"/>
        </w:rPr>
        <w:softHyphen/>
        <w:t>живые тела, получают новые знания об элементарных физичес</w:t>
      </w:r>
      <w:r w:rsidRPr="00CB41FA">
        <w:rPr>
          <w:rFonts w:ascii="Times New Roman" w:hAnsi="Times New Roman" w:cs="Times New Roman"/>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Курс биологии, посвящённый изучению живой природы, начинается с раздела «Растения» (</w:t>
      </w:r>
      <w:r w:rsidRPr="00CB41FA">
        <w:rPr>
          <w:rFonts w:ascii="Times New Roman" w:hAnsi="Times New Roman" w:cs="Times New Roman"/>
          <w:sz w:val="24"/>
          <w:szCs w:val="24"/>
          <w:lang w:val="en-US"/>
        </w:rPr>
        <w:t>VII</w:t>
      </w:r>
      <w:r w:rsidRPr="00CB41FA">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CB41FA">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CB41FA">
        <w:rPr>
          <w:rFonts w:ascii="Times New Roman" w:hAnsi="Times New Roman" w:cs="Times New Roman"/>
          <w:sz w:val="24"/>
          <w:szCs w:val="24"/>
        </w:rPr>
        <w:t>Фитодизайн</w:t>
      </w:r>
      <w:proofErr w:type="spellEnd"/>
      <w:r w:rsidRPr="00CB41FA">
        <w:rPr>
          <w:rFonts w:ascii="Times New Roman" w:hAnsi="Times New Roman" w:cs="Times New Roman"/>
          <w:sz w:val="24"/>
          <w:szCs w:val="24"/>
        </w:rPr>
        <w:t>», «Заготовка овощей на зиму», «Лекарственные растения» и др.</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w:t>
      </w:r>
      <w:r w:rsidRPr="00CB41FA">
        <w:rPr>
          <w:rFonts w:ascii="Times New Roman" w:hAnsi="Times New Roman" w:cs="Times New Roman"/>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CB41FA">
        <w:rPr>
          <w:rFonts w:ascii="Times New Roman" w:hAnsi="Times New Roman" w:cs="Times New Roman"/>
          <w:sz w:val="24"/>
          <w:szCs w:val="24"/>
        </w:rPr>
        <w:softHyphen/>
        <w:t>тарно-гигиенические требования к их содержанию и др.).</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 разделе «Человек» (</w:t>
      </w:r>
      <w:r w:rsidRPr="00CB41FA">
        <w:rPr>
          <w:rFonts w:ascii="Times New Roman" w:hAnsi="Times New Roman" w:cs="Times New Roman"/>
          <w:sz w:val="24"/>
          <w:szCs w:val="24"/>
          <w:lang w:val="en-US"/>
        </w:rPr>
        <w:t>IX</w:t>
      </w:r>
      <w:r w:rsidRPr="00CB41FA">
        <w:rPr>
          <w:rFonts w:ascii="Times New Roman" w:hAnsi="Times New Roman" w:cs="Times New Roman"/>
          <w:sz w:val="24"/>
          <w:szCs w:val="24"/>
        </w:rPr>
        <w:t xml:space="preserve"> класс) человек рассматривается как биосоциальное су</w:t>
      </w:r>
      <w:r w:rsidRPr="00CB41FA">
        <w:rPr>
          <w:rFonts w:ascii="Times New Roman" w:hAnsi="Times New Roman" w:cs="Times New Roman"/>
          <w:sz w:val="24"/>
          <w:szCs w:val="24"/>
        </w:rPr>
        <w:softHyphen/>
        <w:t>ще</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т</w:t>
      </w:r>
      <w:r w:rsidRPr="00CB41FA">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CB41FA">
        <w:rPr>
          <w:rFonts w:ascii="Times New Roman" w:hAnsi="Times New Roman" w:cs="Times New Roman"/>
          <w:sz w:val="24"/>
          <w:szCs w:val="24"/>
        </w:rPr>
        <w:softHyphen/>
        <w:t>лиз жизнен</w:t>
      </w:r>
      <w:r w:rsidRPr="00CB41FA">
        <w:rPr>
          <w:rFonts w:ascii="Times New Roman" w:hAnsi="Times New Roman" w:cs="Times New Roman"/>
          <w:sz w:val="24"/>
          <w:szCs w:val="24"/>
        </w:rPr>
        <w:softHyphen/>
        <w:t>ных функций важнейших групп растительных и животных орга</w:t>
      </w:r>
      <w:r w:rsidRPr="00CB41FA">
        <w:rPr>
          <w:rFonts w:ascii="Times New Roman" w:hAnsi="Times New Roman" w:cs="Times New Roman"/>
          <w:sz w:val="24"/>
          <w:szCs w:val="24"/>
        </w:rPr>
        <w:softHyphen/>
        <w:t>низмов (пи</w:t>
      </w:r>
      <w:r w:rsidRPr="00CB41FA">
        <w:rPr>
          <w:rFonts w:ascii="Times New Roman" w:hAnsi="Times New Roman" w:cs="Times New Roman"/>
          <w:sz w:val="24"/>
          <w:szCs w:val="24"/>
        </w:rPr>
        <w:softHyphen/>
        <w:t>та</w:t>
      </w:r>
      <w:r w:rsidRPr="00CB41FA">
        <w:rPr>
          <w:rFonts w:ascii="Times New Roman" w:hAnsi="Times New Roman" w:cs="Times New Roman"/>
          <w:sz w:val="24"/>
          <w:szCs w:val="24"/>
        </w:rPr>
        <w:softHyphen/>
        <w:t>ние и пищеварение, дыхание, перемещение веществ, выделение, размножение). Это по</w:t>
      </w:r>
      <w:r w:rsidRPr="00CB41FA">
        <w:rPr>
          <w:rFonts w:ascii="Times New Roman" w:hAnsi="Times New Roman" w:cs="Times New Roman"/>
          <w:sz w:val="24"/>
          <w:szCs w:val="24"/>
        </w:rPr>
        <w:softHyphen/>
        <w:t>з</w:t>
      </w:r>
      <w:r w:rsidRPr="00CB41FA">
        <w:rPr>
          <w:rFonts w:ascii="Times New Roman" w:hAnsi="Times New Roman" w:cs="Times New Roman"/>
          <w:sz w:val="24"/>
          <w:szCs w:val="24"/>
        </w:rPr>
        <w:softHyphen/>
        <w:t>во</w:t>
      </w:r>
      <w:r w:rsidRPr="00CB41FA">
        <w:rPr>
          <w:rFonts w:ascii="Times New Roman" w:hAnsi="Times New Roman" w:cs="Times New Roman"/>
          <w:sz w:val="24"/>
          <w:szCs w:val="24"/>
        </w:rPr>
        <w:softHyphen/>
        <w:t>лит обучающимся с умственной отсталостью (интелле</w:t>
      </w:r>
      <w:r w:rsidRPr="00CB41FA">
        <w:rPr>
          <w:rFonts w:ascii="Times New Roman" w:hAnsi="Times New Roman" w:cs="Times New Roman"/>
          <w:sz w:val="24"/>
          <w:szCs w:val="24"/>
        </w:rPr>
        <w:softHyphen/>
        <w:t>ктуальными нарушениями) вос</w:t>
      </w:r>
      <w:r w:rsidRPr="00CB41FA">
        <w:rPr>
          <w:rFonts w:ascii="Times New Roman" w:hAnsi="Times New Roman" w:cs="Times New Roman"/>
          <w:sz w:val="24"/>
          <w:szCs w:val="24"/>
        </w:rPr>
        <w:softHyphen/>
        <w:t>принимать человека как часть живой природы.</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lastRenderedPageBreak/>
        <w:t>За счет некоторого сокращения анатомического и морфологи</w:t>
      </w:r>
      <w:r w:rsidRPr="00CB41FA">
        <w:rPr>
          <w:rFonts w:ascii="Times New Roman" w:hAnsi="Times New Roman" w:cs="Times New Roman"/>
          <w:sz w:val="24"/>
          <w:szCs w:val="24"/>
        </w:rPr>
        <w:softHyphen/>
        <w:t>ческого материала в программу включены темы, связанные с со</w:t>
      </w:r>
      <w:r w:rsidRPr="00CB41FA">
        <w:rPr>
          <w:rFonts w:ascii="Times New Roman" w:hAnsi="Times New Roman" w:cs="Times New Roman"/>
          <w:sz w:val="24"/>
          <w:szCs w:val="24"/>
        </w:rPr>
        <w:softHyphen/>
        <w:t xml:space="preserve">хранением здоровья человека. </w:t>
      </w:r>
      <w:proofErr w:type="gramStart"/>
      <w:r w:rsidRPr="00CB41FA">
        <w:rPr>
          <w:rFonts w:ascii="Times New Roman" w:hAnsi="Times New Roman" w:cs="Times New Roman"/>
          <w:sz w:val="24"/>
          <w:szCs w:val="24"/>
        </w:rPr>
        <w:t>Обучающиеся  знакомятся</w:t>
      </w:r>
      <w:proofErr w:type="gramEnd"/>
      <w:r w:rsidRPr="00CB41FA">
        <w:rPr>
          <w:rFonts w:ascii="Times New Roman" w:hAnsi="Times New Roman" w:cs="Times New Roman"/>
          <w:sz w:val="24"/>
          <w:szCs w:val="24"/>
        </w:rPr>
        <w:t xml:space="preserve"> с распрост</w:t>
      </w:r>
      <w:r w:rsidRPr="00CB41FA">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CB41FA">
        <w:rPr>
          <w:rFonts w:ascii="Times New Roman" w:hAnsi="Times New Roman" w:cs="Times New Roman"/>
          <w:sz w:val="24"/>
          <w:szCs w:val="24"/>
        </w:rPr>
        <w:softHyphen/>
        <w:t>мерить давление, наложить повязку и т. п.) следует уделять боль</w:t>
      </w:r>
      <w:r w:rsidRPr="00CB41FA">
        <w:rPr>
          <w:rFonts w:ascii="Times New Roman" w:hAnsi="Times New Roman" w:cs="Times New Roman"/>
          <w:sz w:val="24"/>
          <w:szCs w:val="24"/>
        </w:rPr>
        <w:softHyphen/>
        <w:t>ше внимания во внеурочное время.</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 xml:space="preserve">Основные </w:t>
      </w:r>
      <w:proofErr w:type="gramStart"/>
      <w:r w:rsidRPr="00CB41FA">
        <w:rPr>
          <w:rFonts w:ascii="Times New Roman" w:hAnsi="Times New Roman" w:cs="Times New Roman"/>
          <w:b/>
          <w:sz w:val="24"/>
          <w:szCs w:val="24"/>
        </w:rPr>
        <w:t xml:space="preserve">задачи </w:t>
      </w:r>
      <w:r w:rsidRPr="00CB41FA">
        <w:rPr>
          <w:rFonts w:ascii="Times New Roman" w:hAnsi="Times New Roman" w:cs="Times New Roman"/>
          <w:sz w:val="24"/>
          <w:szCs w:val="24"/>
        </w:rPr>
        <w:t xml:space="preserve"> изучения</w:t>
      </w:r>
      <w:proofErr w:type="gramEnd"/>
      <w:r w:rsidRPr="00CB41FA">
        <w:rPr>
          <w:rFonts w:ascii="Times New Roman" w:hAnsi="Times New Roman" w:cs="Times New Roman"/>
          <w:sz w:val="24"/>
          <w:szCs w:val="24"/>
        </w:rPr>
        <w:t xml:space="preserve"> биологии: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 показать практическое применение биологических знаний: </w:t>
      </w:r>
      <w:proofErr w:type="gramStart"/>
      <w:r w:rsidRPr="00CB41FA">
        <w:rPr>
          <w:rFonts w:ascii="Times New Roman" w:hAnsi="Times New Roman" w:cs="Times New Roman"/>
          <w:sz w:val="24"/>
          <w:szCs w:val="24"/>
        </w:rPr>
        <w:t>учить  приемам</w:t>
      </w:r>
      <w:proofErr w:type="gramEnd"/>
      <w:r w:rsidRPr="00CB41FA">
        <w:rPr>
          <w:rFonts w:ascii="Times New Roman" w:hAnsi="Times New Roman" w:cs="Times New Roman"/>
          <w:sz w:val="24"/>
          <w:szCs w:val="24"/>
        </w:rPr>
        <w:t xml:space="preserve">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CB41FA" w:rsidRPr="00CB41FA" w:rsidRDefault="00CB41FA" w:rsidP="00CB41FA">
      <w:pPr>
        <w:shd w:val="clear" w:color="auto" w:fill="FFFFFF"/>
        <w:spacing w:after="0" w:line="240" w:lineRule="auto"/>
        <w:jc w:val="center"/>
        <w:rPr>
          <w:rFonts w:ascii="Times New Roman" w:hAnsi="Times New Roman" w:cs="Times New Roman"/>
          <w:b/>
          <w:bCs/>
          <w:sz w:val="24"/>
          <w:szCs w:val="24"/>
        </w:rPr>
      </w:pPr>
      <w:r w:rsidRPr="00CB41FA">
        <w:rPr>
          <w:rFonts w:ascii="Times New Roman" w:hAnsi="Times New Roman" w:cs="Times New Roman"/>
          <w:b/>
          <w:bCs/>
          <w:sz w:val="24"/>
          <w:szCs w:val="24"/>
        </w:rPr>
        <w:t>РАСТЕНИЯ</w:t>
      </w:r>
    </w:p>
    <w:p w:rsidR="00CB41FA" w:rsidRPr="00CB41FA" w:rsidRDefault="00CB41FA" w:rsidP="00CB41FA">
      <w:pPr>
        <w:shd w:val="clear" w:color="auto" w:fill="FFFFFF"/>
        <w:spacing w:after="0" w:line="240" w:lineRule="auto"/>
        <w:jc w:val="center"/>
        <w:rPr>
          <w:rFonts w:ascii="Times New Roman" w:hAnsi="Times New Roman" w:cs="Times New Roman"/>
          <w:bCs/>
          <w:sz w:val="24"/>
          <w:szCs w:val="24"/>
        </w:rPr>
      </w:pPr>
      <w:r w:rsidRPr="00CB41FA">
        <w:rPr>
          <w:rFonts w:ascii="Times New Roman" w:hAnsi="Times New Roman" w:cs="Times New Roman"/>
          <w:b/>
          <w:bCs/>
          <w:sz w:val="24"/>
          <w:szCs w:val="24"/>
        </w:rPr>
        <w:t>Введение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Cs/>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Многообразие растений (размеры, форма, места произраста</w:t>
      </w:r>
      <w:r w:rsidRPr="00CB41FA">
        <w:rPr>
          <w:rFonts w:ascii="Times New Roman" w:hAnsi="Times New Roman" w:cs="Times New Roman"/>
          <w:sz w:val="24"/>
          <w:szCs w:val="24"/>
        </w:rPr>
        <w:softHyphen/>
        <w:t>ния).</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CB41FA" w:rsidRPr="00CB41FA" w:rsidRDefault="00CB41FA" w:rsidP="00CB41FA">
      <w:pPr>
        <w:shd w:val="clear" w:color="auto" w:fill="FFFFFF"/>
        <w:spacing w:after="0" w:line="240" w:lineRule="auto"/>
        <w:jc w:val="center"/>
        <w:rPr>
          <w:rFonts w:ascii="Times New Roman" w:hAnsi="Times New Roman" w:cs="Times New Roman"/>
          <w:sz w:val="24"/>
          <w:szCs w:val="24"/>
        </w:rPr>
      </w:pPr>
      <w:r w:rsidRPr="00CB41FA">
        <w:rPr>
          <w:rFonts w:ascii="Times New Roman" w:hAnsi="Times New Roman" w:cs="Times New Roman"/>
          <w:b/>
          <w:bCs/>
          <w:sz w:val="24"/>
          <w:szCs w:val="24"/>
        </w:rPr>
        <w:t>Общие сведения о цветковых растениях</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CB41FA" w:rsidRPr="00CB41FA" w:rsidRDefault="00CB41FA" w:rsidP="00CB41FA">
      <w:pPr>
        <w:shd w:val="clear" w:color="auto" w:fill="FFFFFF"/>
        <w:spacing w:after="0" w:line="240" w:lineRule="auto"/>
        <w:jc w:val="center"/>
        <w:rPr>
          <w:rFonts w:ascii="Times New Roman" w:hAnsi="Times New Roman" w:cs="Times New Roman"/>
          <w:i/>
          <w:iCs/>
          <w:sz w:val="24"/>
          <w:szCs w:val="24"/>
        </w:rPr>
      </w:pPr>
      <w:r w:rsidRPr="00CB41FA">
        <w:rPr>
          <w:rFonts w:ascii="Times New Roman" w:hAnsi="Times New Roman" w:cs="Times New Roman"/>
          <w:b/>
          <w:sz w:val="24"/>
          <w:szCs w:val="24"/>
        </w:rPr>
        <w:t>Подземные и наземные органы растения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Корень. </w:t>
      </w:r>
      <w:r w:rsidRPr="00CB41FA">
        <w:rPr>
          <w:rFonts w:ascii="Times New Roman" w:hAnsi="Times New Roman" w:cs="Times New Roman"/>
          <w:sz w:val="24"/>
          <w:szCs w:val="24"/>
        </w:rPr>
        <w:t>Строение корня. Образование корней. Виды кор</w:t>
      </w:r>
      <w:r w:rsidRPr="00CB41FA">
        <w:rPr>
          <w:rFonts w:ascii="Times New Roman" w:hAnsi="Times New Roman" w:cs="Times New Roman"/>
          <w:sz w:val="24"/>
          <w:szCs w:val="24"/>
        </w:rPr>
        <w:softHyphen/>
        <w:t xml:space="preserve">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CB41FA">
        <w:rPr>
          <w:rFonts w:ascii="Times New Roman" w:hAnsi="Times New Roman" w:cs="Times New Roman"/>
          <w:sz w:val="24"/>
          <w:szCs w:val="24"/>
        </w:rPr>
        <w:t>корнеклубень</w:t>
      </w:r>
      <w:proofErr w:type="spellEnd"/>
      <w:r w:rsidRPr="00CB41FA">
        <w:rPr>
          <w:rFonts w:ascii="Times New Roman" w:hAnsi="Times New Roman" w:cs="Times New Roman"/>
          <w:sz w:val="24"/>
          <w:szCs w:val="24"/>
        </w:rPr>
        <w:t>).</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Стебель. </w:t>
      </w:r>
      <w:r w:rsidRPr="00CB41FA">
        <w:rPr>
          <w:rFonts w:ascii="Times New Roman" w:hAnsi="Times New Roman" w:cs="Times New Roman"/>
          <w:sz w:val="24"/>
          <w:szCs w:val="24"/>
        </w:rPr>
        <w:t>Разнообразие стеблей (травянистый, древес</w:t>
      </w:r>
      <w:r w:rsidRPr="00CB41FA">
        <w:rPr>
          <w:rFonts w:ascii="Times New Roman" w:hAnsi="Times New Roman" w:cs="Times New Roman"/>
          <w:sz w:val="24"/>
          <w:szCs w:val="24"/>
        </w:rPr>
        <w:softHyphen/>
        <w:t>ный), укороченные стебли. Ползучий, прямостоячий, цепляющий</w:t>
      </w:r>
      <w:r w:rsidRPr="00CB41FA">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CB41FA">
        <w:rPr>
          <w:rFonts w:ascii="Times New Roman" w:hAnsi="Times New Roman" w:cs="Times New Roman"/>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CB41FA">
        <w:rPr>
          <w:rFonts w:ascii="Times New Roman" w:hAnsi="Times New Roman" w:cs="Times New Roman"/>
          <w:sz w:val="24"/>
          <w:szCs w:val="24"/>
        </w:rPr>
        <w:softHyphen/>
        <w:t>ля. Побег.</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proofErr w:type="gramStart"/>
      <w:r w:rsidRPr="00CB41FA">
        <w:rPr>
          <w:rFonts w:ascii="Times New Roman" w:hAnsi="Times New Roman" w:cs="Times New Roman"/>
          <w:i/>
          <w:iCs/>
          <w:sz w:val="24"/>
          <w:szCs w:val="24"/>
        </w:rPr>
        <w:t xml:space="preserve">Лист </w:t>
      </w:r>
      <w:r w:rsidRPr="00CB41FA">
        <w:rPr>
          <w:rFonts w:ascii="Times New Roman" w:hAnsi="Times New Roman" w:cs="Times New Roman"/>
          <w:sz w:val="24"/>
          <w:szCs w:val="24"/>
        </w:rPr>
        <w:t xml:space="preserve"> Внешнее</w:t>
      </w:r>
      <w:proofErr w:type="gramEnd"/>
      <w:r w:rsidRPr="00CB41FA">
        <w:rPr>
          <w:rFonts w:ascii="Times New Roman" w:hAnsi="Times New Roman" w:cs="Times New Roman"/>
          <w:sz w:val="24"/>
          <w:szCs w:val="24"/>
        </w:rPr>
        <w:t xml:space="preserve"> строение листа (листовая пластинка, че</w:t>
      </w:r>
      <w:r w:rsidRPr="00CB41FA">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CB41FA">
        <w:rPr>
          <w:rFonts w:ascii="Times New Roman" w:hAnsi="Times New Roman" w:cs="Times New Roman"/>
          <w:sz w:val="24"/>
          <w:szCs w:val="24"/>
        </w:rPr>
        <w:softHyphen/>
        <w:t>ния — образование питательных веществ в листьях на свету, ис</w:t>
      </w:r>
      <w:r w:rsidRPr="00CB41FA">
        <w:rPr>
          <w:rFonts w:ascii="Times New Roman" w:hAnsi="Times New Roman" w:cs="Times New Roman"/>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Цветок.</w:t>
      </w:r>
      <w:r w:rsidRPr="00CB41FA">
        <w:rPr>
          <w:rFonts w:ascii="Times New Roman" w:hAnsi="Times New Roman" w:cs="Times New Roman"/>
          <w:sz w:val="24"/>
          <w:szCs w:val="24"/>
        </w:rPr>
        <w:t xml:space="preserve"> Строение цветка. Понятие о соцветиях (об</w:t>
      </w:r>
      <w:r w:rsidRPr="00CB41FA">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i/>
          <w:iCs/>
          <w:sz w:val="24"/>
          <w:szCs w:val="24"/>
        </w:rPr>
        <w:t>Строение семени</w:t>
      </w:r>
      <w:r w:rsidRPr="00CB41FA">
        <w:rPr>
          <w:rFonts w:ascii="Times New Roman" w:hAnsi="Times New Roman" w:cs="Times New Roman"/>
          <w:sz w:val="24"/>
          <w:szCs w:val="24"/>
        </w:rPr>
        <w:t xml:space="preserve"> (на примере фасоли, гороха, пшени</w:t>
      </w:r>
      <w:r w:rsidRPr="00CB41FA">
        <w:rPr>
          <w:rFonts w:ascii="Times New Roman" w:hAnsi="Times New Roman" w:cs="Times New Roman"/>
          <w:sz w:val="24"/>
          <w:szCs w:val="24"/>
        </w:rPr>
        <w:softHyphen/>
        <w:t>цы). Условия, необходимые для прорастания семян. Определение всхожести семян.</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i/>
          <w:sz w:val="24"/>
          <w:szCs w:val="24"/>
        </w:rPr>
        <w:t>Демонстрация опыта</w:t>
      </w:r>
      <w:r w:rsidRPr="00CB41FA">
        <w:rPr>
          <w:rFonts w:ascii="Times New Roman" w:hAnsi="Times New Roman" w:cs="Times New Roman"/>
          <w:sz w:val="24"/>
          <w:szCs w:val="24"/>
        </w:rPr>
        <w:t xml:space="preserve"> образование крахмала в листьях растений на свету.</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b/>
          <w:i/>
          <w:sz w:val="24"/>
          <w:szCs w:val="24"/>
        </w:rPr>
        <w:lastRenderedPageBreak/>
        <w:t>Лабораторные работы</w:t>
      </w:r>
      <w:r w:rsidRPr="00CB41FA">
        <w:rPr>
          <w:rFonts w:ascii="Times New Roman" w:hAnsi="Times New Roman" w:cs="Times New Roman"/>
          <w:sz w:val="24"/>
          <w:szCs w:val="24"/>
        </w:rPr>
        <w:t xml:space="preserve"> по теме: органы цветкового растения. Строение цветка. Строение семени.</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bCs/>
          <w:i/>
          <w:sz w:val="24"/>
          <w:szCs w:val="24"/>
        </w:rPr>
        <w:t>Практические работы</w:t>
      </w:r>
      <w:r w:rsidRPr="00CB41FA">
        <w:rPr>
          <w:rFonts w:ascii="Times New Roman" w:hAnsi="Times New Roman" w:cs="Times New Roman"/>
          <w:b/>
          <w:bCs/>
          <w:sz w:val="24"/>
          <w:szCs w:val="24"/>
        </w:rPr>
        <w:t>. О</w:t>
      </w:r>
      <w:r w:rsidRPr="00CB41FA">
        <w:rPr>
          <w:rFonts w:ascii="Times New Roman" w:hAnsi="Times New Roman" w:cs="Times New Roman"/>
          <w:sz w:val="24"/>
          <w:szCs w:val="24"/>
        </w:rPr>
        <w:t>бразование придаточных корней (черенкование стебля, лис</w:t>
      </w:r>
      <w:r w:rsidRPr="00CB41FA">
        <w:rPr>
          <w:rFonts w:ascii="Times New Roman" w:hAnsi="Times New Roman" w:cs="Times New Roman"/>
          <w:sz w:val="24"/>
          <w:szCs w:val="24"/>
        </w:rPr>
        <w:softHyphen/>
        <w:t>товое деление). Определение всхожести семян.</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sz w:val="24"/>
          <w:szCs w:val="24"/>
        </w:rPr>
        <w:t>Растения леса</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Некоторые биологические особенности леса.</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Лиственные деревья</w:t>
      </w:r>
      <w:r w:rsidRPr="00CB41FA">
        <w:rPr>
          <w:rFonts w:ascii="Times New Roman" w:hAnsi="Times New Roman" w:cs="Times New Roman"/>
          <w:sz w:val="24"/>
          <w:szCs w:val="24"/>
        </w:rPr>
        <w:t>: береза, дуб, липа, осина или дру</w:t>
      </w:r>
      <w:r w:rsidRPr="00CB41FA">
        <w:rPr>
          <w:rFonts w:ascii="Times New Roman" w:hAnsi="Times New Roman" w:cs="Times New Roman"/>
          <w:sz w:val="24"/>
          <w:szCs w:val="24"/>
        </w:rPr>
        <w:softHyphen/>
        <w:t>гие местные породы.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Хвойные деревья</w:t>
      </w:r>
      <w:r w:rsidRPr="00CB41FA">
        <w:rPr>
          <w:rFonts w:ascii="Times New Roman" w:hAnsi="Times New Roman" w:cs="Times New Roman"/>
          <w:sz w:val="24"/>
          <w:szCs w:val="24"/>
        </w:rPr>
        <w:t>: ель, сосна или другие породы дере</w:t>
      </w:r>
      <w:r w:rsidRPr="00CB41FA">
        <w:rPr>
          <w:rFonts w:ascii="Times New Roman" w:hAnsi="Times New Roman" w:cs="Times New Roman"/>
          <w:sz w:val="24"/>
          <w:szCs w:val="24"/>
        </w:rPr>
        <w:softHyphen/>
        <w:t>вьев, характерные для данного края.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Особенности внешнего строения деревьев. Сравнительная характеристика. Внешний вид, условия произрастания. Использова</w:t>
      </w:r>
      <w:r w:rsidRPr="00CB41FA">
        <w:rPr>
          <w:rFonts w:ascii="Times New Roman" w:hAnsi="Times New Roman" w:cs="Times New Roman"/>
          <w:sz w:val="24"/>
          <w:szCs w:val="24"/>
        </w:rPr>
        <w:softHyphen/>
        <w:t>ние древесины различных пород.</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Лесные кустарники</w:t>
      </w:r>
      <w:r w:rsidRPr="00CB41FA">
        <w:rPr>
          <w:rFonts w:ascii="Times New Roman" w:hAnsi="Times New Roman" w:cs="Times New Roman"/>
          <w:sz w:val="24"/>
          <w:szCs w:val="24"/>
        </w:rPr>
        <w:t>. Особенности внешнего строения кустарников. Отличие деревьев от кустарников.</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Бузина, лещина (орешник), шиповник. Использование челове</w:t>
      </w:r>
      <w:r w:rsidRPr="00CB41FA">
        <w:rPr>
          <w:rFonts w:ascii="Times New Roman" w:hAnsi="Times New Roman" w:cs="Times New Roman"/>
          <w:sz w:val="24"/>
          <w:szCs w:val="24"/>
        </w:rPr>
        <w:softHyphen/>
        <w:t>ком. Отличительные признаки съедобных и ядовитых плодов.</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Ягодные кустарнички</w:t>
      </w:r>
      <w:r w:rsidRPr="00CB41FA">
        <w:rPr>
          <w:rFonts w:ascii="Times New Roman" w:hAnsi="Times New Roman" w:cs="Times New Roman"/>
          <w:sz w:val="24"/>
          <w:szCs w:val="24"/>
        </w:rPr>
        <w:t>. Черника, брусника. Особенно</w:t>
      </w:r>
      <w:r w:rsidRPr="00CB41FA">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CB41FA">
        <w:rPr>
          <w:rFonts w:ascii="Times New Roman" w:hAnsi="Times New Roman" w:cs="Times New Roman"/>
          <w:sz w:val="24"/>
          <w:szCs w:val="24"/>
        </w:rPr>
        <w:softHyphen/>
        <w:t>ла их сбора и заготовки.</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Травы</w:t>
      </w:r>
      <w:r w:rsidRPr="00CB41FA">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Грибы </w:t>
      </w:r>
      <w:r w:rsidRPr="00CB41FA">
        <w:rPr>
          <w:rFonts w:ascii="Times New Roman" w:hAnsi="Times New Roman" w:cs="Times New Roman"/>
          <w:i/>
          <w:sz w:val="24"/>
          <w:szCs w:val="24"/>
        </w:rPr>
        <w:t>леса</w:t>
      </w:r>
      <w:r w:rsidRPr="00CB41FA">
        <w:rPr>
          <w:rFonts w:ascii="Times New Roman" w:hAnsi="Times New Roman" w:cs="Times New Roman"/>
          <w:sz w:val="24"/>
          <w:szCs w:val="24"/>
        </w:rPr>
        <w:t>. Строение шляпочного гриба: шляпка, пенек, гриб</w:t>
      </w:r>
      <w:r w:rsidRPr="00CB41FA">
        <w:rPr>
          <w:rFonts w:ascii="Times New Roman" w:hAnsi="Times New Roman" w:cs="Times New Roman"/>
          <w:sz w:val="24"/>
          <w:szCs w:val="24"/>
        </w:rPr>
        <w:softHyphen/>
        <w:t>ница.</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Грибы съедобные и ядовитые. Распознавание съедобных и ядо</w:t>
      </w:r>
      <w:r w:rsidRPr="00CB41FA">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грибов перед упо</w:t>
      </w:r>
      <w:r w:rsidRPr="00CB41FA">
        <w:rPr>
          <w:rFonts w:ascii="Times New Roman" w:hAnsi="Times New Roman" w:cs="Times New Roman"/>
          <w:sz w:val="24"/>
          <w:szCs w:val="24"/>
        </w:rPr>
        <w:softHyphen/>
        <w:t>треблением в пищу. Грибные заготовки (засолка, маринование, сушка).</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i/>
          <w:iCs/>
          <w:sz w:val="24"/>
          <w:szCs w:val="24"/>
        </w:rPr>
        <w:t>Охрана леса</w:t>
      </w:r>
      <w:r w:rsidRPr="00CB41FA">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CB41FA">
        <w:rPr>
          <w:rFonts w:ascii="Times New Roman" w:hAnsi="Times New Roman" w:cs="Times New Roman"/>
          <w:sz w:val="24"/>
          <w:szCs w:val="24"/>
        </w:rPr>
        <w:softHyphen/>
        <w:t>ство (работа лесничества по охране и разведению лесов).</w:t>
      </w:r>
    </w:p>
    <w:p w:rsidR="00CB41FA" w:rsidRPr="00CB41FA" w:rsidRDefault="00CB41FA" w:rsidP="00CB41FA">
      <w:pPr>
        <w:shd w:val="clear" w:color="auto" w:fill="FFFFFF"/>
        <w:spacing w:after="0" w:line="240" w:lineRule="auto"/>
        <w:ind w:firstLine="709"/>
        <w:jc w:val="both"/>
        <w:rPr>
          <w:sz w:val="24"/>
          <w:szCs w:val="24"/>
        </w:rPr>
      </w:pPr>
      <w:r w:rsidRPr="00CB41FA">
        <w:rPr>
          <w:rFonts w:ascii="Times New Roman" w:hAnsi="Times New Roman" w:cs="Times New Roman"/>
          <w:b/>
          <w:i/>
          <w:sz w:val="24"/>
          <w:szCs w:val="24"/>
        </w:rPr>
        <w:t xml:space="preserve">Практические работы. </w:t>
      </w:r>
      <w:r w:rsidRPr="00CB41FA">
        <w:rPr>
          <w:rFonts w:ascii="Times New Roman" w:hAnsi="Times New Roman" w:cs="Times New Roman"/>
          <w:sz w:val="24"/>
          <w:szCs w:val="24"/>
        </w:rPr>
        <w:t xml:space="preserve">Определение возраста </w:t>
      </w:r>
      <w:proofErr w:type="gramStart"/>
      <w:r w:rsidRPr="00CB41FA">
        <w:rPr>
          <w:rFonts w:ascii="Times New Roman" w:hAnsi="Times New Roman" w:cs="Times New Roman"/>
          <w:sz w:val="24"/>
          <w:szCs w:val="24"/>
        </w:rPr>
        <w:t>лиственных  деревьев</w:t>
      </w:r>
      <w:proofErr w:type="gramEnd"/>
      <w:r w:rsidRPr="00CB41FA">
        <w:rPr>
          <w:rFonts w:ascii="Times New Roman" w:hAnsi="Times New Roman" w:cs="Times New Roman"/>
          <w:sz w:val="24"/>
          <w:szCs w:val="24"/>
        </w:rPr>
        <w:t xml:space="preserve">  по годичным кольцам, а хвой</w:t>
      </w:r>
      <w:r w:rsidRPr="00CB41FA">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CB41FA">
        <w:rPr>
          <w:rFonts w:ascii="Times New Roman" w:hAnsi="Times New Roman" w:cs="Times New Roman"/>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noProof/>
          <w:sz w:val="24"/>
          <w:szCs w:val="24"/>
          <w:lang w:eastAsia="ru-RU"/>
        </w:rPr>
        <mc:AlternateContent>
          <mc:Choice Requires="wps">
            <w:drawing>
              <wp:anchor distT="0" distB="0" distL="114300" distR="114300" simplePos="0" relativeHeight="251659264" behindDoc="0" locked="0" layoutInCell="1" allowOverlap="1" wp14:anchorId="46EFEECF" wp14:editId="7DA9453A">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8A760"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mc:Fallback>
        </mc:AlternateContent>
      </w:r>
      <w:r w:rsidRPr="00CB41FA">
        <w:rPr>
          <w:noProof/>
          <w:sz w:val="24"/>
          <w:szCs w:val="24"/>
          <w:lang w:eastAsia="ru-RU"/>
        </w:rPr>
        <mc:AlternateContent>
          <mc:Choice Requires="wps">
            <w:drawing>
              <wp:anchor distT="0" distB="0" distL="114300" distR="114300" simplePos="0" relativeHeight="251660288" behindDoc="0" locked="0" layoutInCell="1" allowOverlap="1" wp14:anchorId="61D1AD97" wp14:editId="43FD6CDF">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4405A" id="Line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proofErr w:type="gramStart"/>
      <w:r w:rsidRPr="00CB41FA">
        <w:rPr>
          <w:rFonts w:ascii="Times New Roman" w:hAnsi="Times New Roman" w:cs="Times New Roman"/>
          <w:b/>
          <w:i/>
          <w:sz w:val="24"/>
          <w:szCs w:val="24"/>
        </w:rPr>
        <w:t xml:space="preserve">Экскурсии </w:t>
      </w:r>
      <w:r w:rsidRPr="00CB41FA">
        <w:rPr>
          <w:rFonts w:ascii="Times New Roman" w:hAnsi="Times New Roman" w:cs="Times New Roman"/>
          <w:sz w:val="24"/>
          <w:szCs w:val="24"/>
        </w:rPr>
        <w:t xml:space="preserve"> </w:t>
      </w:r>
      <w:r w:rsidRPr="00CB41FA">
        <w:rPr>
          <w:rFonts w:ascii="Times New Roman" w:hAnsi="Times New Roman" w:cs="Times New Roman"/>
          <w:b/>
          <w:i/>
          <w:sz w:val="24"/>
          <w:szCs w:val="24"/>
        </w:rPr>
        <w:t>в</w:t>
      </w:r>
      <w:proofErr w:type="gramEnd"/>
      <w:r w:rsidRPr="00CB41FA">
        <w:rPr>
          <w:rFonts w:ascii="Times New Roman" w:hAnsi="Times New Roman" w:cs="Times New Roman"/>
          <w:b/>
          <w:i/>
          <w:sz w:val="24"/>
          <w:szCs w:val="24"/>
        </w:rPr>
        <w:t xml:space="preserve"> природу</w:t>
      </w:r>
      <w:r w:rsidRPr="00CB41FA">
        <w:rPr>
          <w:rFonts w:ascii="Times New Roman" w:hAnsi="Times New Roman" w:cs="Times New Roman"/>
          <w:sz w:val="24"/>
          <w:szCs w:val="24"/>
        </w:rPr>
        <w:t xml:space="preserve"> для ознакомления с разнообразием рас</w:t>
      </w:r>
      <w:r w:rsidRPr="00CB41FA">
        <w:rPr>
          <w:rFonts w:ascii="Times New Roman" w:hAnsi="Times New Roman" w:cs="Times New Roman"/>
          <w:sz w:val="24"/>
          <w:szCs w:val="24"/>
        </w:rPr>
        <w:softHyphen/>
        <w:t>тений, с распространением плодов и семян, с осенними явлени</w:t>
      </w:r>
      <w:r w:rsidRPr="00CB41FA">
        <w:rPr>
          <w:rFonts w:ascii="Times New Roman" w:hAnsi="Times New Roman" w:cs="Times New Roman"/>
          <w:sz w:val="24"/>
          <w:szCs w:val="24"/>
        </w:rPr>
        <w:softHyphen/>
        <w:t>ями в жизни растений.</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sz w:val="24"/>
          <w:szCs w:val="24"/>
        </w:rPr>
        <w:t>Комнатные растения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Разнообразие комнатных растений.</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Светолюбивые</w:t>
      </w:r>
      <w:r w:rsidRPr="00CB41FA">
        <w:rPr>
          <w:rFonts w:ascii="Times New Roman" w:hAnsi="Times New Roman" w:cs="Times New Roman"/>
          <w:sz w:val="24"/>
          <w:szCs w:val="24"/>
        </w:rPr>
        <w:t xml:space="preserve"> (бегония, герань, </w:t>
      </w:r>
      <w:proofErr w:type="spellStart"/>
      <w:r w:rsidRPr="00CB41FA">
        <w:rPr>
          <w:rFonts w:ascii="Times New Roman" w:hAnsi="Times New Roman" w:cs="Times New Roman"/>
          <w:sz w:val="24"/>
          <w:szCs w:val="24"/>
        </w:rPr>
        <w:t>хлорофитум</w:t>
      </w:r>
      <w:proofErr w:type="spellEnd"/>
      <w:r w:rsidRPr="00CB41FA">
        <w:rPr>
          <w:rFonts w:ascii="Times New Roman" w:hAnsi="Times New Roman" w:cs="Times New Roman"/>
          <w:sz w:val="24"/>
          <w:szCs w:val="24"/>
        </w:rPr>
        <w:t xml:space="preserve">). </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Теневыносли</w:t>
      </w:r>
      <w:r w:rsidRPr="00CB41FA">
        <w:rPr>
          <w:rFonts w:ascii="Times New Roman" w:hAnsi="Times New Roman" w:cs="Times New Roman"/>
          <w:i/>
          <w:sz w:val="24"/>
          <w:szCs w:val="24"/>
        </w:rPr>
        <w:softHyphen/>
        <w:t>вые</w:t>
      </w:r>
      <w:r w:rsidRPr="00CB41FA">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Влаголюбивые</w:t>
      </w:r>
      <w:r w:rsidRPr="00CB41FA">
        <w:rPr>
          <w:rFonts w:ascii="Times New Roman" w:hAnsi="Times New Roman" w:cs="Times New Roman"/>
          <w:sz w:val="24"/>
          <w:szCs w:val="24"/>
        </w:rPr>
        <w:t xml:space="preserve"> (циперус, ас</w:t>
      </w:r>
      <w:r w:rsidRPr="00CB41FA">
        <w:rPr>
          <w:rFonts w:ascii="Times New Roman" w:hAnsi="Times New Roman" w:cs="Times New Roman"/>
          <w:sz w:val="24"/>
          <w:szCs w:val="24"/>
        </w:rPr>
        <w:softHyphen/>
        <w:t xml:space="preserve">парагус).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Засухоустойчивые</w:t>
      </w:r>
      <w:r w:rsidRPr="00CB41FA">
        <w:rPr>
          <w:rFonts w:ascii="Times New Roman" w:hAnsi="Times New Roman" w:cs="Times New Roman"/>
          <w:sz w:val="24"/>
          <w:szCs w:val="24"/>
        </w:rPr>
        <w:t xml:space="preserve"> (суккуленты, кактусы).</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Особенности внешнего строения и биологические особеннос</w:t>
      </w:r>
      <w:r w:rsidRPr="00CB41FA">
        <w:rPr>
          <w:rFonts w:ascii="Times New Roman" w:hAnsi="Times New Roman" w:cs="Times New Roman"/>
          <w:sz w:val="24"/>
          <w:szCs w:val="24"/>
        </w:rPr>
        <w:softHyphen/>
        <w:t>ти растений. Особенности ухода, выращивания, размножения. Раз</w:t>
      </w:r>
      <w:r w:rsidRPr="00CB41FA">
        <w:rPr>
          <w:rFonts w:ascii="Times New Roman" w:hAnsi="Times New Roman" w:cs="Times New Roman"/>
          <w:sz w:val="24"/>
          <w:szCs w:val="24"/>
        </w:rPr>
        <w:softHyphen/>
        <w:t>мещение в помещении. Польза, приносимая комнатными расте</w:t>
      </w:r>
      <w:r w:rsidRPr="00CB41FA">
        <w:rPr>
          <w:rFonts w:ascii="Times New Roman" w:hAnsi="Times New Roman" w:cs="Times New Roman"/>
          <w:sz w:val="24"/>
          <w:szCs w:val="24"/>
        </w:rPr>
        <w:softHyphen/>
        <w:t xml:space="preserve">ниями. Климат и красота в доме. </w:t>
      </w:r>
      <w:proofErr w:type="spellStart"/>
      <w:r w:rsidRPr="00CB41FA">
        <w:rPr>
          <w:rFonts w:ascii="Times New Roman" w:hAnsi="Times New Roman" w:cs="Times New Roman"/>
          <w:sz w:val="24"/>
          <w:szCs w:val="24"/>
        </w:rPr>
        <w:t>Фитодизайн</w:t>
      </w:r>
      <w:proofErr w:type="spellEnd"/>
      <w:r w:rsidRPr="00CB41FA">
        <w:rPr>
          <w:rFonts w:ascii="Times New Roman" w:hAnsi="Times New Roman" w:cs="Times New Roman"/>
          <w:sz w:val="24"/>
          <w:szCs w:val="24"/>
        </w:rPr>
        <w:t>: создание уголков отдыха, интерьеров из комнатных растений.</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i/>
          <w:sz w:val="24"/>
          <w:szCs w:val="24"/>
        </w:rPr>
        <w:t xml:space="preserve">Практические работы. </w:t>
      </w:r>
      <w:r w:rsidRPr="00CB41FA">
        <w:rPr>
          <w:rFonts w:ascii="Times New Roman" w:hAnsi="Times New Roman" w:cs="Times New Roman"/>
          <w:sz w:val="24"/>
          <w:szCs w:val="24"/>
        </w:rPr>
        <w:t xml:space="preserve">Черенкование комнатных растений. Посадка </w:t>
      </w:r>
      <w:proofErr w:type="spellStart"/>
      <w:r w:rsidRPr="00CB41FA">
        <w:rPr>
          <w:rFonts w:ascii="Times New Roman" w:hAnsi="Times New Roman" w:cs="Times New Roman"/>
          <w:sz w:val="24"/>
          <w:szCs w:val="24"/>
        </w:rPr>
        <w:t>окоренённых</w:t>
      </w:r>
      <w:proofErr w:type="spellEnd"/>
      <w:r w:rsidRPr="00CB41FA">
        <w:rPr>
          <w:rFonts w:ascii="Times New Roman" w:hAnsi="Times New Roman" w:cs="Times New Roman"/>
          <w:sz w:val="24"/>
          <w:szCs w:val="24"/>
        </w:rPr>
        <w:t xml:space="preserve"> черенков. </w:t>
      </w:r>
      <w:proofErr w:type="gramStart"/>
      <w:r w:rsidRPr="00CB41FA">
        <w:rPr>
          <w:rFonts w:ascii="Times New Roman" w:hAnsi="Times New Roman" w:cs="Times New Roman"/>
          <w:sz w:val="24"/>
          <w:szCs w:val="24"/>
        </w:rPr>
        <w:t>Пересадка  и</w:t>
      </w:r>
      <w:proofErr w:type="gramEnd"/>
      <w:r w:rsidRPr="00CB41FA">
        <w:rPr>
          <w:rFonts w:ascii="Times New Roman" w:hAnsi="Times New Roman" w:cs="Times New Roman"/>
          <w:sz w:val="24"/>
          <w:szCs w:val="24"/>
        </w:rPr>
        <w:t xml:space="preserve">  перевалка комнатных растений, уход за комнат</w:t>
      </w:r>
      <w:r w:rsidRPr="00CB41FA">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CB41FA" w:rsidRPr="00CB41FA" w:rsidRDefault="00CB41FA" w:rsidP="00CB41FA">
      <w:pPr>
        <w:shd w:val="clear" w:color="auto" w:fill="FFFFFF"/>
        <w:spacing w:after="0" w:line="240" w:lineRule="auto"/>
        <w:ind w:firstLine="709"/>
        <w:jc w:val="center"/>
        <w:rPr>
          <w:rFonts w:ascii="Times New Roman" w:hAnsi="Times New Roman" w:cs="Times New Roman"/>
          <w:i/>
          <w:iCs/>
          <w:sz w:val="24"/>
          <w:szCs w:val="24"/>
        </w:rPr>
      </w:pPr>
      <w:r w:rsidRPr="00CB41FA">
        <w:rPr>
          <w:rFonts w:ascii="Times New Roman" w:hAnsi="Times New Roman" w:cs="Times New Roman"/>
          <w:b/>
          <w:bCs/>
          <w:sz w:val="24"/>
          <w:szCs w:val="24"/>
        </w:rPr>
        <w:t>Цветочно-декоративные растения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lastRenderedPageBreak/>
        <w:t xml:space="preserve">Однолетние растения: </w:t>
      </w:r>
      <w:r w:rsidRPr="00CB41FA">
        <w:rPr>
          <w:rFonts w:ascii="Times New Roman" w:hAnsi="Times New Roman" w:cs="Times New Roman"/>
          <w:sz w:val="24"/>
          <w:szCs w:val="24"/>
        </w:rPr>
        <w:t>настурция (астра, петуния, календу</w:t>
      </w:r>
      <w:r w:rsidRPr="00CB41FA">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прямым посевом в грунт. Разме</w:t>
      </w:r>
      <w:r w:rsidRPr="00CB41FA">
        <w:rPr>
          <w:rFonts w:ascii="Times New Roman" w:hAnsi="Times New Roman" w:cs="Times New Roman"/>
          <w:sz w:val="24"/>
          <w:szCs w:val="24"/>
        </w:rPr>
        <w:softHyphen/>
        <w:t>щение в цветнике.  Виды цветников, их дизайн.</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Двулетние растения: </w:t>
      </w:r>
      <w:r w:rsidRPr="00CB41FA">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CB41FA">
        <w:rPr>
          <w:rFonts w:ascii="Times New Roman" w:hAnsi="Times New Roman" w:cs="Times New Roman"/>
          <w:sz w:val="24"/>
          <w:szCs w:val="24"/>
        </w:rPr>
        <w:softHyphen/>
        <w:t>личие в способах выращивания однолетних и двулетних цветоч</w:t>
      </w:r>
      <w:r w:rsidRPr="00CB41FA">
        <w:rPr>
          <w:rFonts w:ascii="Times New Roman" w:hAnsi="Times New Roman" w:cs="Times New Roman"/>
          <w:sz w:val="24"/>
          <w:szCs w:val="24"/>
        </w:rPr>
        <w:softHyphen/>
        <w:t>ных растений. Размещение в цветнике.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Многолетние растения: </w:t>
      </w:r>
      <w:r w:rsidRPr="00CB41FA">
        <w:rPr>
          <w:rFonts w:ascii="Times New Roman" w:hAnsi="Times New Roman" w:cs="Times New Roman"/>
          <w:sz w:val="24"/>
          <w:szCs w:val="24"/>
        </w:rPr>
        <w:t>флоксы (</w:t>
      </w:r>
      <w:proofErr w:type="gramStart"/>
      <w:r w:rsidRPr="00CB41FA">
        <w:rPr>
          <w:rFonts w:ascii="Times New Roman" w:hAnsi="Times New Roman" w:cs="Times New Roman"/>
          <w:sz w:val="24"/>
          <w:szCs w:val="24"/>
        </w:rPr>
        <w:t>пионы,  георгины</w:t>
      </w:r>
      <w:proofErr w:type="gramEnd"/>
      <w:r w:rsidRPr="00CB41FA">
        <w:rPr>
          <w:rFonts w:ascii="Times New Roman" w:hAnsi="Times New Roman" w:cs="Times New Roman"/>
          <w:sz w:val="24"/>
          <w:szCs w:val="24"/>
        </w:rPr>
        <w:t>).</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CB41FA">
        <w:rPr>
          <w:rFonts w:ascii="Times New Roman" w:hAnsi="Times New Roman" w:cs="Times New Roman"/>
          <w:sz w:val="24"/>
          <w:szCs w:val="24"/>
        </w:rPr>
        <w:softHyphen/>
        <w:t>тений (тюльпаны, нарциссы). Цветы в жизни человека.</w:t>
      </w:r>
    </w:p>
    <w:p w:rsidR="00CB41FA" w:rsidRPr="00CB41FA" w:rsidRDefault="00CB41FA" w:rsidP="00CB41FA">
      <w:pPr>
        <w:shd w:val="clear" w:color="auto" w:fill="FFFFFF"/>
        <w:spacing w:after="0" w:line="240" w:lineRule="auto"/>
        <w:ind w:firstLine="709"/>
        <w:jc w:val="center"/>
        <w:rPr>
          <w:rFonts w:ascii="Times New Roman" w:hAnsi="Times New Roman" w:cs="Times New Roman"/>
          <w:i/>
          <w:iCs/>
          <w:sz w:val="24"/>
          <w:szCs w:val="24"/>
        </w:rPr>
      </w:pPr>
      <w:r w:rsidRPr="00CB41FA">
        <w:rPr>
          <w:rFonts w:ascii="Times New Roman" w:hAnsi="Times New Roman" w:cs="Times New Roman"/>
          <w:b/>
          <w:bCs/>
          <w:sz w:val="24"/>
          <w:szCs w:val="24"/>
        </w:rPr>
        <w:t>Растения поля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Хлебные (злаковые) растения: </w:t>
      </w:r>
      <w:r w:rsidRPr="00CB41FA">
        <w:rPr>
          <w:rFonts w:ascii="Times New Roman" w:hAnsi="Times New Roman" w:cs="Times New Roman"/>
          <w:sz w:val="24"/>
          <w:szCs w:val="24"/>
        </w:rPr>
        <w:t>пшеница, рожь, овес, куку</w:t>
      </w:r>
      <w:r w:rsidRPr="00CB41FA">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Технические культуры: </w:t>
      </w:r>
      <w:r w:rsidRPr="00CB41FA">
        <w:rPr>
          <w:rFonts w:ascii="Times New Roman" w:hAnsi="Times New Roman" w:cs="Times New Roman"/>
          <w:sz w:val="24"/>
          <w:szCs w:val="24"/>
        </w:rPr>
        <w:t>сахарная свекла, лен, хлопчатник, кар</w:t>
      </w:r>
      <w:r w:rsidRPr="00CB41FA">
        <w:rPr>
          <w:rFonts w:ascii="Times New Roman" w:hAnsi="Times New Roman" w:cs="Times New Roman"/>
          <w:sz w:val="24"/>
          <w:szCs w:val="24"/>
        </w:rPr>
        <w:softHyphen/>
        <w:t>тофель, подсолнечник.</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Особенности внешнего строения этих растений. Их биологи</w:t>
      </w:r>
      <w:r w:rsidRPr="00CB41FA">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CB41FA">
        <w:rPr>
          <w:rFonts w:ascii="Times New Roman" w:hAnsi="Times New Roman" w:cs="Times New Roman"/>
          <w:sz w:val="24"/>
          <w:szCs w:val="24"/>
        </w:rPr>
        <w:softHyphen/>
        <w:t>да изо льна и хлопка.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Сорные растения</w:t>
      </w:r>
      <w:r w:rsidRPr="00CB41FA">
        <w:rPr>
          <w:rFonts w:ascii="Times New Roman" w:hAnsi="Times New Roman" w:cs="Times New Roman"/>
          <w:sz w:val="24"/>
          <w:szCs w:val="24"/>
        </w:rPr>
        <w:t xml:space="preserve"> </w:t>
      </w:r>
      <w:r w:rsidRPr="00CB41FA">
        <w:rPr>
          <w:rFonts w:ascii="Times New Roman" w:hAnsi="Times New Roman" w:cs="Times New Roman"/>
          <w:bCs/>
          <w:i/>
          <w:sz w:val="24"/>
          <w:szCs w:val="24"/>
        </w:rPr>
        <w:t xml:space="preserve">полей </w:t>
      </w:r>
      <w:r w:rsidRPr="00CB41FA">
        <w:rPr>
          <w:rFonts w:ascii="Times New Roman" w:hAnsi="Times New Roman" w:cs="Times New Roman"/>
          <w:i/>
          <w:sz w:val="24"/>
          <w:szCs w:val="24"/>
        </w:rPr>
        <w:t>и огородов</w:t>
      </w:r>
      <w:r w:rsidRPr="00CB41FA">
        <w:rPr>
          <w:rFonts w:ascii="Times New Roman" w:hAnsi="Times New Roman" w:cs="Times New Roman"/>
          <w:sz w:val="24"/>
          <w:szCs w:val="24"/>
        </w:rPr>
        <w:t>: осот, пырей, лебеда.</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 xml:space="preserve">Внешний вид.  </w:t>
      </w:r>
      <w:r w:rsidRPr="00CB41FA">
        <w:rPr>
          <w:rFonts w:ascii="Times New Roman" w:hAnsi="Times New Roman" w:cs="Times New Roman"/>
          <w:bCs/>
          <w:sz w:val="24"/>
          <w:szCs w:val="24"/>
        </w:rPr>
        <w:t xml:space="preserve">Борьба </w:t>
      </w:r>
      <w:r w:rsidRPr="00CB41FA">
        <w:rPr>
          <w:rFonts w:ascii="Times New Roman" w:hAnsi="Times New Roman" w:cs="Times New Roman"/>
          <w:sz w:val="24"/>
          <w:szCs w:val="24"/>
        </w:rPr>
        <w:t>с сорными растениями.</w:t>
      </w:r>
    </w:p>
    <w:p w:rsidR="00CB41FA" w:rsidRPr="00CB41FA" w:rsidRDefault="00CB41FA" w:rsidP="00CB41FA">
      <w:pPr>
        <w:shd w:val="clear" w:color="auto" w:fill="FFFFFF"/>
        <w:spacing w:after="0" w:line="240" w:lineRule="auto"/>
        <w:ind w:firstLine="709"/>
        <w:jc w:val="center"/>
        <w:rPr>
          <w:rFonts w:ascii="Times New Roman" w:hAnsi="Times New Roman" w:cs="Times New Roman"/>
          <w:i/>
          <w:iCs/>
          <w:sz w:val="24"/>
          <w:szCs w:val="24"/>
        </w:rPr>
      </w:pPr>
      <w:r w:rsidRPr="00CB41FA">
        <w:rPr>
          <w:rFonts w:ascii="Times New Roman" w:hAnsi="Times New Roman" w:cs="Times New Roman"/>
          <w:b/>
          <w:bCs/>
          <w:sz w:val="24"/>
          <w:szCs w:val="24"/>
        </w:rPr>
        <w:t>Овощные растения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Однолетние овощные растения: </w:t>
      </w:r>
      <w:r w:rsidRPr="00CB41FA">
        <w:rPr>
          <w:rFonts w:ascii="Times New Roman" w:hAnsi="Times New Roman" w:cs="Times New Roman"/>
          <w:sz w:val="24"/>
          <w:szCs w:val="24"/>
        </w:rPr>
        <w:t>огурец, помидор (горох, фасоль, баклажан, перец, редис, укроп — по выбору учителя).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Двулетние овощные растения: </w:t>
      </w:r>
      <w:r w:rsidRPr="00CB41FA">
        <w:rPr>
          <w:rFonts w:ascii="Times New Roman" w:hAnsi="Times New Roman" w:cs="Times New Roman"/>
          <w:sz w:val="24"/>
          <w:szCs w:val="24"/>
        </w:rPr>
        <w:t>морковь, свекла, капуста, петрушка.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Многолетние овощные растения: </w:t>
      </w:r>
      <w:r w:rsidRPr="00CB41FA">
        <w:rPr>
          <w:rFonts w:ascii="Times New Roman" w:hAnsi="Times New Roman" w:cs="Times New Roman"/>
          <w:sz w:val="24"/>
          <w:szCs w:val="24"/>
        </w:rPr>
        <w:t>лук.</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Особенности внешнего строения этих растений, биологичес</w:t>
      </w:r>
      <w:r w:rsidRPr="00CB41FA">
        <w:rPr>
          <w:rFonts w:ascii="Times New Roman" w:hAnsi="Times New Roman" w:cs="Times New Roman"/>
          <w:sz w:val="24"/>
          <w:szCs w:val="24"/>
        </w:rPr>
        <w:softHyphen/>
        <w:t>кие особенности выращивания. Развитие растений от семени до семени.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Выращивание: посев, уход, уборка.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Польза овощных растений. Овощи — источник здоровья (ви</w:t>
      </w:r>
      <w:r w:rsidRPr="00CB41FA">
        <w:rPr>
          <w:rFonts w:ascii="Times New Roman" w:hAnsi="Times New Roman" w:cs="Times New Roman"/>
          <w:sz w:val="24"/>
          <w:szCs w:val="24"/>
        </w:rPr>
        <w:softHyphen/>
        <w:t>тамины).</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Использование человеком. Блюда, приготавливаемые из овощей.</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i/>
          <w:sz w:val="24"/>
          <w:szCs w:val="24"/>
        </w:rPr>
        <w:t xml:space="preserve">Практические работы: </w:t>
      </w:r>
      <w:r w:rsidRPr="00CB41FA">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CB41FA">
        <w:rPr>
          <w:rFonts w:ascii="Times New Roman" w:hAnsi="Times New Roman" w:cs="Times New Roman"/>
          <w:sz w:val="24"/>
          <w:szCs w:val="24"/>
        </w:rPr>
        <w:softHyphen/>
        <w:t>школьном участке, сбор урожая.</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sz w:val="24"/>
          <w:szCs w:val="24"/>
        </w:rPr>
        <w:t>Растения сада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Яблоня, груша, вишня, смородина, крыжовник, земляника (аб</w:t>
      </w:r>
      <w:r w:rsidRPr="00CB41FA">
        <w:rPr>
          <w:rFonts w:ascii="Times New Roman" w:hAnsi="Times New Roman" w:cs="Times New Roman"/>
          <w:sz w:val="24"/>
          <w:szCs w:val="24"/>
        </w:rPr>
        <w:softHyphen/>
        <w:t>рикосы, персики — для южных регионов).</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Биологические особенности растений сада: созревание </w:t>
      </w:r>
      <w:r w:rsidRPr="00CB41FA">
        <w:rPr>
          <w:rFonts w:ascii="Times New Roman" w:hAnsi="Times New Roman" w:cs="Times New Roman"/>
          <w:smallCaps/>
          <w:sz w:val="24"/>
          <w:szCs w:val="24"/>
        </w:rPr>
        <w:t xml:space="preserve">плодов. </w:t>
      </w:r>
      <w:r w:rsidRPr="00CB41FA">
        <w:rPr>
          <w:rFonts w:ascii="Times New Roman" w:hAnsi="Times New Roman" w:cs="Times New Roman"/>
          <w:sz w:val="24"/>
          <w:szCs w:val="24"/>
        </w:rPr>
        <w:t>особенности размножения. Вредители сада, способы борьбы с ними.</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Способы уборки и использования плодов и ягод. Польза све</w:t>
      </w:r>
      <w:r w:rsidRPr="00CB41FA">
        <w:rPr>
          <w:rFonts w:ascii="Times New Roman" w:hAnsi="Times New Roman" w:cs="Times New Roman"/>
          <w:sz w:val="24"/>
          <w:szCs w:val="24"/>
        </w:rPr>
        <w:softHyphen/>
        <w:t>жих фруктов и ягод. Заготовки на зиму.</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b/>
          <w:i/>
          <w:sz w:val="24"/>
          <w:szCs w:val="24"/>
        </w:rPr>
        <w:t xml:space="preserve">Практические работы в саду: </w:t>
      </w:r>
      <w:r w:rsidRPr="00CB41FA">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CB41FA" w:rsidRPr="00CB41FA" w:rsidRDefault="00CB41FA" w:rsidP="00CB41FA">
      <w:pPr>
        <w:shd w:val="clear" w:color="auto" w:fill="FFFFFF"/>
        <w:spacing w:after="0" w:line="240" w:lineRule="auto"/>
        <w:ind w:firstLine="709"/>
        <w:jc w:val="center"/>
        <w:rPr>
          <w:rFonts w:ascii="Times New Roman" w:hAnsi="Times New Roman" w:cs="Times New Roman"/>
          <w:b/>
          <w:bCs/>
          <w:sz w:val="24"/>
          <w:szCs w:val="24"/>
        </w:rPr>
      </w:pPr>
      <w:r w:rsidRPr="00CB41FA">
        <w:rPr>
          <w:rFonts w:ascii="Times New Roman" w:hAnsi="Times New Roman" w:cs="Times New Roman"/>
          <w:b/>
          <w:sz w:val="24"/>
          <w:szCs w:val="24"/>
        </w:rPr>
        <w:t>ЖИВОТНЫЕ</w:t>
      </w:r>
    </w:p>
    <w:p w:rsidR="00CB41FA" w:rsidRPr="00CB41FA" w:rsidRDefault="00CB41FA" w:rsidP="00CB41FA">
      <w:pPr>
        <w:shd w:val="clear" w:color="auto" w:fill="FFFFFF"/>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bCs/>
          <w:sz w:val="24"/>
          <w:szCs w:val="24"/>
        </w:rPr>
        <w:t>Введение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Разнообразие животного мира</w:t>
      </w:r>
      <w:r w:rsidRPr="00CB41FA">
        <w:rPr>
          <w:rFonts w:ascii="Times New Roman" w:hAnsi="Times New Roman" w:cs="Times New Roman"/>
          <w:sz w:val="24"/>
          <w:szCs w:val="24"/>
        </w:rPr>
        <w:t>. Позвоночные и беспозвоноч</w:t>
      </w:r>
      <w:r w:rsidRPr="00CB41FA">
        <w:rPr>
          <w:rFonts w:ascii="Times New Roman" w:hAnsi="Times New Roman" w:cs="Times New Roman"/>
          <w:sz w:val="24"/>
          <w:szCs w:val="24"/>
        </w:rPr>
        <w:softHyphen/>
        <w:t>ные животные. Дикие и домашние животные.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Места обитания животных</w:t>
      </w:r>
      <w:r w:rsidRPr="00CB41FA">
        <w:rPr>
          <w:rFonts w:ascii="Times New Roman" w:hAnsi="Times New Roman" w:cs="Times New Roman"/>
          <w:sz w:val="24"/>
          <w:szCs w:val="24"/>
        </w:rPr>
        <w:t xml:space="preserve"> и приспособленность их к услови</w:t>
      </w:r>
      <w:r w:rsidRPr="00CB41FA">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i/>
          <w:sz w:val="24"/>
          <w:szCs w:val="24"/>
        </w:rPr>
        <w:t>Значение животных и их охрана</w:t>
      </w:r>
      <w:r w:rsidRPr="00CB41FA">
        <w:rPr>
          <w:rFonts w:ascii="Times New Roman" w:hAnsi="Times New Roman" w:cs="Times New Roman"/>
          <w:sz w:val="24"/>
          <w:szCs w:val="24"/>
        </w:rPr>
        <w:t>. Животные, занесенные в Красную книгу.</w:t>
      </w:r>
    </w:p>
    <w:p w:rsidR="00CB41FA" w:rsidRPr="00CB41FA" w:rsidRDefault="00CB41FA" w:rsidP="00CB41FA">
      <w:pPr>
        <w:shd w:val="clear" w:color="auto" w:fill="FFFFFF"/>
        <w:spacing w:after="0" w:line="240" w:lineRule="auto"/>
        <w:ind w:firstLine="709"/>
        <w:jc w:val="center"/>
        <w:rPr>
          <w:rFonts w:ascii="Times New Roman" w:hAnsi="Times New Roman" w:cs="Times New Roman"/>
          <w:bCs/>
          <w:i/>
          <w:sz w:val="24"/>
          <w:szCs w:val="24"/>
        </w:rPr>
      </w:pPr>
      <w:r w:rsidRPr="00CB41FA">
        <w:rPr>
          <w:rFonts w:ascii="Times New Roman" w:hAnsi="Times New Roman" w:cs="Times New Roman"/>
          <w:b/>
          <w:bCs/>
          <w:sz w:val="24"/>
          <w:szCs w:val="24"/>
        </w:rPr>
        <w:t>Беспозвоночные животные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Cs/>
          <w:i/>
          <w:sz w:val="24"/>
          <w:szCs w:val="24"/>
        </w:rPr>
        <w:lastRenderedPageBreak/>
        <w:t xml:space="preserve"> </w:t>
      </w:r>
      <w:r w:rsidRPr="00CB41FA">
        <w:rPr>
          <w:rFonts w:ascii="Times New Roman" w:hAnsi="Times New Roman" w:cs="Times New Roman"/>
          <w:sz w:val="24"/>
          <w:szCs w:val="24"/>
        </w:rPr>
        <w:t>Общие признаки беспозвоночных (отсутствие позвоночника и внутреннего скелета).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Многообразие беспозвоночных; черви, медузы, раки, пауки, насекомые.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Дождевой червь.</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Внешний вид дождевого червя, образ жизни, питание, особен</w:t>
      </w:r>
      <w:r w:rsidRPr="00CB41FA">
        <w:rPr>
          <w:rFonts w:ascii="Times New Roman" w:hAnsi="Times New Roman" w:cs="Times New Roman"/>
          <w:sz w:val="24"/>
          <w:szCs w:val="24"/>
        </w:rPr>
        <w:softHyphen/>
        <w:t>ности дыхания, способ передвижения. Роль дождевого червя в почвообразовании.</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b/>
          <w:i/>
          <w:sz w:val="24"/>
          <w:szCs w:val="24"/>
        </w:rPr>
        <w:t>Демонстрация</w:t>
      </w:r>
      <w:r w:rsidRPr="00CB41FA">
        <w:rPr>
          <w:rFonts w:ascii="Times New Roman" w:hAnsi="Times New Roman" w:cs="Times New Roman"/>
          <w:sz w:val="24"/>
          <w:szCs w:val="24"/>
        </w:rPr>
        <w:t xml:space="preserve"> живого объекта или влажного препарата.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Насекомые.</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Многообразие насекомых (стрекозы, тараканы и др.). Разли</w:t>
      </w:r>
      <w:r w:rsidRPr="00CB41FA">
        <w:rPr>
          <w:rFonts w:ascii="Times New Roman" w:hAnsi="Times New Roman" w:cs="Times New Roman"/>
          <w:sz w:val="24"/>
          <w:szCs w:val="24"/>
        </w:rPr>
        <w:softHyphen/>
        <w:t xml:space="preserve">чие по внешнему виду, местам </w:t>
      </w:r>
      <w:proofErr w:type="gramStart"/>
      <w:r w:rsidRPr="00CB41FA">
        <w:rPr>
          <w:rFonts w:ascii="Times New Roman" w:hAnsi="Times New Roman" w:cs="Times New Roman"/>
          <w:sz w:val="24"/>
          <w:szCs w:val="24"/>
        </w:rPr>
        <w:t>обитания,  питанию</w:t>
      </w:r>
      <w:proofErr w:type="gramEnd"/>
      <w:r w:rsidRPr="00CB41FA">
        <w:rPr>
          <w:rFonts w:ascii="Times New Roman" w:hAnsi="Times New Roman" w:cs="Times New Roman"/>
          <w:sz w:val="24"/>
          <w:szCs w:val="24"/>
        </w:rPr>
        <w:t>.</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Бабочки. </w:t>
      </w:r>
      <w:r w:rsidRPr="00CB41FA">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Тутовый шелкопряд. </w:t>
      </w:r>
      <w:r w:rsidRPr="00CB41FA">
        <w:rPr>
          <w:rFonts w:ascii="Times New Roman" w:hAnsi="Times New Roman" w:cs="Times New Roman"/>
          <w:sz w:val="24"/>
          <w:szCs w:val="24"/>
        </w:rPr>
        <w:t>Внешний вид, образ жизни, питание, способ передвижения, польза, разведение.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Жуки. </w:t>
      </w:r>
      <w:r w:rsidRPr="00CB41FA">
        <w:rPr>
          <w:rFonts w:ascii="Times New Roman" w:hAnsi="Times New Roman" w:cs="Times New Roman"/>
          <w:sz w:val="24"/>
          <w:szCs w:val="24"/>
        </w:rPr>
        <w:t>Отличительные признаки. Значение в природе. Размно</w:t>
      </w:r>
      <w:r w:rsidRPr="00CB41FA">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CB41FA">
        <w:rPr>
          <w:rFonts w:ascii="Times New Roman" w:hAnsi="Times New Roman" w:cs="Times New Roman"/>
          <w:sz w:val="24"/>
          <w:szCs w:val="24"/>
        </w:rPr>
        <w:softHyphen/>
        <w:t>теля).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Комнатная муха. </w:t>
      </w:r>
      <w:r w:rsidRPr="00CB41FA">
        <w:rPr>
          <w:rFonts w:ascii="Times New Roman" w:hAnsi="Times New Roman" w:cs="Times New Roman"/>
          <w:sz w:val="24"/>
          <w:szCs w:val="24"/>
        </w:rPr>
        <w:t>Характерные особенности. Вред. Меры борь</w:t>
      </w:r>
      <w:r w:rsidRPr="00CB41FA">
        <w:rPr>
          <w:rFonts w:ascii="Times New Roman" w:hAnsi="Times New Roman" w:cs="Times New Roman"/>
          <w:sz w:val="24"/>
          <w:szCs w:val="24"/>
        </w:rPr>
        <w:softHyphen/>
        <w:t>бы. Правила гигиены.</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Медоносная пчела. </w:t>
      </w:r>
      <w:r w:rsidRPr="00CB41FA">
        <w:rPr>
          <w:rFonts w:ascii="Times New Roman" w:hAnsi="Times New Roman" w:cs="Times New Roman"/>
          <w:sz w:val="24"/>
          <w:szCs w:val="24"/>
        </w:rPr>
        <w:t>Внешнее строение. Жизнь пчелиной се</w:t>
      </w:r>
      <w:r w:rsidRPr="00CB41FA">
        <w:rPr>
          <w:rFonts w:ascii="Times New Roman" w:hAnsi="Times New Roman" w:cs="Times New Roman"/>
          <w:sz w:val="24"/>
          <w:szCs w:val="24"/>
        </w:rPr>
        <w:softHyphen/>
        <w:t>мьи (состав семьи). Разведение пчел (пчеловодство). Использо</w:t>
      </w:r>
      <w:r w:rsidRPr="00CB41FA">
        <w:rPr>
          <w:rFonts w:ascii="Times New Roman" w:hAnsi="Times New Roman" w:cs="Times New Roman"/>
          <w:sz w:val="24"/>
          <w:szCs w:val="24"/>
        </w:rPr>
        <w:softHyphen/>
        <w:t>вание продуктов пчеловодства (целебные свойства меда, пыльцы, прополиса).</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i/>
          <w:iCs/>
          <w:sz w:val="24"/>
          <w:szCs w:val="24"/>
        </w:rPr>
        <w:t xml:space="preserve">Муравьи </w:t>
      </w:r>
      <w:r w:rsidRPr="00CB41FA">
        <w:rPr>
          <w:rFonts w:ascii="Times New Roman" w:hAnsi="Times New Roman" w:cs="Times New Roman"/>
          <w:sz w:val="24"/>
          <w:szCs w:val="24"/>
        </w:rPr>
        <w:t>— санитары леса. Внешний вид. Состав семьи. Осо</w:t>
      </w:r>
      <w:r w:rsidRPr="00CB41FA">
        <w:rPr>
          <w:rFonts w:ascii="Times New Roman" w:hAnsi="Times New Roman" w:cs="Times New Roman"/>
          <w:sz w:val="24"/>
          <w:szCs w:val="24"/>
        </w:rPr>
        <w:softHyphen/>
        <w:t>бенности жизни. Польза. Правила поведения в лесу. Охрана му</w:t>
      </w:r>
      <w:r w:rsidRPr="00CB41FA">
        <w:rPr>
          <w:rFonts w:ascii="Times New Roman" w:hAnsi="Times New Roman" w:cs="Times New Roman"/>
          <w:sz w:val="24"/>
          <w:szCs w:val="24"/>
        </w:rPr>
        <w:softHyphen/>
        <w:t>равейников.</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i/>
          <w:sz w:val="24"/>
          <w:szCs w:val="24"/>
        </w:rPr>
        <w:t>Демонстрация</w:t>
      </w:r>
      <w:r w:rsidRPr="00CB41FA">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CB41FA">
        <w:rPr>
          <w:rFonts w:ascii="Times New Roman" w:hAnsi="Times New Roman" w:cs="Times New Roman"/>
          <w:sz w:val="24"/>
          <w:szCs w:val="24"/>
        </w:rPr>
        <w:softHyphen/>
        <w:t>мов.</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i/>
          <w:sz w:val="24"/>
          <w:szCs w:val="24"/>
        </w:rPr>
        <w:t xml:space="preserve">Практическая работа. </w:t>
      </w:r>
      <w:r w:rsidRPr="00CB41FA">
        <w:rPr>
          <w:rFonts w:ascii="Times New Roman" w:hAnsi="Times New Roman" w:cs="Times New Roman"/>
          <w:sz w:val="24"/>
          <w:szCs w:val="24"/>
        </w:rPr>
        <w:t>Зарисовка насекомых в тетрадях.</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i/>
          <w:sz w:val="24"/>
          <w:szCs w:val="24"/>
        </w:rPr>
        <w:t>Экскурсия</w:t>
      </w:r>
      <w:r w:rsidRPr="00CB41FA">
        <w:rPr>
          <w:rFonts w:ascii="Times New Roman" w:hAnsi="Times New Roman" w:cs="Times New Roman"/>
          <w:sz w:val="24"/>
          <w:szCs w:val="24"/>
        </w:rPr>
        <w:t xml:space="preserve"> в природу для наблюдения за насекомыми.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sz w:val="24"/>
          <w:szCs w:val="24"/>
        </w:rPr>
        <w:t>Позвоночные животные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Классификация животных: рыбы, земноводные, пресмыкающиеся, птицы, млеко</w:t>
      </w:r>
      <w:r w:rsidRPr="00CB41FA">
        <w:rPr>
          <w:rFonts w:ascii="Times New Roman" w:hAnsi="Times New Roman" w:cs="Times New Roman"/>
          <w:sz w:val="24"/>
          <w:szCs w:val="24"/>
        </w:rPr>
        <w:softHyphen/>
        <w:t>питающие.</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i/>
          <w:sz w:val="24"/>
          <w:szCs w:val="24"/>
        </w:rPr>
        <w:t>Рыбы</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Общие признаки рыб. Среда обитания.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Речные рыбы </w:t>
      </w:r>
      <w:r w:rsidRPr="00CB41FA">
        <w:rPr>
          <w:rFonts w:ascii="Times New Roman" w:hAnsi="Times New Roman" w:cs="Times New Roman"/>
          <w:sz w:val="24"/>
          <w:szCs w:val="24"/>
        </w:rPr>
        <w:t>(пресноводные): окунь, щука, карп.</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Морские рыбы: </w:t>
      </w:r>
      <w:r w:rsidRPr="00CB41FA">
        <w:rPr>
          <w:rFonts w:ascii="Times New Roman" w:hAnsi="Times New Roman" w:cs="Times New Roman"/>
          <w:sz w:val="24"/>
          <w:szCs w:val="24"/>
        </w:rPr>
        <w:t>треска, сельдь или другие, обитающие в дан</w:t>
      </w:r>
      <w:r w:rsidRPr="00CB41FA">
        <w:rPr>
          <w:rFonts w:ascii="Times New Roman" w:hAnsi="Times New Roman" w:cs="Times New Roman"/>
          <w:sz w:val="24"/>
          <w:szCs w:val="24"/>
        </w:rPr>
        <w:softHyphen/>
        <w:t>ной местности.</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Внешнее строение, образ жизни, питание (особенности пита</w:t>
      </w:r>
      <w:r w:rsidRPr="00CB41FA">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i/>
          <w:iCs/>
          <w:sz w:val="24"/>
          <w:szCs w:val="24"/>
        </w:rPr>
        <w:t xml:space="preserve">Домашний аквариум. </w:t>
      </w:r>
      <w:r w:rsidRPr="00CB41FA">
        <w:rPr>
          <w:rFonts w:ascii="Times New Roman" w:hAnsi="Times New Roman" w:cs="Times New Roman"/>
          <w:sz w:val="24"/>
          <w:szCs w:val="24"/>
        </w:rPr>
        <w:t>Виды аквариумных рыб. Среда обита</w:t>
      </w:r>
      <w:r w:rsidRPr="00CB41FA">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bCs/>
          <w:i/>
          <w:sz w:val="24"/>
          <w:szCs w:val="24"/>
        </w:rPr>
        <w:t xml:space="preserve">Демонстрация </w:t>
      </w:r>
      <w:r w:rsidRPr="00CB41FA">
        <w:rPr>
          <w:rFonts w:ascii="Times New Roman" w:hAnsi="Times New Roman" w:cs="Times New Roman"/>
          <w:sz w:val="24"/>
          <w:szCs w:val="24"/>
        </w:rPr>
        <w:t>живых рыб и наблюдение за ними.</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b/>
          <w:i/>
          <w:sz w:val="24"/>
          <w:szCs w:val="24"/>
        </w:rPr>
        <w:t>Экскурсия</w:t>
      </w:r>
      <w:r w:rsidRPr="00CB41FA">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i/>
          <w:sz w:val="24"/>
          <w:szCs w:val="24"/>
        </w:rPr>
        <w:t>Земноводные</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Общие признаки земноводных.</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Лягушка. </w:t>
      </w:r>
      <w:r w:rsidRPr="00CB41FA">
        <w:rPr>
          <w:rFonts w:ascii="Times New Roman" w:hAnsi="Times New Roman" w:cs="Times New Roman"/>
          <w:sz w:val="24"/>
          <w:szCs w:val="24"/>
        </w:rPr>
        <w:t>Место обитания, образ жизни. Внешнее строе</w:t>
      </w:r>
      <w:r w:rsidRPr="00CB41FA">
        <w:rPr>
          <w:rFonts w:ascii="Times New Roman" w:hAnsi="Times New Roman" w:cs="Times New Roman"/>
          <w:sz w:val="24"/>
          <w:szCs w:val="24"/>
        </w:rPr>
        <w:softHyphen/>
        <w:t>ние, способ передвижения. Питание, дыхание, размножение (цикл развития).</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lastRenderedPageBreak/>
        <w:t>Знакомство с многообразием земноводных (жаба, тритон, са</w:t>
      </w:r>
      <w:r w:rsidRPr="00CB41FA">
        <w:rPr>
          <w:rFonts w:ascii="Times New Roman" w:hAnsi="Times New Roman" w:cs="Times New Roman"/>
          <w:sz w:val="24"/>
          <w:szCs w:val="24"/>
        </w:rPr>
        <w:softHyphen/>
        <w:t>ламандра). Особенности внешнего вида и образа жизни. Значе</w:t>
      </w:r>
      <w:r w:rsidRPr="00CB41FA">
        <w:rPr>
          <w:rFonts w:ascii="Times New Roman" w:hAnsi="Times New Roman" w:cs="Times New Roman"/>
          <w:sz w:val="24"/>
          <w:szCs w:val="24"/>
        </w:rPr>
        <w:softHyphen/>
        <w:t>ние в природе.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Черты сходства и различия земноводных и рыб.</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sz w:val="24"/>
          <w:szCs w:val="24"/>
        </w:rPr>
        <w:t>Польза земноводных и их охрана.</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b/>
          <w:bCs/>
          <w:i/>
          <w:sz w:val="24"/>
          <w:szCs w:val="24"/>
        </w:rPr>
        <w:t>Демонстрация</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живой лягушки или влажного препарата.</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b/>
          <w:bCs/>
          <w:i/>
          <w:sz w:val="24"/>
          <w:szCs w:val="24"/>
        </w:rPr>
        <w:t xml:space="preserve">Практические работы. </w:t>
      </w:r>
      <w:r w:rsidRPr="00CB41FA">
        <w:rPr>
          <w:rFonts w:ascii="Times New Roman" w:hAnsi="Times New Roman" w:cs="Times New Roman"/>
          <w:sz w:val="24"/>
          <w:szCs w:val="24"/>
        </w:rPr>
        <w:t>Зарисовка в тетрадях. Черчение таблицы (сходство и различие).</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i/>
          <w:sz w:val="24"/>
          <w:szCs w:val="24"/>
        </w:rPr>
        <w:t>Пресмыкающиеся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Общие признаки пресмыкающихся. Внешнее строение, пита</w:t>
      </w:r>
      <w:r w:rsidRPr="00CB41FA">
        <w:rPr>
          <w:rFonts w:ascii="Times New Roman" w:hAnsi="Times New Roman" w:cs="Times New Roman"/>
          <w:sz w:val="24"/>
          <w:szCs w:val="24"/>
        </w:rPr>
        <w:softHyphen/>
        <w:t>ние, дыхание. Размножение пресмыкающихся (цикл развития).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Ящерица </w:t>
      </w:r>
      <w:r w:rsidRPr="00CB41FA">
        <w:rPr>
          <w:rFonts w:ascii="Times New Roman" w:hAnsi="Times New Roman" w:cs="Times New Roman"/>
          <w:sz w:val="24"/>
          <w:szCs w:val="24"/>
        </w:rPr>
        <w:t>прыткая. Места обитания, образ жизни, особеннос</w:t>
      </w:r>
      <w:r w:rsidRPr="00CB41FA">
        <w:rPr>
          <w:rFonts w:ascii="Times New Roman" w:hAnsi="Times New Roman" w:cs="Times New Roman"/>
          <w:sz w:val="24"/>
          <w:szCs w:val="24"/>
        </w:rPr>
        <w:softHyphen/>
        <w:t>ти питания.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Змеи. </w:t>
      </w:r>
      <w:r w:rsidRPr="00CB41FA">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CB41FA">
        <w:rPr>
          <w:rFonts w:ascii="Times New Roman" w:hAnsi="Times New Roman" w:cs="Times New Roman"/>
          <w:sz w:val="24"/>
          <w:szCs w:val="24"/>
        </w:rPr>
        <w:softHyphen/>
        <w:t>ние и развитие, отличительные признаки). Использование змеи</w:t>
      </w:r>
      <w:r w:rsidRPr="00CB41FA">
        <w:rPr>
          <w:rFonts w:ascii="Times New Roman" w:hAnsi="Times New Roman" w:cs="Times New Roman"/>
          <w:sz w:val="24"/>
          <w:szCs w:val="24"/>
        </w:rPr>
        <w:softHyphen/>
        <w:t>ного яда в медицине. Скорая помощь при укусах змей.</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Черепахи, крокодилы. </w:t>
      </w:r>
      <w:r w:rsidRPr="00CB41FA">
        <w:rPr>
          <w:rFonts w:ascii="Times New Roman" w:hAnsi="Times New Roman" w:cs="Times New Roman"/>
          <w:sz w:val="24"/>
          <w:szCs w:val="24"/>
        </w:rPr>
        <w:t>Отличительные признаки, среда оби</w:t>
      </w:r>
      <w:r w:rsidRPr="00CB41FA">
        <w:rPr>
          <w:rFonts w:ascii="Times New Roman" w:hAnsi="Times New Roman" w:cs="Times New Roman"/>
          <w:sz w:val="24"/>
          <w:szCs w:val="24"/>
        </w:rPr>
        <w:softHyphen/>
        <w:t>тания, питание, размножение и развитие.</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sz w:val="24"/>
          <w:szCs w:val="24"/>
        </w:rPr>
        <w:t>Сравнительная характеристика пресмыкающихся и земновод</w:t>
      </w:r>
      <w:r w:rsidRPr="00CB41FA">
        <w:rPr>
          <w:rFonts w:ascii="Times New Roman" w:hAnsi="Times New Roman" w:cs="Times New Roman"/>
          <w:sz w:val="24"/>
          <w:szCs w:val="24"/>
        </w:rPr>
        <w:softHyphen/>
        <w:t>ных (по внешнему виду, образу жизни, циклу развития).</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b/>
          <w:bCs/>
          <w:i/>
          <w:sz w:val="24"/>
          <w:szCs w:val="24"/>
        </w:rPr>
        <w:t>Демонстрация</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живой черепахи или влажных препаратов змей. Показ кино- и видеофильмов.</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b/>
          <w:bCs/>
          <w:i/>
          <w:sz w:val="24"/>
          <w:szCs w:val="24"/>
        </w:rPr>
        <w:t xml:space="preserve">Практические работы. </w:t>
      </w:r>
      <w:r w:rsidRPr="00CB41FA">
        <w:rPr>
          <w:rFonts w:ascii="Times New Roman" w:hAnsi="Times New Roman" w:cs="Times New Roman"/>
          <w:sz w:val="24"/>
          <w:szCs w:val="24"/>
        </w:rPr>
        <w:t>Зарисовки в тетрадях. Черчение таблицы.</w:t>
      </w:r>
    </w:p>
    <w:p w:rsidR="00CB41FA" w:rsidRPr="00CB41FA" w:rsidRDefault="00CB41FA" w:rsidP="00CB41FA">
      <w:pPr>
        <w:shd w:val="clear" w:color="auto" w:fill="FFFFFF"/>
        <w:spacing w:after="0" w:line="240" w:lineRule="auto"/>
        <w:ind w:firstLine="709"/>
        <w:jc w:val="center"/>
        <w:rPr>
          <w:rFonts w:ascii="Times New Roman" w:hAnsi="Times New Roman" w:cs="Times New Roman"/>
          <w:i/>
          <w:iCs/>
          <w:sz w:val="24"/>
          <w:szCs w:val="24"/>
        </w:rPr>
      </w:pPr>
      <w:r w:rsidRPr="00CB41FA">
        <w:rPr>
          <w:rFonts w:ascii="Times New Roman" w:hAnsi="Times New Roman" w:cs="Times New Roman"/>
          <w:b/>
          <w:bCs/>
          <w:i/>
          <w:sz w:val="24"/>
          <w:szCs w:val="24"/>
        </w:rPr>
        <w:t>Птицы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Дикие </w:t>
      </w:r>
      <w:r w:rsidRPr="00CB41FA">
        <w:rPr>
          <w:rFonts w:ascii="Times New Roman" w:hAnsi="Times New Roman" w:cs="Times New Roman"/>
          <w:bCs/>
          <w:i/>
          <w:iCs/>
          <w:sz w:val="24"/>
          <w:szCs w:val="24"/>
        </w:rPr>
        <w:t>птицы</w:t>
      </w:r>
      <w:r w:rsidRPr="00CB41FA">
        <w:rPr>
          <w:rFonts w:ascii="Times New Roman" w:hAnsi="Times New Roman" w:cs="Times New Roman"/>
          <w:b/>
          <w:bCs/>
          <w:i/>
          <w:iCs/>
          <w:sz w:val="24"/>
          <w:szCs w:val="24"/>
        </w:rPr>
        <w:t xml:space="preserve">. </w:t>
      </w:r>
      <w:r w:rsidRPr="00CB41FA">
        <w:rPr>
          <w:rFonts w:ascii="Times New Roman" w:hAnsi="Times New Roman" w:cs="Times New Roman"/>
          <w:sz w:val="24"/>
          <w:szCs w:val="24"/>
        </w:rPr>
        <w:t xml:space="preserve">Общая характеристика </w:t>
      </w:r>
      <w:r w:rsidRPr="00CB41FA">
        <w:rPr>
          <w:rFonts w:ascii="Times New Roman" w:hAnsi="Times New Roman" w:cs="Times New Roman"/>
          <w:bCs/>
          <w:sz w:val="24"/>
          <w:szCs w:val="24"/>
        </w:rPr>
        <w:t>птиц: наличие крыль</w:t>
      </w:r>
      <w:r w:rsidRPr="00CB41FA">
        <w:rPr>
          <w:rFonts w:ascii="Times New Roman" w:hAnsi="Times New Roman" w:cs="Times New Roman"/>
          <w:sz w:val="24"/>
          <w:szCs w:val="24"/>
        </w:rPr>
        <w:t>ев, пуха и перьев на теле. Особенности размножения: кладка яиц и выведение птенцов.</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CB41FA">
        <w:rPr>
          <w:rFonts w:ascii="Times New Roman" w:hAnsi="Times New Roman" w:cs="Times New Roman"/>
          <w:sz w:val="24"/>
          <w:szCs w:val="24"/>
        </w:rPr>
        <w:softHyphen/>
        <w:t>летные (зимующие, оседлые).</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Птицы леса: </w:t>
      </w:r>
      <w:r w:rsidRPr="00CB41FA">
        <w:rPr>
          <w:rFonts w:ascii="Times New Roman" w:hAnsi="Times New Roman" w:cs="Times New Roman"/>
          <w:sz w:val="24"/>
          <w:szCs w:val="24"/>
        </w:rPr>
        <w:t>большой пестрый дятел, синица.</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Хищные птицы: </w:t>
      </w:r>
      <w:r w:rsidRPr="00CB41FA">
        <w:rPr>
          <w:rFonts w:ascii="Times New Roman" w:hAnsi="Times New Roman" w:cs="Times New Roman"/>
          <w:sz w:val="24"/>
          <w:szCs w:val="24"/>
        </w:rPr>
        <w:t>сова, орел.</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Птицы, кормящиеся в воздухе: </w:t>
      </w:r>
      <w:r w:rsidRPr="00CB41FA">
        <w:rPr>
          <w:rFonts w:ascii="Times New Roman" w:hAnsi="Times New Roman" w:cs="Times New Roman"/>
          <w:sz w:val="24"/>
          <w:szCs w:val="24"/>
        </w:rPr>
        <w:t>ласточка, стриж.</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Водоплавающие птицы: </w:t>
      </w:r>
      <w:r w:rsidRPr="00CB41FA">
        <w:rPr>
          <w:rFonts w:ascii="Times New Roman" w:hAnsi="Times New Roman" w:cs="Times New Roman"/>
          <w:sz w:val="24"/>
          <w:szCs w:val="24"/>
        </w:rPr>
        <w:t>утка-кряква, лебедь, пеликан.</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Птицы, обитающие близ жилища человека: </w:t>
      </w:r>
      <w:r w:rsidRPr="00CB41FA">
        <w:rPr>
          <w:rFonts w:ascii="Times New Roman" w:hAnsi="Times New Roman" w:cs="Times New Roman"/>
          <w:sz w:val="24"/>
          <w:szCs w:val="24"/>
        </w:rPr>
        <w:t>голубь, воро</w:t>
      </w:r>
      <w:r w:rsidRPr="00CB41FA">
        <w:rPr>
          <w:rFonts w:ascii="Times New Roman" w:hAnsi="Times New Roman" w:cs="Times New Roman"/>
          <w:sz w:val="24"/>
          <w:szCs w:val="24"/>
        </w:rPr>
        <w:softHyphen/>
        <w:t>на, воробей, трясогузка или другие местные представители пернатых.</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Птицы в живом уголке. </w:t>
      </w:r>
      <w:r w:rsidRPr="00CB41FA">
        <w:rPr>
          <w:rFonts w:ascii="Times New Roman" w:hAnsi="Times New Roman" w:cs="Times New Roman"/>
          <w:sz w:val="24"/>
          <w:szCs w:val="24"/>
        </w:rPr>
        <w:t>Попугаи, канарейки, щеглы. Уход за ними.</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i/>
          <w:iCs/>
          <w:sz w:val="24"/>
          <w:szCs w:val="24"/>
        </w:rPr>
        <w:t xml:space="preserve">Домашние птицы. </w:t>
      </w:r>
      <w:r w:rsidRPr="00CB41FA">
        <w:rPr>
          <w:rFonts w:ascii="Times New Roman" w:hAnsi="Times New Roman" w:cs="Times New Roman"/>
          <w:sz w:val="24"/>
          <w:szCs w:val="24"/>
        </w:rPr>
        <w:t>Курица, гусь, утка, индюшка. Особеннос</w:t>
      </w:r>
      <w:r w:rsidRPr="00CB41FA">
        <w:rPr>
          <w:rFonts w:ascii="Times New Roman" w:hAnsi="Times New Roman" w:cs="Times New Roman"/>
          <w:sz w:val="24"/>
          <w:szCs w:val="24"/>
        </w:rPr>
        <w:softHyphen/>
        <w:t>ти внешнего строения, питания, размножения и развития. Стро</w:t>
      </w:r>
      <w:r w:rsidRPr="00CB41FA">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bCs/>
          <w:i/>
          <w:sz w:val="24"/>
          <w:szCs w:val="24"/>
        </w:rPr>
        <w:t>Демонстрация</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скелета курицы, чучел птиц. Прослушивание голосов птиц. Показ видеофильмов.</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proofErr w:type="gramStart"/>
      <w:r w:rsidRPr="00CB41FA">
        <w:rPr>
          <w:rFonts w:ascii="Times New Roman" w:hAnsi="Times New Roman" w:cs="Times New Roman"/>
          <w:b/>
          <w:i/>
          <w:sz w:val="24"/>
          <w:szCs w:val="24"/>
        </w:rPr>
        <w:t>Экскурсия</w:t>
      </w:r>
      <w:r w:rsidRPr="00CB41FA">
        <w:rPr>
          <w:rFonts w:ascii="Times New Roman" w:hAnsi="Times New Roman" w:cs="Times New Roman"/>
          <w:sz w:val="24"/>
          <w:szCs w:val="24"/>
        </w:rPr>
        <w:t xml:space="preserve">  с</w:t>
      </w:r>
      <w:proofErr w:type="gramEnd"/>
      <w:r w:rsidRPr="00CB41FA">
        <w:rPr>
          <w:rFonts w:ascii="Times New Roman" w:hAnsi="Times New Roman" w:cs="Times New Roman"/>
          <w:sz w:val="24"/>
          <w:szCs w:val="24"/>
        </w:rPr>
        <w:t xml:space="preserve"> целью  наблюдения за поведением птиц в природе (или экскурсия на птицеферму).</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bCs/>
          <w:i/>
          <w:sz w:val="24"/>
          <w:szCs w:val="24"/>
        </w:rPr>
        <w:t xml:space="preserve">Практические </w:t>
      </w:r>
      <w:r w:rsidRPr="00CB41FA">
        <w:rPr>
          <w:rFonts w:ascii="Times New Roman" w:hAnsi="Times New Roman" w:cs="Times New Roman"/>
          <w:b/>
          <w:i/>
          <w:sz w:val="24"/>
          <w:szCs w:val="24"/>
        </w:rPr>
        <w:t xml:space="preserve">работы. </w:t>
      </w:r>
      <w:r w:rsidRPr="00CB41FA">
        <w:rPr>
          <w:rFonts w:ascii="Times New Roman" w:hAnsi="Times New Roman" w:cs="Times New Roman"/>
          <w:sz w:val="24"/>
          <w:szCs w:val="24"/>
        </w:rPr>
        <w:t>Подкормка зимующих птиц. Наблюдение и уход за птицами в живом уголке.</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i/>
          <w:sz w:val="24"/>
          <w:szCs w:val="24"/>
        </w:rPr>
        <w:t>Млекопитающие животные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rsidR="00CB41FA" w:rsidRPr="00CB41FA" w:rsidRDefault="00CB41FA" w:rsidP="00CB41FA">
      <w:pPr>
        <w:shd w:val="clear" w:color="auto" w:fill="FFFFFF"/>
        <w:spacing w:after="0" w:line="240" w:lineRule="auto"/>
        <w:ind w:firstLine="709"/>
        <w:jc w:val="center"/>
        <w:rPr>
          <w:rFonts w:ascii="Times New Roman" w:hAnsi="Times New Roman" w:cs="Times New Roman"/>
          <w:i/>
          <w:iCs/>
          <w:sz w:val="24"/>
          <w:szCs w:val="24"/>
        </w:rPr>
      </w:pPr>
      <w:r w:rsidRPr="00CB41FA">
        <w:rPr>
          <w:rFonts w:ascii="Times New Roman" w:hAnsi="Times New Roman" w:cs="Times New Roman"/>
          <w:b/>
          <w:i/>
          <w:sz w:val="24"/>
          <w:szCs w:val="24"/>
        </w:rPr>
        <w:t>Дикие млекопитающие животные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Грызуны. </w:t>
      </w:r>
      <w:r w:rsidRPr="00CB41FA">
        <w:rPr>
          <w:rFonts w:ascii="Times New Roman" w:hAnsi="Times New Roman" w:cs="Times New Roman"/>
          <w:sz w:val="24"/>
          <w:szCs w:val="24"/>
        </w:rPr>
        <w:t>Общие признаки грызунов: внешний вид, среда оби</w:t>
      </w:r>
      <w:r w:rsidRPr="00CB41FA">
        <w:rPr>
          <w:rFonts w:ascii="Times New Roman" w:hAnsi="Times New Roman" w:cs="Times New Roman"/>
          <w:sz w:val="24"/>
          <w:szCs w:val="24"/>
        </w:rPr>
        <w:softHyphen/>
        <w:t>тания, образ жизни, питание, размножение.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lastRenderedPageBreak/>
        <w:t>Мышь (полевая и серая полевка), белка, суслик, бобр. От</w:t>
      </w:r>
      <w:r w:rsidRPr="00CB41FA">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Зайцеобразные. </w:t>
      </w:r>
      <w:r w:rsidRPr="00CB41FA">
        <w:rPr>
          <w:rFonts w:ascii="Times New Roman" w:hAnsi="Times New Roman" w:cs="Times New Roman"/>
          <w:sz w:val="24"/>
          <w:szCs w:val="24"/>
        </w:rPr>
        <w:t>Общие признаки: внешний вид, среда обита</w:t>
      </w:r>
      <w:r w:rsidRPr="00CB41FA">
        <w:rPr>
          <w:rFonts w:ascii="Times New Roman" w:hAnsi="Times New Roman" w:cs="Times New Roman"/>
          <w:sz w:val="24"/>
          <w:szCs w:val="24"/>
        </w:rPr>
        <w:softHyphen/>
        <w:t>ния, образ жизни, питание, значение в природе (заяц-русак, за</w:t>
      </w:r>
      <w:r w:rsidRPr="00CB41FA">
        <w:rPr>
          <w:rFonts w:ascii="Times New Roman" w:hAnsi="Times New Roman" w:cs="Times New Roman"/>
          <w:sz w:val="24"/>
          <w:szCs w:val="24"/>
        </w:rPr>
        <w:softHyphen/>
        <w:t>яц-беляк).</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iCs/>
          <w:sz w:val="24"/>
          <w:szCs w:val="24"/>
        </w:rPr>
        <w:t xml:space="preserve">Хищные звери. </w:t>
      </w:r>
      <w:r w:rsidRPr="00CB41FA">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CB41FA">
        <w:rPr>
          <w:rFonts w:ascii="Times New Roman" w:hAnsi="Times New Roman" w:cs="Times New Roman"/>
          <w:sz w:val="24"/>
          <w:szCs w:val="24"/>
        </w:rPr>
        <w:softHyphen/>
        <w:t>раз жизни. Добыча пиши. Черты сходства и различия.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Псовые</w:t>
      </w:r>
      <w:r w:rsidRPr="00CB41FA">
        <w:rPr>
          <w:rFonts w:ascii="Times New Roman" w:hAnsi="Times New Roman" w:cs="Times New Roman"/>
          <w:sz w:val="24"/>
          <w:szCs w:val="24"/>
        </w:rPr>
        <w:t xml:space="preserve"> (собачьи): </w:t>
      </w:r>
      <w:r w:rsidRPr="00CB41FA">
        <w:rPr>
          <w:rFonts w:ascii="Times New Roman" w:hAnsi="Times New Roman" w:cs="Times New Roman"/>
          <w:bCs/>
          <w:sz w:val="24"/>
          <w:szCs w:val="24"/>
        </w:rPr>
        <w:t>волк,</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лисица.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Медвежьи</w:t>
      </w:r>
      <w:r w:rsidRPr="00CB41FA">
        <w:rPr>
          <w:rFonts w:ascii="Times New Roman" w:hAnsi="Times New Roman" w:cs="Times New Roman"/>
          <w:sz w:val="24"/>
          <w:szCs w:val="24"/>
        </w:rPr>
        <w:t>: медведи (бурый, белый).</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sz w:val="24"/>
          <w:szCs w:val="24"/>
        </w:rPr>
        <w:t>Кошачьи</w:t>
      </w:r>
      <w:r w:rsidRPr="00CB41FA">
        <w:rPr>
          <w:rFonts w:ascii="Times New Roman" w:hAnsi="Times New Roman" w:cs="Times New Roman"/>
          <w:sz w:val="24"/>
          <w:szCs w:val="24"/>
        </w:rPr>
        <w:t xml:space="preserve">: снежный барс, рысь, </w:t>
      </w:r>
      <w:r w:rsidRPr="00CB41FA">
        <w:rPr>
          <w:rFonts w:ascii="Times New Roman" w:hAnsi="Times New Roman" w:cs="Times New Roman"/>
          <w:bCs/>
          <w:sz w:val="24"/>
          <w:szCs w:val="24"/>
        </w:rPr>
        <w:t>лев,</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тигр. Сравнительные характеристики.</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Пушные звери: </w:t>
      </w:r>
      <w:r w:rsidRPr="00CB41FA">
        <w:rPr>
          <w:rFonts w:ascii="Times New Roman" w:hAnsi="Times New Roman" w:cs="Times New Roman"/>
          <w:sz w:val="24"/>
          <w:szCs w:val="24"/>
        </w:rPr>
        <w:t>соболь, куница, норка, песец. Пушные звери в природе. Разведение на зверофермах.</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Копытные (парнокопытные, непарнокопытные) дикие животные: </w:t>
      </w:r>
      <w:r w:rsidRPr="00CB41FA">
        <w:rPr>
          <w:rFonts w:ascii="Times New Roman" w:hAnsi="Times New Roman" w:cs="Times New Roman"/>
          <w:sz w:val="24"/>
          <w:szCs w:val="24"/>
        </w:rPr>
        <w:t>кабан, лось. Общие признаки, внешний вид и отли</w:t>
      </w:r>
      <w:r w:rsidRPr="00CB41FA">
        <w:rPr>
          <w:rFonts w:ascii="Times New Roman" w:hAnsi="Times New Roman" w:cs="Times New Roman"/>
          <w:sz w:val="24"/>
          <w:szCs w:val="24"/>
        </w:rPr>
        <w:softHyphen/>
        <w:t xml:space="preserve">чительные особенности. Образ жизни, питание, </w:t>
      </w:r>
      <w:r w:rsidRPr="00CB41FA">
        <w:rPr>
          <w:rFonts w:ascii="Times New Roman" w:hAnsi="Times New Roman" w:cs="Times New Roman"/>
          <w:bCs/>
          <w:sz w:val="24"/>
          <w:szCs w:val="24"/>
        </w:rPr>
        <w:t>места</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обитания. Охрана животных.</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iCs/>
          <w:sz w:val="24"/>
          <w:szCs w:val="24"/>
        </w:rPr>
        <w:t xml:space="preserve">Морские животные. </w:t>
      </w:r>
      <w:r w:rsidRPr="00CB41FA">
        <w:rPr>
          <w:rFonts w:ascii="Times New Roman" w:hAnsi="Times New Roman" w:cs="Times New Roman"/>
          <w:sz w:val="24"/>
          <w:szCs w:val="24"/>
        </w:rPr>
        <w:t>Ластоногие: тюлень, морж. Общие при</w:t>
      </w:r>
      <w:r w:rsidRPr="00CB41FA">
        <w:rPr>
          <w:rFonts w:ascii="Times New Roman" w:hAnsi="Times New Roman" w:cs="Times New Roman"/>
          <w:sz w:val="24"/>
          <w:szCs w:val="24"/>
        </w:rPr>
        <w:softHyphen/>
        <w:t>знаки, внешний вид, среда обитания, питание, размножение и раз</w:t>
      </w:r>
      <w:r w:rsidRPr="00CB41FA">
        <w:rPr>
          <w:rFonts w:ascii="Times New Roman" w:hAnsi="Times New Roman" w:cs="Times New Roman"/>
          <w:sz w:val="24"/>
          <w:szCs w:val="24"/>
        </w:rPr>
        <w:softHyphen/>
        <w:t>витие. Отличительные особенности, распространение и значение.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Китообразные: </w:t>
      </w:r>
      <w:r w:rsidRPr="00CB41FA">
        <w:rPr>
          <w:rFonts w:ascii="Times New Roman" w:hAnsi="Times New Roman" w:cs="Times New Roman"/>
          <w:bCs/>
          <w:sz w:val="24"/>
          <w:szCs w:val="24"/>
        </w:rPr>
        <w:t>кит,</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дельфин. Внешний вид, места обитания, питание. Способ передвижения. Особенности вскармливания де</w:t>
      </w:r>
      <w:r w:rsidRPr="00CB41FA">
        <w:rPr>
          <w:rFonts w:ascii="Times New Roman" w:hAnsi="Times New Roman" w:cs="Times New Roman"/>
          <w:sz w:val="24"/>
          <w:szCs w:val="24"/>
        </w:rPr>
        <w:softHyphen/>
        <w:t>тенышей. Значение китообразных.</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sz w:val="24"/>
          <w:szCs w:val="24"/>
        </w:rPr>
        <w:t>Охрана морских млекопитающих. Морские животные, занесен</w:t>
      </w:r>
      <w:r w:rsidRPr="00CB41FA">
        <w:rPr>
          <w:rFonts w:ascii="Times New Roman" w:hAnsi="Times New Roman" w:cs="Times New Roman"/>
          <w:sz w:val="24"/>
          <w:szCs w:val="24"/>
        </w:rPr>
        <w:softHyphen/>
        <w:t>ные в Красную книгу (нерпа, пятнистый тюлень и др.).</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i/>
          <w:iCs/>
          <w:sz w:val="24"/>
          <w:szCs w:val="24"/>
        </w:rPr>
        <w:t xml:space="preserve">Приматы. </w:t>
      </w:r>
      <w:r w:rsidRPr="00CB41FA">
        <w:rPr>
          <w:rFonts w:ascii="Times New Roman" w:hAnsi="Times New Roman" w:cs="Times New Roman"/>
          <w:sz w:val="24"/>
          <w:szCs w:val="24"/>
        </w:rPr>
        <w:t>Общая характеристика. Знакомство с отличитель</w:t>
      </w:r>
      <w:r w:rsidRPr="00CB41FA">
        <w:rPr>
          <w:rFonts w:ascii="Times New Roman" w:hAnsi="Times New Roman" w:cs="Times New Roman"/>
          <w:sz w:val="24"/>
          <w:szCs w:val="24"/>
        </w:rPr>
        <w:softHyphen/>
        <w:t>ными особенностями различных групп. Питание. Уход за потом</w:t>
      </w:r>
      <w:r w:rsidRPr="00CB41FA">
        <w:rPr>
          <w:rFonts w:ascii="Times New Roman" w:hAnsi="Times New Roman" w:cs="Times New Roman"/>
          <w:sz w:val="24"/>
          <w:szCs w:val="24"/>
        </w:rPr>
        <w:softHyphen/>
        <w:t>ством. Места обитания.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b/>
          <w:bCs/>
          <w:i/>
          <w:sz w:val="24"/>
          <w:szCs w:val="24"/>
        </w:rPr>
        <w:t>Демонстрация</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видеофильмов о жизни млекопитающих жи</w:t>
      </w:r>
      <w:r w:rsidRPr="00CB41FA">
        <w:rPr>
          <w:rFonts w:ascii="Times New Roman" w:hAnsi="Times New Roman" w:cs="Times New Roman"/>
          <w:sz w:val="24"/>
          <w:szCs w:val="24"/>
        </w:rPr>
        <w:softHyphen/>
        <w:t>вотных.</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b/>
          <w:bCs/>
          <w:i/>
          <w:sz w:val="24"/>
          <w:szCs w:val="24"/>
        </w:rPr>
        <w:t>Экскурсия</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в зоопарк, краеведческий музей (дельфинарий, мор</w:t>
      </w:r>
      <w:r w:rsidRPr="00CB41FA">
        <w:rPr>
          <w:rFonts w:ascii="Times New Roman" w:hAnsi="Times New Roman" w:cs="Times New Roman"/>
          <w:sz w:val="24"/>
          <w:szCs w:val="24"/>
        </w:rPr>
        <w:softHyphen/>
        <w:t>ской аквариум).</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i/>
          <w:sz w:val="24"/>
          <w:szCs w:val="24"/>
        </w:rPr>
        <w:t xml:space="preserve">Практические работы. </w:t>
      </w:r>
      <w:r w:rsidRPr="00CB41FA">
        <w:rPr>
          <w:rFonts w:ascii="Times New Roman" w:hAnsi="Times New Roman" w:cs="Times New Roman"/>
          <w:sz w:val="24"/>
          <w:szCs w:val="24"/>
        </w:rPr>
        <w:t xml:space="preserve">Зарисовки в тетрадях. Игры (зоологическое </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sz w:val="24"/>
          <w:szCs w:val="24"/>
        </w:rPr>
        <w:t>лото и др.).</w:t>
      </w:r>
    </w:p>
    <w:p w:rsidR="00CB41FA" w:rsidRPr="00CB41FA" w:rsidRDefault="00CB41FA" w:rsidP="00CB41FA">
      <w:pPr>
        <w:shd w:val="clear" w:color="auto" w:fill="FFFFFF"/>
        <w:spacing w:after="0" w:line="240" w:lineRule="auto"/>
        <w:ind w:firstLine="709"/>
        <w:jc w:val="center"/>
        <w:rPr>
          <w:rFonts w:ascii="Times New Roman" w:hAnsi="Times New Roman" w:cs="Times New Roman"/>
          <w:i/>
          <w:iCs/>
          <w:sz w:val="24"/>
          <w:szCs w:val="24"/>
        </w:rPr>
      </w:pPr>
      <w:r w:rsidRPr="00CB41FA">
        <w:rPr>
          <w:rFonts w:ascii="Times New Roman" w:hAnsi="Times New Roman" w:cs="Times New Roman"/>
          <w:b/>
          <w:bCs/>
          <w:i/>
          <w:sz w:val="24"/>
          <w:szCs w:val="24"/>
        </w:rPr>
        <w:t>Сельскохозяйственные животные</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Кролик. </w:t>
      </w:r>
      <w:r w:rsidRPr="00CB41FA">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Корова. </w:t>
      </w:r>
      <w:r w:rsidRPr="00CB41FA">
        <w:rPr>
          <w:rFonts w:ascii="Times New Roman" w:hAnsi="Times New Roman" w:cs="Times New Roman"/>
          <w:sz w:val="24"/>
          <w:szCs w:val="24"/>
        </w:rPr>
        <w:t>Отличительные особенности внешнего строения. Осо</w:t>
      </w:r>
      <w:r w:rsidRPr="00CB41FA">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CB41FA">
        <w:rPr>
          <w:rFonts w:ascii="Times New Roman" w:hAnsi="Times New Roman" w:cs="Times New Roman"/>
          <w:sz w:val="24"/>
          <w:szCs w:val="24"/>
        </w:rPr>
        <w:softHyphen/>
        <w:t>менные фермы: содержание коров, телят.</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Овца. </w:t>
      </w:r>
      <w:r w:rsidRPr="00CB41FA">
        <w:rPr>
          <w:rFonts w:ascii="Times New Roman" w:hAnsi="Times New Roman" w:cs="Times New Roman"/>
          <w:sz w:val="24"/>
          <w:szCs w:val="24"/>
        </w:rPr>
        <w:t>Характерные особенности внешнего вида. Распростра</w:t>
      </w:r>
      <w:r w:rsidRPr="00CB41FA">
        <w:rPr>
          <w:rFonts w:ascii="Times New Roman" w:hAnsi="Times New Roman" w:cs="Times New Roman"/>
          <w:sz w:val="24"/>
          <w:szCs w:val="24"/>
        </w:rPr>
        <w:softHyphen/>
        <w:t xml:space="preserve">нение овец. Питание. Способность </w:t>
      </w:r>
      <w:r w:rsidRPr="00CB41FA">
        <w:rPr>
          <w:rFonts w:ascii="Times New Roman" w:hAnsi="Times New Roman" w:cs="Times New Roman"/>
          <w:b/>
          <w:bCs/>
          <w:sz w:val="24"/>
          <w:szCs w:val="24"/>
        </w:rPr>
        <w:t xml:space="preserve">к </w:t>
      </w:r>
      <w:r w:rsidRPr="00CB41FA">
        <w:rPr>
          <w:rFonts w:ascii="Times New Roman" w:hAnsi="Times New Roman" w:cs="Times New Roman"/>
          <w:sz w:val="24"/>
          <w:szCs w:val="24"/>
        </w:rPr>
        <w:t>поеданию низкорослых рас</w:t>
      </w:r>
      <w:r w:rsidRPr="00CB41FA">
        <w:rPr>
          <w:rFonts w:ascii="Times New Roman" w:hAnsi="Times New Roman" w:cs="Times New Roman"/>
          <w:sz w:val="24"/>
          <w:szCs w:val="24"/>
        </w:rPr>
        <w:softHyphen/>
        <w:t>тений, а также растений, имеющих горький и соленый вкус. Зна</w:t>
      </w:r>
      <w:r w:rsidRPr="00CB41FA">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Свинья. </w:t>
      </w:r>
      <w:r w:rsidRPr="00CB41FA">
        <w:rPr>
          <w:rFonts w:ascii="Times New Roman" w:hAnsi="Times New Roman" w:cs="Times New Roman"/>
          <w:sz w:val="24"/>
          <w:szCs w:val="24"/>
        </w:rPr>
        <w:t>Внешнее строение. Особенности внешнего вида, кож</w:t>
      </w:r>
      <w:r w:rsidRPr="00CB41FA">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Лошадь. </w:t>
      </w:r>
      <w:r w:rsidRPr="00CB41FA">
        <w:rPr>
          <w:rFonts w:ascii="Times New Roman" w:hAnsi="Times New Roman" w:cs="Times New Roman"/>
          <w:sz w:val="24"/>
          <w:szCs w:val="24"/>
        </w:rPr>
        <w:t>Внешний вид, особенности. Уход и кормление. Зна</w:t>
      </w:r>
      <w:r w:rsidRPr="00CB41FA">
        <w:rPr>
          <w:rFonts w:ascii="Times New Roman" w:hAnsi="Times New Roman" w:cs="Times New Roman"/>
          <w:sz w:val="24"/>
          <w:szCs w:val="24"/>
        </w:rPr>
        <w:softHyphen/>
        <w:t>чение в народном хозяйстве. Верховые лошади, тяжеловозы, рысаки.</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t xml:space="preserve">Северный олень. </w:t>
      </w:r>
      <w:r w:rsidRPr="00CB41FA">
        <w:rPr>
          <w:rFonts w:ascii="Times New Roman" w:hAnsi="Times New Roman" w:cs="Times New Roman"/>
          <w:sz w:val="24"/>
          <w:szCs w:val="24"/>
        </w:rPr>
        <w:t>Внешний вид. Особенности питания. Приспособленность к условиям жизни. Значение. Оленеводство.</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i/>
          <w:iCs/>
          <w:sz w:val="24"/>
          <w:szCs w:val="24"/>
        </w:rPr>
        <w:t xml:space="preserve">Верблюд. </w:t>
      </w:r>
      <w:r w:rsidRPr="00CB41FA">
        <w:rPr>
          <w:rFonts w:ascii="Times New Roman" w:hAnsi="Times New Roman" w:cs="Times New Roman"/>
          <w:sz w:val="24"/>
          <w:szCs w:val="24"/>
        </w:rPr>
        <w:t>Внешний вид. Особенности питания. Приспособлен</w:t>
      </w:r>
      <w:r w:rsidRPr="00CB41FA">
        <w:rPr>
          <w:rFonts w:ascii="Times New Roman" w:hAnsi="Times New Roman" w:cs="Times New Roman"/>
          <w:sz w:val="24"/>
          <w:szCs w:val="24"/>
        </w:rPr>
        <w:softHyphen/>
        <w:t>ность к условиям жизни. Значение для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b/>
          <w:bCs/>
          <w:i/>
          <w:sz w:val="24"/>
          <w:szCs w:val="24"/>
        </w:rPr>
        <w:t>Демонстрация</w:t>
      </w:r>
      <w:r w:rsidRPr="00CB41FA">
        <w:rPr>
          <w:rFonts w:ascii="Times New Roman" w:hAnsi="Times New Roman" w:cs="Times New Roman"/>
          <w:b/>
          <w:bCs/>
          <w:sz w:val="24"/>
          <w:szCs w:val="24"/>
        </w:rPr>
        <w:t xml:space="preserve"> </w:t>
      </w:r>
      <w:r w:rsidRPr="00CB41FA">
        <w:rPr>
          <w:rFonts w:ascii="Times New Roman" w:hAnsi="Times New Roman" w:cs="Times New Roman"/>
          <w:sz w:val="24"/>
          <w:szCs w:val="24"/>
        </w:rPr>
        <w:t>видеофильмов (для городских школ).</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bCs/>
          <w:i/>
          <w:sz w:val="24"/>
          <w:szCs w:val="24"/>
        </w:rPr>
        <w:t xml:space="preserve">Экскурсия </w:t>
      </w:r>
      <w:r w:rsidRPr="00CB41FA">
        <w:rPr>
          <w:rFonts w:ascii="Times New Roman" w:hAnsi="Times New Roman" w:cs="Times New Roman"/>
          <w:sz w:val="24"/>
          <w:szCs w:val="24"/>
        </w:rPr>
        <w:t>на ферму: участие в раздаче кормов, уборке поме</w:t>
      </w:r>
      <w:r w:rsidRPr="00CB41FA">
        <w:rPr>
          <w:rFonts w:ascii="Times New Roman" w:hAnsi="Times New Roman" w:cs="Times New Roman"/>
          <w:sz w:val="24"/>
          <w:szCs w:val="24"/>
        </w:rPr>
        <w:softHyphen/>
        <w:t>щения (для сельских школ).</w:t>
      </w:r>
    </w:p>
    <w:p w:rsidR="00CB41FA" w:rsidRPr="00CB41FA" w:rsidRDefault="00CB41FA" w:rsidP="00CB41FA">
      <w:pPr>
        <w:shd w:val="clear" w:color="auto" w:fill="FFFFFF"/>
        <w:spacing w:after="0" w:line="240" w:lineRule="auto"/>
        <w:ind w:firstLine="709"/>
        <w:jc w:val="center"/>
        <w:rPr>
          <w:rFonts w:ascii="Times New Roman" w:hAnsi="Times New Roman" w:cs="Times New Roman"/>
          <w:i/>
          <w:iCs/>
          <w:sz w:val="24"/>
          <w:szCs w:val="24"/>
        </w:rPr>
      </w:pPr>
      <w:r w:rsidRPr="00CB41FA">
        <w:rPr>
          <w:rFonts w:ascii="Times New Roman" w:hAnsi="Times New Roman" w:cs="Times New Roman"/>
          <w:b/>
          <w:i/>
          <w:sz w:val="24"/>
          <w:szCs w:val="24"/>
        </w:rPr>
        <w:t>Домашние питомцы</w:t>
      </w:r>
    </w:p>
    <w:p w:rsidR="00CB41FA" w:rsidRPr="00CB41FA" w:rsidRDefault="00CB41FA" w:rsidP="00CB41FA">
      <w:pPr>
        <w:shd w:val="clear" w:color="auto" w:fill="FFFFFF"/>
        <w:spacing w:after="0" w:line="240" w:lineRule="auto"/>
        <w:ind w:firstLine="709"/>
        <w:jc w:val="both"/>
        <w:rPr>
          <w:rFonts w:ascii="Times New Roman" w:hAnsi="Times New Roman" w:cs="Times New Roman"/>
          <w:i/>
          <w:iCs/>
          <w:sz w:val="24"/>
          <w:szCs w:val="24"/>
        </w:rPr>
      </w:pPr>
      <w:r w:rsidRPr="00CB41FA">
        <w:rPr>
          <w:rFonts w:ascii="Times New Roman" w:hAnsi="Times New Roman" w:cs="Times New Roman"/>
          <w:i/>
          <w:iCs/>
          <w:sz w:val="24"/>
          <w:szCs w:val="24"/>
        </w:rPr>
        <w:lastRenderedPageBreak/>
        <w:t xml:space="preserve">Собаки. </w:t>
      </w:r>
      <w:r w:rsidRPr="00CB41FA">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CB41FA">
        <w:rPr>
          <w:rFonts w:ascii="Times New Roman" w:hAnsi="Times New Roman" w:cs="Times New Roman"/>
          <w:sz w:val="24"/>
          <w:szCs w:val="24"/>
        </w:rPr>
        <w:softHyphen/>
        <w:t>болевания и оказание первой помощи животным.</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iCs/>
          <w:sz w:val="24"/>
          <w:szCs w:val="24"/>
        </w:rPr>
        <w:t xml:space="preserve">Кошки. </w:t>
      </w:r>
      <w:r w:rsidRPr="00CB41FA">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CB41FA">
        <w:rPr>
          <w:rFonts w:ascii="Times New Roman" w:hAnsi="Times New Roman" w:cs="Times New Roman"/>
          <w:sz w:val="24"/>
          <w:szCs w:val="24"/>
        </w:rPr>
        <w:softHyphen/>
        <w:t>зание им первой помощи.</w:t>
      </w:r>
    </w:p>
    <w:p w:rsidR="00CB41FA" w:rsidRPr="00CB41FA" w:rsidRDefault="00CB41FA" w:rsidP="00CB41FA">
      <w:pPr>
        <w:shd w:val="clear" w:color="auto" w:fill="FFFFFF"/>
        <w:spacing w:after="0" w:line="240" w:lineRule="auto"/>
        <w:ind w:firstLine="709"/>
        <w:jc w:val="both"/>
        <w:rPr>
          <w:rFonts w:ascii="Times New Roman" w:hAnsi="Times New Roman" w:cs="Times New Roman"/>
          <w:b/>
          <w:w w:val="110"/>
          <w:sz w:val="24"/>
          <w:szCs w:val="24"/>
        </w:rPr>
      </w:pPr>
      <w:r w:rsidRPr="00CB41FA">
        <w:rPr>
          <w:rFonts w:ascii="Times New Roman" w:hAnsi="Times New Roman" w:cs="Times New Roman"/>
          <w:i/>
          <w:sz w:val="24"/>
          <w:szCs w:val="24"/>
        </w:rPr>
        <w:t>Животные в живом уголке</w:t>
      </w:r>
      <w:r w:rsidRPr="00CB41FA">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CB41FA" w:rsidRPr="00CB41FA" w:rsidRDefault="00CB41FA" w:rsidP="00CB41FA">
      <w:pPr>
        <w:shd w:val="clear" w:color="auto" w:fill="FFFFFF"/>
        <w:spacing w:after="0" w:line="240" w:lineRule="auto"/>
        <w:ind w:firstLine="709"/>
        <w:jc w:val="center"/>
        <w:rPr>
          <w:rFonts w:ascii="Times New Roman" w:hAnsi="Times New Roman" w:cs="Times New Roman"/>
          <w:b/>
          <w:bCs/>
          <w:sz w:val="24"/>
          <w:szCs w:val="24"/>
        </w:rPr>
      </w:pPr>
      <w:r w:rsidRPr="00CB41FA">
        <w:rPr>
          <w:rFonts w:ascii="Times New Roman" w:hAnsi="Times New Roman" w:cs="Times New Roman"/>
          <w:b/>
          <w:w w:val="110"/>
          <w:sz w:val="24"/>
          <w:szCs w:val="24"/>
        </w:rPr>
        <w:t>ЧЕЛОВЕК</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sz w:val="24"/>
          <w:szCs w:val="24"/>
        </w:rPr>
        <w:t>Введение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sz w:val="24"/>
          <w:szCs w:val="24"/>
        </w:rPr>
        <w:t xml:space="preserve">Общее знакомство </w:t>
      </w:r>
      <w:r w:rsidRPr="00CB41FA">
        <w:rPr>
          <w:rFonts w:ascii="Times New Roman" w:hAnsi="Times New Roman" w:cs="Times New Roman"/>
          <w:sz w:val="24"/>
          <w:szCs w:val="24"/>
        </w:rPr>
        <w:t xml:space="preserve">с </w:t>
      </w:r>
      <w:r w:rsidRPr="00CB41FA">
        <w:rPr>
          <w:rFonts w:ascii="Times New Roman" w:hAnsi="Times New Roman" w:cs="Times New Roman"/>
          <w:b/>
          <w:bCs/>
          <w:sz w:val="24"/>
          <w:szCs w:val="24"/>
        </w:rPr>
        <w:t>организмом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Краткие сведения о клетке и тканях человека. Основные системы органов че</w:t>
      </w:r>
      <w:r w:rsidRPr="00CB41FA">
        <w:rPr>
          <w:rFonts w:ascii="Times New Roman" w:hAnsi="Times New Roman" w:cs="Times New Roman"/>
          <w:sz w:val="24"/>
          <w:szCs w:val="24"/>
        </w:rPr>
        <w:softHyphen/>
        <w:t>ло</w:t>
      </w:r>
      <w:r w:rsidRPr="00CB41FA">
        <w:rPr>
          <w:rFonts w:ascii="Times New Roman" w:hAnsi="Times New Roman" w:cs="Times New Roman"/>
          <w:sz w:val="24"/>
          <w:szCs w:val="24"/>
        </w:rPr>
        <w:softHyphen/>
        <w:t>ве</w:t>
      </w:r>
      <w:r w:rsidRPr="00CB41FA">
        <w:rPr>
          <w:rFonts w:ascii="Times New Roman" w:hAnsi="Times New Roman" w:cs="Times New Roman"/>
          <w:sz w:val="24"/>
          <w:szCs w:val="24"/>
        </w:rPr>
        <w:softHyphen/>
        <w:t>ка. Органы опоры и движе</w:t>
      </w:r>
      <w:r w:rsidRPr="00CB41FA">
        <w:rPr>
          <w:rFonts w:ascii="Times New Roman" w:hAnsi="Times New Roman" w:cs="Times New Roman"/>
          <w:sz w:val="24"/>
          <w:szCs w:val="24"/>
        </w:rPr>
        <w:softHyphen/>
        <w:t>ния, дыхания, кровообращения, пищеварения, выделения, раз</w:t>
      </w:r>
      <w:r w:rsidRPr="00CB41FA">
        <w:rPr>
          <w:rFonts w:ascii="Times New Roman" w:hAnsi="Times New Roman" w:cs="Times New Roman"/>
          <w:sz w:val="24"/>
          <w:szCs w:val="24"/>
        </w:rPr>
        <w:softHyphen/>
        <w:t>м</w:t>
      </w:r>
      <w:r w:rsidRPr="00CB41FA">
        <w:rPr>
          <w:rFonts w:ascii="Times New Roman" w:hAnsi="Times New Roman" w:cs="Times New Roman"/>
          <w:sz w:val="24"/>
          <w:szCs w:val="24"/>
        </w:rPr>
        <w:softHyphen/>
        <w:t>но</w:t>
      </w:r>
      <w:r w:rsidRPr="00CB41FA">
        <w:rPr>
          <w:rFonts w:ascii="Times New Roman" w:hAnsi="Times New Roman" w:cs="Times New Roman"/>
          <w:sz w:val="24"/>
          <w:szCs w:val="24"/>
        </w:rPr>
        <w:softHyphen/>
        <w:t>жения, нервная система, органы чувств. Расположение внутрен</w:t>
      </w:r>
      <w:r w:rsidRPr="00CB41FA">
        <w:rPr>
          <w:rFonts w:ascii="Times New Roman" w:hAnsi="Times New Roman" w:cs="Times New Roman"/>
          <w:sz w:val="24"/>
          <w:szCs w:val="24"/>
        </w:rPr>
        <w:softHyphen/>
        <w:t>них органов в теле человека.</w:t>
      </w:r>
    </w:p>
    <w:p w:rsidR="00CB41FA" w:rsidRPr="00CB41FA" w:rsidRDefault="00CB41FA" w:rsidP="00CB41FA">
      <w:pPr>
        <w:shd w:val="clear" w:color="auto" w:fill="FFFFFF"/>
        <w:spacing w:after="0" w:line="240" w:lineRule="auto"/>
        <w:ind w:firstLine="709"/>
        <w:jc w:val="center"/>
        <w:rPr>
          <w:rFonts w:ascii="Times New Roman" w:hAnsi="Times New Roman" w:cs="Times New Roman"/>
          <w:b/>
          <w:i/>
          <w:sz w:val="24"/>
          <w:szCs w:val="24"/>
        </w:rPr>
      </w:pPr>
      <w:r w:rsidRPr="00CB41FA">
        <w:rPr>
          <w:rFonts w:ascii="Times New Roman" w:hAnsi="Times New Roman" w:cs="Times New Roman"/>
          <w:b/>
          <w:sz w:val="24"/>
          <w:szCs w:val="24"/>
        </w:rPr>
        <w:t>Опора и движение</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i/>
          <w:sz w:val="24"/>
          <w:szCs w:val="24"/>
        </w:rPr>
        <w:t>Скелет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Значение опорных систем в жизни живых организмов: расте</w:t>
      </w:r>
      <w:r w:rsidRPr="00CB41FA">
        <w:rPr>
          <w:rFonts w:ascii="Times New Roman" w:hAnsi="Times New Roman" w:cs="Times New Roman"/>
          <w:sz w:val="24"/>
          <w:szCs w:val="24"/>
        </w:rPr>
        <w:softHyphen/>
        <w:t>ний, животных, че</w:t>
      </w:r>
      <w:r w:rsidRPr="00CB41FA">
        <w:rPr>
          <w:rFonts w:ascii="Times New Roman" w:hAnsi="Times New Roman" w:cs="Times New Roman"/>
          <w:sz w:val="24"/>
          <w:szCs w:val="24"/>
        </w:rPr>
        <w:softHyphen/>
        <w:t>ло</w:t>
      </w:r>
      <w:r w:rsidRPr="00CB41FA">
        <w:rPr>
          <w:rFonts w:ascii="Times New Roman" w:hAnsi="Times New Roman" w:cs="Times New Roman"/>
          <w:sz w:val="24"/>
          <w:szCs w:val="24"/>
        </w:rPr>
        <w:softHyphen/>
        <w:t>ве</w:t>
      </w:r>
      <w:r w:rsidRPr="00CB41FA">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CB41FA">
        <w:rPr>
          <w:rFonts w:ascii="Times New Roman" w:hAnsi="Times New Roman" w:cs="Times New Roman"/>
          <w:sz w:val="24"/>
          <w:szCs w:val="24"/>
        </w:rPr>
        <w:softHyphen/>
        <w:t>лет туловища (позвоночник, грудная клетка), кости верхних и нижних конеч</w:t>
      </w:r>
      <w:r w:rsidRPr="00CB41FA">
        <w:rPr>
          <w:rFonts w:ascii="Times New Roman" w:hAnsi="Times New Roman" w:cs="Times New Roman"/>
          <w:sz w:val="24"/>
          <w:szCs w:val="24"/>
        </w:rPr>
        <w:softHyphen/>
        <w:t>ностей.</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Череп.</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Скелет туловища</w:t>
      </w:r>
      <w:r w:rsidRPr="00CB41FA">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CB41FA">
        <w:rPr>
          <w:rFonts w:ascii="Times New Roman" w:hAnsi="Times New Roman" w:cs="Times New Roman"/>
          <w:sz w:val="24"/>
          <w:szCs w:val="24"/>
        </w:rPr>
        <w:softHyphen/>
        <w:t>ная клетка и ее значение.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Кости верхних и нижних конечностей</w:t>
      </w:r>
      <w:r w:rsidRPr="00CB41FA">
        <w:rPr>
          <w:rFonts w:ascii="Times New Roman" w:hAnsi="Times New Roman" w:cs="Times New Roman"/>
          <w:sz w:val="24"/>
          <w:szCs w:val="24"/>
        </w:rPr>
        <w:t>. Соединения костей: по</w:t>
      </w:r>
      <w:r w:rsidRPr="00CB41FA">
        <w:rPr>
          <w:rFonts w:ascii="Times New Roman" w:hAnsi="Times New Roman" w:cs="Times New Roman"/>
          <w:sz w:val="24"/>
          <w:szCs w:val="24"/>
        </w:rPr>
        <w:softHyphen/>
        <w:t xml:space="preserve">движные, </w:t>
      </w:r>
      <w:proofErr w:type="spellStart"/>
      <w:r w:rsidRPr="00CB41FA">
        <w:rPr>
          <w:rFonts w:ascii="Times New Roman" w:hAnsi="Times New Roman" w:cs="Times New Roman"/>
          <w:sz w:val="24"/>
          <w:szCs w:val="24"/>
        </w:rPr>
        <w:t>полуподвижные</w:t>
      </w:r>
      <w:proofErr w:type="spellEnd"/>
      <w:r w:rsidRPr="00CB41FA">
        <w:rPr>
          <w:rFonts w:ascii="Times New Roman" w:hAnsi="Times New Roman" w:cs="Times New Roman"/>
          <w:sz w:val="24"/>
          <w:szCs w:val="24"/>
        </w:rPr>
        <w:t>, неподвижные.</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sz w:val="24"/>
          <w:szCs w:val="24"/>
        </w:rPr>
        <w:t>Сустав, его строение. Связки и их значение. Растяжение свя</w:t>
      </w:r>
      <w:r w:rsidRPr="00CB41FA">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i/>
          <w:sz w:val="24"/>
          <w:szCs w:val="24"/>
        </w:rPr>
        <w:t xml:space="preserve">Практические </w:t>
      </w:r>
      <w:r w:rsidRPr="00CB41FA">
        <w:rPr>
          <w:rFonts w:ascii="Times New Roman" w:hAnsi="Times New Roman" w:cs="Times New Roman"/>
          <w:b/>
          <w:i/>
          <w:sz w:val="24"/>
          <w:szCs w:val="24"/>
        </w:rPr>
        <w:t xml:space="preserve">работы. </w:t>
      </w:r>
      <w:r w:rsidRPr="00CB41FA">
        <w:rPr>
          <w:rFonts w:ascii="Times New Roman" w:hAnsi="Times New Roman" w:cs="Times New Roman"/>
          <w:sz w:val="24"/>
          <w:szCs w:val="24"/>
        </w:rPr>
        <w:t>Определение правильной осанки.</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i/>
          <w:sz w:val="24"/>
          <w:szCs w:val="24"/>
        </w:rPr>
      </w:pPr>
      <w:r w:rsidRPr="00CB41FA">
        <w:rPr>
          <w:rFonts w:ascii="Times New Roman" w:hAnsi="Times New Roman" w:cs="Times New Roman"/>
          <w:sz w:val="24"/>
          <w:szCs w:val="24"/>
        </w:rPr>
        <w:t>Изучение внешнего вида позвонков и отдельных костей (реб</w:t>
      </w:r>
      <w:r w:rsidRPr="00CB41FA">
        <w:rPr>
          <w:rFonts w:ascii="Times New Roman" w:hAnsi="Times New Roman" w:cs="Times New Roman"/>
          <w:sz w:val="24"/>
          <w:szCs w:val="24"/>
        </w:rPr>
        <w:softHyphen/>
        <w:t>ра, кости черепа, рук, ног). Наложение шин, повязок.</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i/>
          <w:sz w:val="24"/>
          <w:szCs w:val="24"/>
        </w:rPr>
        <w:t>Мышцы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Движение — важнейшая особенность живых организмов (двигательные реакции растений, движение животных и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Основные группы мышц в теле человека: мышцы конечнос</w:t>
      </w:r>
      <w:r w:rsidRPr="00CB41FA">
        <w:rPr>
          <w:rFonts w:ascii="Times New Roman" w:hAnsi="Times New Roman" w:cs="Times New Roman"/>
          <w:sz w:val="24"/>
          <w:szCs w:val="24"/>
        </w:rPr>
        <w:softHyphen/>
        <w:t>тей, мышцы шеи и спины, мышцы груди и живота, мышцы го</w:t>
      </w:r>
      <w:r w:rsidRPr="00CB41FA">
        <w:rPr>
          <w:rFonts w:ascii="Times New Roman" w:hAnsi="Times New Roman" w:cs="Times New Roman"/>
          <w:sz w:val="24"/>
          <w:szCs w:val="24"/>
        </w:rPr>
        <w:softHyphen/>
        <w:t>ловы и лица.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Работа мышц: сгибание, разгибание, удерживание. Утомление мышц.</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CB41FA">
        <w:rPr>
          <w:rFonts w:ascii="Times New Roman" w:hAnsi="Times New Roman" w:cs="Times New Roman"/>
          <w:sz w:val="24"/>
          <w:szCs w:val="24"/>
        </w:rPr>
        <w:softHyphen/>
        <w:t>го тела.</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b/>
          <w:i/>
          <w:sz w:val="24"/>
          <w:szCs w:val="24"/>
        </w:rPr>
        <w:t xml:space="preserve">Наблюдения и практическая работа. </w:t>
      </w:r>
      <w:r w:rsidRPr="00CB41FA">
        <w:rPr>
          <w:rFonts w:ascii="Times New Roman" w:hAnsi="Times New Roman" w:cs="Times New Roman"/>
          <w:sz w:val="24"/>
          <w:szCs w:val="24"/>
        </w:rPr>
        <w:t xml:space="preserve">Определение </w:t>
      </w:r>
      <w:proofErr w:type="gramStart"/>
      <w:r w:rsidRPr="00CB41FA">
        <w:rPr>
          <w:rFonts w:ascii="Times New Roman" w:hAnsi="Times New Roman" w:cs="Times New Roman"/>
          <w:sz w:val="24"/>
          <w:szCs w:val="24"/>
        </w:rPr>
        <w:t>при  внешнем</w:t>
      </w:r>
      <w:proofErr w:type="gramEnd"/>
      <w:r w:rsidRPr="00CB41FA">
        <w:rPr>
          <w:rFonts w:ascii="Times New Roman" w:hAnsi="Times New Roman" w:cs="Times New Roman"/>
          <w:sz w:val="24"/>
          <w:szCs w:val="24"/>
        </w:rPr>
        <w:t xml:space="preserve"> осмотре местоположения отдель</w:t>
      </w:r>
      <w:r w:rsidRPr="00CB41FA">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Кровообращение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Передвижение веществ в организме растений и животных. Кро</w:t>
      </w:r>
      <w:r w:rsidRPr="00CB41FA">
        <w:rPr>
          <w:rFonts w:ascii="Times New Roman" w:hAnsi="Times New Roman" w:cs="Times New Roman"/>
          <w:sz w:val="24"/>
          <w:szCs w:val="24"/>
        </w:rPr>
        <w:softHyphen/>
        <w:t>веносная система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Кровь,</w:t>
      </w:r>
      <w:r w:rsidRPr="00CB41FA">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CB41FA">
        <w:rPr>
          <w:rFonts w:ascii="Times New Roman" w:hAnsi="Times New Roman" w:cs="Times New Roman"/>
          <w:sz w:val="24"/>
          <w:szCs w:val="24"/>
        </w:rPr>
        <w:softHyphen/>
        <w:t>бота сердца. Пульс. Кровяное давление. Движение крови по со</w:t>
      </w:r>
      <w:r w:rsidRPr="00CB41FA">
        <w:rPr>
          <w:rFonts w:ascii="Times New Roman" w:hAnsi="Times New Roman" w:cs="Times New Roman"/>
          <w:sz w:val="24"/>
          <w:szCs w:val="24"/>
        </w:rPr>
        <w:softHyphen/>
        <w:t>судам. Группы крови.</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Заболевания сердца</w:t>
      </w:r>
      <w:r w:rsidRPr="00CB41FA">
        <w:rPr>
          <w:rFonts w:ascii="Times New Roman" w:hAnsi="Times New Roman" w:cs="Times New Roman"/>
          <w:sz w:val="24"/>
          <w:szCs w:val="24"/>
        </w:rPr>
        <w:t xml:space="preserve"> (инфаркт, ишемическая болезнь, сердеч</w:t>
      </w:r>
      <w:r w:rsidRPr="00CB41FA">
        <w:rPr>
          <w:rFonts w:ascii="Times New Roman" w:hAnsi="Times New Roman" w:cs="Times New Roman"/>
          <w:sz w:val="24"/>
          <w:szCs w:val="24"/>
        </w:rPr>
        <w:softHyphen/>
        <w:t>ная недостаточность). Профилактика сердечно-сосудистых заболе</w:t>
      </w:r>
      <w:r w:rsidRPr="00CB41FA">
        <w:rPr>
          <w:rFonts w:ascii="Times New Roman" w:hAnsi="Times New Roman" w:cs="Times New Roman"/>
          <w:sz w:val="24"/>
          <w:szCs w:val="24"/>
        </w:rPr>
        <w:softHyphen/>
        <w:t>ваний.</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lastRenderedPageBreak/>
        <w:t>Значение физкультуры и спорта</w:t>
      </w:r>
      <w:r w:rsidRPr="00CB41FA">
        <w:rPr>
          <w:rFonts w:ascii="Times New Roman" w:hAnsi="Times New Roman" w:cs="Times New Roman"/>
          <w:sz w:val="24"/>
          <w:szCs w:val="24"/>
        </w:rPr>
        <w:t xml:space="preserve"> для укрепления сердца. Серд</w:t>
      </w:r>
      <w:r w:rsidRPr="00CB41FA">
        <w:rPr>
          <w:rFonts w:ascii="Times New Roman" w:hAnsi="Times New Roman" w:cs="Times New Roman"/>
          <w:sz w:val="24"/>
          <w:szCs w:val="24"/>
        </w:rPr>
        <w:softHyphen/>
        <w:t>це тренированного и нетренированного человека. Правила трени</w:t>
      </w:r>
      <w:r w:rsidRPr="00CB41FA">
        <w:rPr>
          <w:rFonts w:ascii="Times New Roman" w:hAnsi="Times New Roman" w:cs="Times New Roman"/>
          <w:sz w:val="24"/>
          <w:szCs w:val="24"/>
        </w:rPr>
        <w:softHyphen/>
        <w:t>ровки сердца, постепенное увеличение нагрузки.</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Вредное влияние</w:t>
      </w:r>
      <w:r w:rsidRPr="00CB41FA">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 xml:space="preserve"> </w:t>
      </w:r>
      <w:r w:rsidRPr="00CB41FA">
        <w:rPr>
          <w:rFonts w:ascii="Times New Roman" w:hAnsi="Times New Roman" w:cs="Times New Roman"/>
          <w:i/>
          <w:sz w:val="24"/>
          <w:szCs w:val="24"/>
        </w:rPr>
        <w:t>Первая помощь</w:t>
      </w:r>
      <w:r w:rsidRPr="00CB41FA">
        <w:rPr>
          <w:rFonts w:ascii="Times New Roman" w:hAnsi="Times New Roman" w:cs="Times New Roman"/>
          <w:sz w:val="24"/>
          <w:szCs w:val="24"/>
        </w:rPr>
        <w:t xml:space="preserve"> при кро</w:t>
      </w:r>
      <w:r w:rsidRPr="00CB41FA">
        <w:rPr>
          <w:rFonts w:ascii="Times New Roman" w:hAnsi="Times New Roman" w:cs="Times New Roman"/>
          <w:sz w:val="24"/>
          <w:szCs w:val="24"/>
        </w:rPr>
        <w:softHyphen/>
        <w:t>вотечении. Донорство — это почетно.</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i/>
          <w:sz w:val="24"/>
          <w:szCs w:val="24"/>
        </w:rPr>
        <w:t xml:space="preserve">Наблюдения </w:t>
      </w:r>
      <w:r w:rsidRPr="00CB41FA">
        <w:rPr>
          <w:rFonts w:ascii="Times New Roman" w:hAnsi="Times New Roman" w:cs="Times New Roman"/>
          <w:b/>
          <w:bCs/>
          <w:i/>
          <w:sz w:val="24"/>
          <w:szCs w:val="24"/>
        </w:rPr>
        <w:t xml:space="preserve">и практические работы. </w:t>
      </w:r>
      <w:r w:rsidRPr="00CB41FA">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CB41FA">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CB41FA">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b/>
          <w:i/>
          <w:sz w:val="24"/>
          <w:szCs w:val="24"/>
        </w:rPr>
        <w:t>Демонстрация</w:t>
      </w:r>
      <w:r w:rsidRPr="00CB41FA">
        <w:rPr>
          <w:rFonts w:ascii="Times New Roman" w:hAnsi="Times New Roman" w:cs="Times New Roman"/>
          <w:sz w:val="24"/>
          <w:szCs w:val="24"/>
        </w:rPr>
        <w:t xml:space="preserve"> примеров первой доврачебной помощи при кровотечении.</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Дыхание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Значение дыхания для растений, животных,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Органы дыхания человека</w:t>
      </w:r>
      <w:r w:rsidRPr="00CB41FA">
        <w:rPr>
          <w:rFonts w:ascii="Times New Roman" w:hAnsi="Times New Roman" w:cs="Times New Roman"/>
          <w:sz w:val="24"/>
          <w:szCs w:val="24"/>
        </w:rPr>
        <w:t>: носовая и ротовая полости, гор</w:t>
      </w:r>
      <w:r w:rsidRPr="00CB41FA">
        <w:rPr>
          <w:rFonts w:ascii="Times New Roman" w:hAnsi="Times New Roman" w:cs="Times New Roman"/>
          <w:sz w:val="24"/>
          <w:szCs w:val="24"/>
        </w:rPr>
        <w:softHyphen/>
        <w:t>тань, трахея, бронхи, легкие.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Состав вдыхаемого и выдыхаемого воздуха. Газообмен в лег</w:t>
      </w:r>
      <w:r w:rsidRPr="00CB41FA">
        <w:rPr>
          <w:rFonts w:ascii="Times New Roman" w:hAnsi="Times New Roman" w:cs="Times New Roman"/>
          <w:sz w:val="24"/>
          <w:szCs w:val="24"/>
        </w:rPr>
        <w:softHyphen/>
        <w:t>ких и тканях.</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Гигиена дыхания</w:t>
      </w:r>
      <w:r w:rsidRPr="00CB41FA">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CB41FA">
        <w:rPr>
          <w:rFonts w:ascii="Times New Roman" w:hAnsi="Times New Roman" w:cs="Times New Roman"/>
          <w:sz w:val="24"/>
          <w:szCs w:val="24"/>
        </w:rPr>
        <w:softHyphen/>
        <w:t>ни органов дыхания и их предупреждение (ОРЗ, гайморит, тон</w:t>
      </w:r>
      <w:r w:rsidRPr="00CB41FA">
        <w:rPr>
          <w:rFonts w:ascii="Times New Roman" w:hAnsi="Times New Roman" w:cs="Times New Roman"/>
          <w:sz w:val="24"/>
          <w:szCs w:val="24"/>
        </w:rPr>
        <w:softHyphen/>
        <w:t>зиллит, бронхит, туберкулез и др.).</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Влияние</w:t>
      </w:r>
      <w:r w:rsidRPr="00CB41FA">
        <w:rPr>
          <w:rFonts w:ascii="Times New Roman" w:hAnsi="Times New Roman" w:cs="Times New Roman"/>
          <w:sz w:val="24"/>
          <w:szCs w:val="24"/>
        </w:rPr>
        <w:t xml:space="preserve"> никотина на органы дыхания.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Гигиенические требования</w:t>
      </w:r>
      <w:r w:rsidRPr="00CB41FA">
        <w:rPr>
          <w:rFonts w:ascii="Times New Roman" w:hAnsi="Times New Roman" w:cs="Times New Roman"/>
          <w:sz w:val="24"/>
          <w:szCs w:val="24"/>
        </w:rPr>
        <w:t xml:space="preserve"> к составу воздуха в жилых поме</w:t>
      </w:r>
      <w:r w:rsidRPr="00CB41FA">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i/>
          <w:sz w:val="24"/>
          <w:szCs w:val="24"/>
        </w:rPr>
        <w:t>Озеленение городов</w:t>
      </w:r>
      <w:r w:rsidRPr="00CB41FA">
        <w:rPr>
          <w:rFonts w:ascii="Times New Roman" w:hAnsi="Times New Roman" w:cs="Times New Roman"/>
          <w:sz w:val="24"/>
          <w:szCs w:val="24"/>
        </w:rPr>
        <w:t>, значение зеленых насаждений, комнат</w:t>
      </w:r>
      <w:r w:rsidRPr="00CB41FA">
        <w:rPr>
          <w:rFonts w:ascii="Times New Roman" w:hAnsi="Times New Roman" w:cs="Times New Roman"/>
          <w:sz w:val="24"/>
          <w:szCs w:val="24"/>
        </w:rPr>
        <w:softHyphen/>
        <w:t>ных растений для здоровья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i/>
          <w:sz w:val="24"/>
          <w:szCs w:val="24"/>
        </w:rPr>
        <w:t xml:space="preserve">Демонстрация опыта. </w:t>
      </w:r>
      <w:r w:rsidRPr="00CB41FA">
        <w:rPr>
          <w:rFonts w:ascii="Times New Roman" w:hAnsi="Times New Roman" w:cs="Times New Roman"/>
          <w:sz w:val="24"/>
          <w:szCs w:val="24"/>
        </w:rPr>
        <w:t>Обнаружение в составе выдыхаемого воздуха углекислого газа.</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i/>
          <w:sz w:val="24"/>
          <w:szCs w:val="24"/>
        </w:rPr>
        <w:t>Демонстрация доврачебной помощи</w:t>
      </w:r>
      <w:r w:rsidRPr="00CB41FA">
        <w:rPr>
          <w:rFonts w:ascii="Times New Roman" w:hAnsi="Times New Roman" w:cs="Times New Roman"/>
          <w:sz w:val="24"/>
          <w:szCs w:val="24"/>
        </w:rPr>
        <w:t xml:space="preserve"> при нарушении дыхания (искусственное дыхание, кислородная подушка и т. п.).</w:t>
      </w:r>
    </w:p>
    <w:p w:rsidR="00CB41FA" w:rsidRPr="00CB41FA" w:rsidRDefault="00CB41FA" w:rsidP="00CB41FA">
      <w:pPr>
        <w:shd w:val="clear" w:color="auto" w:fill="FFFFFF"/>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bCs/>
          <w:sz w:val="24"/>
          <w:szCs w:val="24"/>
        </w:rPr>
        <w:t>Питание и пищеварение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 xml:space="preserve">Особенности питания растений, животных, человека. </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Значе</w:t>
      </w:r>
      <w:r w:rsidRPr="00CB41FA">
        <w:rPr>
          <w:rFonts w:ascii="Times New Roman" w:hAnsi="Times New Roman" w:cs="Times New Roman"/>
          <w:i/>
          <w:sz w:val="24"/>
          <w:szCs w:val="24"/>
        </w:rPr>
        <w:softHyphen/>
        <w:t xml:space="preserve">ние </w:t>
      </w:r>
      <w:r w:rsidRPr="00CB41FA">
        <w:rPr>
          <w:rFonts w:ascii="Times New Roman" w:hAnsi="Times New Roman" w:cs="Times New Roman"/>
          <w:sz w:val="24"/>
          <w:szCs w:val="24"/>
        </w:rPr>
        <w:t>питания для человека. Пища растительная и животная. Со</w:t>
      </w:r>
      <w:r w:rsidRPr="00CB41FA">
        <w:rPr>
          <w:rFonts w:ascii="Times New Roman" w:hAnsi="Times New Roman" w:cs="Times New Roman"/>
          <w:sz w:val="24"/>
          <w:szCs w:val="24"/>
        </w:rPr>
        <w:softHyphen/>
        <w:t>став пищи: белки, жиры, углеводы, вода, минеральные соли. Ви</w:t>
      </w:r>
      <w:r w:rsidRPr="00CB41FA">
        <w:rPr>
          <w:rFonts w:ascii="Times New Roman" w:hAnsi="Times New Roman" w:cs="Times New Roman"/>
          <w:sz w:val="24"/>
          <w:szCs w:val="24"/>
        </w:rPr>
        <w:softHyphen/>
        <w:t>тамины. Значение овощей и фруктов для здоровья человека. Авитаминоз.</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Органы пищеварения</w:t>
      </w:r>
      <w:r w:rsidRPr="00CB41FA">
        <w:rPr>
          <w:rFonts w:ascii="Times New Roman" w:hAnsi="Times New Roman" w:cs="Times New Roman"/>
          <w:sz w:val="24"/>
          <w:szCs w:val="24"/>
        </w:rPr>
        <w:t>: ротовая полость, пищевод, желудок, поджелудочная железа, печень, кишечник.</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CB41FA">
        <w:rPr>
          <w:rFonts w:ascii="Times New Roman" w:hAnsi="Times New Roman" w:cs="Times New Roman"/>
          <w:sz w:val="24"/>
          <w:szCs w:val="24"/>
        </w:rPr>
        <w:softHyphen/>
        <w:t>ны. Изменение пищи во рту под действием слюны. Глотание. Из</w:t>
      </w:r>
      <w:r w:rsidRPr="00CB41FA">
        <w:rPr>
          <w:rFonts w:ascii="Times New Roman" w:hAnsi="Times New Roman" w:cs="Times New Roman"/>
          <w:sz w:val="24"/>
          <w:szCs w:val="24"/>
        </w:rPr>
        <w:softHyphen/>
        <w:t>менение пищи в желудке. Пищеварение в кишечнике.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Гигиена питания.</w:t>
      </w:r>
      <w:r w:rsidRPr="00CB41FA">
        <w:rPr>
          <w:rFonts w:ascii="Times New Roman" w:hAnsi="Times New Roman" w:cs="Times New Roman"/>
          <w:sz w:val="24"/>
          <w:szCs w:val="24"/>
        </w:rPr>
        <w:t xml:space="preserve"> Значение приготовления пищи. Нормы пи</w:t>
      </w:r>
      <w:r w:rsidRPr="00CB41FA">
        <w:rPr>
          <w:rFonts w:ascii="Times New Roman" w:hAnsi="Times New Roman" w:cs="Times New Roman"/>
          <w:sz w:val="24"/>
          <w:szCs w:val="24"/>
        </w:rPr>
        <w:softHyphen/>
        <w:t>тания. Пища народов разных стран. Культура поведения во вре</w:t>
      </w:r>
      <w:r w:rsidRPr="00CB41FA">
        <w:rPr>
          <w:rFonts w:ascii="Times New Roman" w:hAnsi="Times New Roman" w:cs="Times New Roman"/>
          <w:sz w:val="24"/>
          <w:szCs w:val="24"/>
        </w:rPr>
        <w:softHyphen/>
        <w:t>мя еды.</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Заболевания пищеварительной системы</w:t>
      </w:r>
      <w:r w:rsidRPr="00CB41FA">
        <w:rPr>
          <w:rFonts w:ascii="Times New Roman" w:hAnsi="Times New Roman" w:cs="Times New Roman"/>
          <w:sz w:val="24"/>
          <w:szCs w:val="24"/>
        </w:rPr>
        <w:t xml:space="preserve"> и их профилактика (аппендицит, дизентерия, холера, гастрит). Причины и признаки пи</w:t>
      </w:r>
      <w:r w:rsidRPr="00CB41FA">
        <w:rPr>
          <w:rFonts w:ascii="Times New Roman" w:hAnsi="Times New Roman" w:cs="Times New Roman"/>
          <w:sz w:val="24"/>
          <w:szCs w:val="24"/>
        </w:rPr>
        <w:softHyphen/>
        <w:t xml:space="preserve">щевых отравлений. </w:t>
      </w:r>
      <w:r w:rsidRPr="00CB41FA">
        <w:rPr>
          <w:rFonts w:ascii="Times New Roman" w:hAnsi="Times New Roman" w:cs="Times New Roman"/>
          <w:i/>
          <w:sz w:val="24"/>
          <w:szCs w:val="24"/>
        </w:rPr>
        <w:t>Влияние вредных привычек</w:t>
      </w:r>
      <w:r w:rsidRPr="00CB41FA">
        <w:rPr>
          <w:rFonts w:ascii="Times New Roman" w:hAnsi="Times New Roman" w:cs="Times New Roman"/>
          <w:sz w:val="24"/>
          <w:szCs w:val="24"/>
        </w:rPr>
        <w:t xml:space="preserve"> на пищеваритель</w:t>
      </w:r>
      <w:r w:rsidRPr="00CB41FA">
        <w:rPr>
          <w:rFonts w:ascii="Times New Roman" w:hAnsi="Times New Roman" w:cs="Times New Roman"/>
          <w:sz w:val="24"/>
          <w:szCs w:val="24"/>
        </w:rPr>
        <w:softHyphen/>
        <w:t>ную систему.</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sz w:val="24"/>
          <w:szCs w:val="24"/>
        </w:rPr>
        <w:t xml:space="preserve"> </w:t>
      </w:r>
      <w:r w:rsidRPr="00CB41FA">
        <w:rPr>
          <w:rFonts w:ascii="Times New Roman" w:hAnsi="Times New Roman" w:cs="Times New Roman"/>
          <w:i/>
          <w:sz w:val="24"/>
          <w:szCs w:val="24"/>
        </w:rPr>
        <w:t>Доврачебная помощь</w:t>
      </w:r>
      <w:r w:rsidRPr="00CB41FA">
        <w:rPr>
          <w:rFonts w:ascii="Times New Roman" w:hAnsi="Times New Roman" w:cs="Times New Roman"/>
          <w:sz w:val="24"/>
          <w:szCs w:val="24"/>
        </w:rPr>
        <w:t xml:space="preserve"> при нарушениях пищеварения.</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i/>
          <w:sz w:val="24"/>
          <w:szCs w:val="24"/>
        </w:rPr>
        <w:t xml:space="preserve">Демонстрация опытов. </w:t>
      </w:r>
      <w:r w:rsidRPr="00CB41FA">
        <w:rPr>
          <w:rFonts w:ascii="Times New Roman" w:hAnsi="Times New Roman" w:cs="Times New Roman"/>
          <w:sz w:val="24"/>
          <w:szCs w:val="24"/>
        </w:rPr>
        <w:t xml:space="preserve">Обнаружение крахмала в хлебе, картофеле. Действие </w:t>
      </w:r>
      <w:proofErr w:type="gramStart"/>
      <w:r w:rsidRPr="00CB41FA">
        <w:rPr>
          <w:rFonts w:ascii="Times New Roman" w:hAnsi="Times New Roman" w:cs="Times New Roman"/>
          <w:sz w:val="24"/>
          <w:szCs w:val="24"/>
        </w:rPr>
        <w:t>слюны  на</w:t>
      </w:r>
      <w:proofErr w:type="gramEnd"/>
      <w:r w:rsidRPr="00CB41FA">
        <w:rPr>
          <w:rFonts w:ascii="Times New Roman" w:hAnsi="Times New Roman" w:cs="Times New Roman"/>
          <w:sz w:val="24"/>
          <w:szCs w:val="24"/>
        </w:rPr>
        <w:t xml:space="preserve">  крахмал.</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i/>
          <w:sz w:val="24"/>
          <w:szCs w:val="24"/>
        </w:rPr>
        <w:t>Демонстрация правильного поведения</w:t>
      </w:r>
      <w:r w:rsidRPr="00CB41FA">
        <w:rPr>
          <w:rFonts w:ascii="Times New Roman" w:hAnsi="Times New Roman" w:cs="Times New Roman"/>
          <w:sz w:val="24"/>
          <w:szCs w:val="24"/>
        </w:rPr>
        <w:t xml:space="preserve"> за столом </w:t>
      </w:r>
      <w:proofErr w:type="gramStart"/>
      <w:r w:rsidRPr="00CB41FA">
        <w:rPr>
          <w:rFonts w:ascii="Times New Roman" w:hAnsi="Times New Roman" w:cs="Times New Roman"/>
          <w:sz w:val="24"/>
          <w:szCs w:val="24"/>
        </w:rPr>
        <w:t>во время</w:t>
      </w:r>
      <w:proofErr w:type="gramEnd"/>
      <w:r w:rsidRPr="00CB41FA">
        <w:rPr>
          <w:rFonts w:ascii="Times New Roman" w:hAnsi="Times New Roman" w:cs="Times New Roman"/>
          <w:sz w:val="24"/>
          <w:szCs w:val="24"/>
        </w:rPr>
        <w:t xml:space="preserve"> при</w:t>
      </w:r>
      <w:r w:rsidRPr="00CB41FA">
        <w:rPr>
          <w:rFonts w:ascii="Times New Roman" w:hAnsi="Times New Roman" w:cs="Times New Roman"/>
          <w:sz w:val="24"/>
          <w:szCs w:val="24"/>
        </w:rPr>
        <w:softHyphen/>
        <w:t>ема пищи, умения есть красиво.</w:t>
      </w:r>
    </w:p>
    <w:p w:rsidR="00CB41FA" w:rsidRPr="00CB41FA" w:rsidRDefault="00CB41FA" w:rsidP="00CB41FA">
      <w:pPr>
        <w:shd w:val="clear" w:color="auto" w:fill="FFFFFF"/>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bCs/>
          <w:sz w:val="24"/>
          <w:szCs w:val="24"/>
        </w:rPr>
        <w:t>Выделение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lastRenderedPageBreak/>
        <w:t>Роль выделения</w:t>
      </w:r>
      <w:r w:rsidRPr="00CB41FA">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CB41FA">
        <w:rPr>
          <w:rFonts w:ascii="Times New Roman" w:hAnsi="Times New Roman" w:cs="Times New Roman"/>
          <w:sz w:val="24"/>
          <w:szCs w:val="24"/>
        </w:rPr>
        <w:softHyphen/>
        <w:t>чевой пузырь, мочеиспускательный канал).</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Внешний вид почек</w:t>
      </w:r>
      <w:r w:rsidRPr="00CB41FA">
        <w:rPr>
          <w:rFonts w:ascii="Times New Roman" w:hAnsi="Times New Roman" w:cs="Times New Roman"/>
          <w:sz w:val="24"/>
          <w:szCs w:val="24"/>
        </w:rPr>
        <w:t>, их расположение в организме человека. Значение выделения мочи.</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i/>
          <w:sz w:val="24"/>
          <w:szCs w:val="24"/>
        </w:rPr>
        <w:t>Предупреждение</w:t>
      </w:r>
      <w:r w:rsidRPr="00CB41FA">
        <w:rPr>
          <w:rFonts w:ascii="Times New Roman" w:hAnsi="Times New Roman" w:cs="Times New Roman"/>
          <w:sz w:val="24"/>
          <w:szCs w:val="24"/>
        </w:rPr>
        <w:t xml:space="preserve"> почечных заболеваний. Профилактика цистита.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i/>
          <w:sz w:val="24"/>
          <w:szCs w:val="24"/>
        </w:rPr>
        <w:t xml:space="preserve">Практические работы. </w:t>
      </w:r>
      <w:r w:rsidRPr="00CB41FA">
        <w:rPr>
          <w:rFonts w:ascii="Times New Roman" w:hAnsi="Times New Roman" w:cs="Times New Roman"/>
          <w:sz w:val="24"/>
          <w:szCs w:val="24"/>
        </w:rPr>
        <w:t>Зарисовка почки в разрезе.</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sz w:val="24"/>
          <w:szCs w:val="24"/>
        </w:rPr>
        <w:t xml:space="preserve">Простейшее чтение с помощью </w:t>
      </w:r>
      <w:proofErr w:type="gramStart"/>
      <w:r w:rsidRPr="00CB41FA">
        <w:rPr>
          <w:rFonts w:ascii="Times New Roman" w:hAnsi="Times New Roman" w:cs="Times New Roman"/>
          <w:sz w:val="24"/>
          <w:szCs w:val="24"/>
        </w:rPr>
        <w:t>учителя  результатов</w:t>
      </w:r>
      <w:proofErr w:type="gramEnd"/>
      <w:r w:rsidRPr="00CB41FA">
        <w:rPr>
          <w:rFonts w:ascii="Times New Roman" w:hAnsi="Times New Roman" w:cs="Times New Roman"/>
          <w:sz w:val="24"/>
          <w:szCs w:val="24"/>
        </w:rPr>
        <w:t xml:space="preserve"> анализа мочи (цвет, прозрачность, сахар).</w:t>
      </w:r>
    </w:p>
    <w:p w:rsidR="00CB41FA" w:rsidRPr="00CB41FA" w:rsidRDefault="00CB41FA" w:rsidP="00CB41FA">
      <w:pPr>
        <w:shd w:val="clear" w:color="auto" w:fill="FFFFFF"/>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bCs/>
          <w:sz w:val="24"/>
          <w:szCs w:val="24"/>
        </w:rPr>
        <w:t>Размножение и развитие</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Особенности</w:t>
      </w:r>
      <w:r w:rsidRPr="00CB41FA">
        <w:rPr>
          <w:rFonts w:ascii="Times New Roman" w:hAnsi="Times New Roman" w:cs="Times New Roman"/>
          <w:sz w:val="24"/>
          <w:szCs w:val="24"/>
        </w:rPr>
        <w:t xml:space="preserve"> мужского и женского организма.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Культура межличностных отношений</w:t>
      </w:r>
      <w:r w:rsidRPr="00CB41FA">
        <w:rPr>
          <w:rFonts w:ascii="Times New Roman" w:hAnsi="Times New Roman" w:cs="Times New Roman"/>
          <w:sz w:val="24"/>
          <w:szCs w:val="24"/>
        </w:rPr>
        <w:t xml:space="preserve"> (дружба и любовь; куль</w:t>
      </w:r>
      <w:r w:rsidRPr="00CB41FA">
        <w:rPr>
          <w:rFonts w:ascii="Times New Roman" w:hAnsi="Times New Roman" w:cs="Times New Roman"/>
          <w:sz w:val="24"/>
          <w:szCs w:val="24"/>
        </w:rPr>
        <w:softHyphen/>
        <w:t>тура поведения влюбленных; добрачное поведение; выбор спут</w:t>
      </w:r>
      <w:r w:rsidRPr="00CB41FA">
        <w:rPr>
          <w:rFonts w:ascii="Times New Roman" w:hAnsi="Times New Roman" w:cs="Times New Roman"/>
          <w:sz w:val="24"/>
          <w:szCs w:val="24"/>
        </w:rPr>
        <w:softHyphen/>
        <w:t>ника жизни; готовность к браку; планирование семьи).</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Биологическое значение размножения</w:t>
      </w:r>
      <w:r w:rsidRPr="00CB41FA">
        <w:rPr>
          <w:rFonts w:ascii="Times New Roman" w:hAnsi="Times New Roman" w:cs="Times New Roman"/>
          <w:sz w:val="24"/>
          <w:szCs w:val="24"/>
        </w:rPr>
        <w:t>. Размножение растений, животных,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Система органов</w:t>
      </w:r>
      <w:r w:rsidRPr="00CB41FA">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Оплодотворение</w:t>
      </w:r>
      <w:r w:rsidRPr="00CB41FA">
        <w:rPr>
          <w:rFonts w:ascii="Times New Roman" w:hAnsi="Times New Roman" w:cs="Times New Roman"/>
          <w:sz w:val="24"/>
          <w:szCs w:val="24"/>
        </w:rPr>
        <w:t>. Беременность. Внутриутробное развитие. Ро</w:t>
      </w:r>
      <w:r w:rsidRPr="00CB41FA">
        <w:rPr>
          <w:rFonts w:ascii="Times New Roman" w:hAnsi="Times New Roman" w:cs="Times New Roman"/>
          <w:sz w:val="24"/>
          <w:szCs w:val="24"/>
        </w:rPr>
        <w:softHyphen/>
        <w:t>ды. Материнство. Уход за новорожденным.</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Рост и развитие ребенка.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Последствия ранних половых связей</w:t>
      </w:r>
      <w:r w:rsidRPr="00CB41FA">
        <w:rPr>
          <w:rFonts w:ascii="Times New Roman" w:hAnsi="Times New Roman" w:cs="Times New Roman"/>
          <w:sz w:val="24"/>
          <w:szCs w:val="24"/>
        </w:rPr>
        <w:t>, вред ранней беременно</w:t>
      </w:r>
      <w:r w:rsidRPr="00CB41FA">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Пороки развития плода</w:t>
      </w:r>
      <w:r w:rsidRPr="00CB41FA">
        <w:rPr>
          <w:rFonts w:ascii="Times New Roman" w:hAnsi="Times New Roman" w:cs="Times New Roman"/>
          <w:sz w:val="24"/>
          <w:szCs w:val="24"/>
        </w:rPr>
        <w:t xml:space="preserve"> как следствие действия алкоголя и наркотиков, воздействий инфекционных </w:t>
      </w:r>
      <w:r w:rsidRPr="00CB41FA">
        <w:rPr>
          <w:rFonts w:ascii="Times New Roman" w:hAnsi="Times New Roman" w:cs="Times New Roman"/>
          <w:iCs/>
          <w:sz w:val="24"/>
          <w:szCs w:val="24"/>
        </w:rPr>
        <w:t>и</w:t>
      </w:r>
      <w:r w:rsidRPr="00CB41FA">
        <w:rPr>
          <w:rFonts w:ascii="Times New Roman" w:hAnsi="Times New Roman" w:cs="Times New Roman"/>
          <w:i/>
          <w:iCs/>
          <w:sz w:val="24"/>
          <w:szCs w:val="24"/>
        </w:rPr>
        <w:t xml:space="preserve"> </w:t>
      </w:r>
      <w:r w:rsidRPr="00CB41FA">
        <w:rPr>
          <w:rFonts w:ascii="Times New Roman" w:hAnsi="Times New Roman" w:cs="Times New Roman"/>
          <w:sz w:val="24"/>
          <w:szCs w:val="24"/>
        </w:rPr>
        <w:t>вирусных заболеваний.</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i/>
          <w:sz w:val="24"/>
          <w:szCs w:val="24"/>
        </w:rPr>
        <w:t>Венерические заболевания</w:t>
      </w:r>
      <w:r w:rsidRPr="00CB41FA">
        <w:rPr>
          <w:rFonts w:ascii="Times New Roman" w:hAnsi="Times New Roman" w:cs="Times New Roman"/>
          <w:sz w:val="24"/>
          <w:szCs w:val="24"/>
        </w:rPr>
        <w:t>. СПИД. Их профилактика.</w:t>
      </w:r>
    </w:p>
    <w:p w:rsidR="00CB41FA" w:rsidRPr="00CB41FA" w:rsidRDefault="00CB41FA" w:rsidP="00CB41FA">
      <w:pPr>
        <w:shd w:val="clear" w:color="auto" w:fill="FFFFFF"/>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bCs/>
          <w:sz w:val="24"/>
          <w:szCs w:val="24"/>
        </w:rPr>
        <w:t>Покровы тела</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Кожа</w:t>
      </w:r>
      <w:r w:rsidRPr="00CB41FA">
        <w:rPr>
          <w:rFonts w:ascii="Times New Roman" w:hAnsi="Times New Roman" w:cs="Times New Roman"/>
          <w:sz w:val="24"/>
          <w:szCs w:val="24"/>
        </w:rPr>
        <w:t xml:space="preserve"> и ее роль в жизни человека. Значение кожи для защи</w:t>
      </w:r>
      <w:r w:rsidRPr="00CB41FA">
        <w:rPr>
          <w:rFonts w:ascii="Times New Roman" w:hAnsi="Times New Roman" w:cs="Times New Roman"/>
          <w:sz w:val="24"/>
          <w:szCs w:val="24"/>
        </w:rPr>
        <w:softHyphen/>
        <w:t>ты, осязания, выделения пота и жира, терморегуляции.</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 xml:space="preserve">Производные кожи: </w:t>
      </w:r>
      <w:proofErr w:type="gramStart"/>
      <w:r w:rsidRPr="00CB41FA">
        <w:rPr>
          <w:rFonts w:ascii="Times New Roman" w:hAnsi="Times New Roman" w:cs="Times New Roman"/>
          <w:sz w:val="24"/>
          <w:szCs w:val="24"/>
        </w:rPr>
        <w:t>волосы,  ногти</w:t>
      </w:r>
      <w:proofErr w:type="gramEnd"/>
      <w:r w:rsidRPr="00CB41FA">
        <w:rPr>
          <w:rFonts w:ascii="Times New Roman" w:hAnsi="Times New Roman" w:cs="Times New Roman"/>
          <w:sz w:val="24"/>
          <w:szCs w:val="24"/>
        </w:rPr>
        <w:t>.</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Закаливание организма</w:t>
      </w:r>
      <w:r w:rsidRPr="00CB41FA">
        <w:rPr>
          <w:rFonts w:ascii="Times New Roman" w:hAnsi="Times New Roman" w:cs="Times New Roman"/>
          <w:sz w:val="24"/>
          <w:szCs w:val="24"/>
        </w:rPr>
        <w:t xml:space="preserve"> (солнечные и воздушные ванны, вод</w:t>
      </w:r>
      <w:r w:rsidRPr="00CB41FA">
        <w:rPr>
          <w:rFonts w:ascii="Times New Roman" w:hAnsi="Times New Roman" w:cs="Times New Roman"/>
          <w:sz w:val="24"/>
          <w:szCs w:val="24"/>
        </w:rPr>
        <w:softHyphen/>
        <w:t>ные процедуры, влажные обтирания).</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Оказание первой помощи</w:t>
      </w:r>
      <w:r w:rsidRPr="00CB41FA">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i/>
          <w:sz w:val="24"/>
          <w:szCs w:val="24"/>
        </w:rPr>
        <w:t>Кожные заболевания</w:t>
      </w:r>
      <w:r w:rsidRPr="00CB41FA">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CB41FA">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CB41FA" w:rsidRPr="00CB41FA" w:rsidRDefault="00CB41FA" w:rsidP="00CB41FA">
      <w:pPr>
        <w:shd w:val="clear" w:color="auto" w:fill="FFFFFF"/>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i/>
          <w:sz w:val="24"/>
          <w:szCs w:val="24"/>
        </w:rPr>
        <w:t xml:space="preserve">Практическая работа. </w:t>
      </w:r>
      <w:r w:rsidRPr="00CB41FA">
        <w:rPr>
          <w:rFonts w:ascii="Times New Roman" w:hAnsi="Times New Roman" w:cs="Times New Roman"/>
          <w:sz w:val="24"/>
          <w:szCs w:val="24"/>
        </w:rPr>
        <w:t>Выполнение различных приемов наложения повязок на услов</w:t>
      </w:r>
      <w:r w:rsidRPr="00CB41FA">
        <w:rPr>
          <w:rFonts w:ascii="Times New Roman" w:hAnsi="Times New Roman" w:cs="Times New Roman"/>
          <w:sz w:val="24"/>
          <w:szCs w:val="24"/>
        </w:rPr>
        <w:softHyphen/>
        <w:t>но пораженный участок кожи.</w:t>
      </w:r>
    </w:p>
    <w:p w:rsidR="00CB41FA" w:rsidRPr="00CB41FA" w:rsidRDefault="00CB41FA" w:rsidP="00CB41FA">
      <w:pPr>
        <w:shd w:val="clear" w:color="auto" w:fill="FFFFFF"/>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bCs/>
          <w:sz w:val="24"/>
          <w:szCs w:val="24"/>
        </w:rPr>
        <w:t>Нервная система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Значение</w:t>
      </w:r>
      <w:r w:rsidRPr="00CB41FA">
        <w:rPr>
          <w:rFonts w:ascii="Times New Roman" w:hAnsi="Times New Roman" w:cs="Times New Roman"/>
          <w:sz w:val="24"/>
          <w:szCs w:val="24"/>
        </w:rPr>
        <w:t xml:space="preserve"> и строение нервной системы (спинной и головной мозг, нервы).</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Гигиена</w:t>
      </w:r>
      <w:r w:rsidRPr="00CB41FA">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CB41FA">
        <w:rPr>
          <w:rFonts w:ascii="Times New Roman" w:hAnsi="Times New Roman" w:cs="Times New Roman"/>
          <w:sz w:val="24"/>
          <w:szCs w:val="24"/>
        </w:rPr>
        <w:softHyphen/>
        <w:t>зок, чередование труда и отдыха.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Отрицательное влияние</w:t>
      </w:r>
      <w:r w:rsidRPr="00CB41FA">
        <w:rPr>
          <w:rFonts w:ascii="Times New Roman" w:hAnsi="Times New Roman" w:cs="Times New Roman"/>
          <w:sz w:val="24"/>
          <w:szCs w:val="24"/>
        </w:rPr>
        <w:t xml:space="preserve"> алкоголя, никотина, наркотических ве</w:t>
      </w:r>
      <w:r w:rsidRPr="00CB41FA">
        <w:rPr>
          <w:rFonts w:ascii="Times New Roman" w:hAnsi="Times New Roman" w:cs="Times New Roman"/>
          <w:sz w:val="24"/>
          <w:szCs w:val="24"/>
        </w:rPr>
        <w:softHyphen/>
        <w:t>ществ на нервную систему.</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i/>
          <w:sz w:val="24"/>
          <w:szCs w:val="24"/>
        </w:rPr>
        <w:t>Заболевания нервной системы</w:t>
      </w:r>
      <w:r w:rsidRPr="00CB41FA">
        <w:rPr>
          <w:rFonts w:ascii="Times New Roman" w:hAnsi="Times New Roman" w:cs="Times New Roman"/>
          <w:sz w:val="24"/>
          <w:szCs w:val="24"/>
        </w:rPr>
        <w:t xml:space="preserve"> (менингит, энцефалит, радику</w:t>
      </w:r>
      <w:r w:rsidRPr="00CB41FA">
        <w:rPr>
          <w:rFonts w:ascii="Times New Roman" w:hAnsi="Times New Roman" w:cs="Times New Roman"/>
          <w:sz w:val="24"/>
          <w:szCs w:val="24"/>
        </w:rPr>
        <w:softHyphen/>
        <w:t>лит, невралгия). Профилактика травматизма и заболеваний нерв</w:t>
      </w:r>
      <w:r w:rsidRPr="00CB41FA">
        <w:rPr>
          <w:rFonts w:ascii="Times New Roman" w:hAnsi="Times New Roman" w:cs="Times New Roman"/>
          <w:sz w:val="24"/>
          <w:szCs w:val="24"/>
        </w:rPr>
        <w:softHyphen/>
        <w:t>ной системы.</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b/>
          <w:i/>
          <w:sz w:val="24"/>
          <w:szCs w:val="24"/>
        </w:rPr>
        <w:t xml:space="preserve">Демонстрация </w:t>
      </w:r>
      <w:r w:rsidRPr="00CB41FA">
        <w:rPr>
          <w:rFonts w:ascii="Times New Roman" w:hAnsi="Times New Roman" w:cs="Times New Roman"/>
          <w:sz w:val="24"/>
          <w:szCs w:val="24"/>
        </w:rPr>
        <w:t>модели головного мозга.</w:t>
      </w:r>
    </w:p>
    <w:p w:rsidR="00CB41FA" w:rsidRPr="00CB41FA" w:rsidRDefault="00CB41FA" w:rsidP="00CB41FA">
      <w:pPr>
        <w:shd w:val="clear" w:color="auto" w:fill="FFFFFF"/>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Органы чувств</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Значение </w:t>
      </w:r>
      <w:r w:rsidRPr="00CB41FA">
        <w:rPr>
          <w:rFonts w:ascii="Times New Roman" w:hAnsi="Times New Roman" w:cs="Times New Roman"/>
          <w:sz w:val="24"/>
          <w:szCs w:val="24"/>
        </w:rPr>
        <w:t>органов чувств у животных и человека.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Орган зрения человека</w:t>
      </w:r>
      <w:r w:rsidRPr="00CB41FA">
        <w:rPr>
          <w:rFonts w:ascii="Times New Roman" w:hAnsi="Times New Roman" w:cs="Times New Roman"/>
          <w:sz w:val="24"/>
          <w:szCs w:val="24"/>
        </w:rPr>
        <w:t>. Строение, функции и значение. Бо</w:t>
      </w:r>
      <w:r w:rsidRPr="00CB41FA">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lastRenderedPageBreak/>
        <w:t>Орган слуха человека.</w:t>
      </w:r>
      <w:r w:rsidRPr="00CB41FA">
        <w:rPr>
          <w:rFonts w:ascii="Times New Roman" w:hAnsi="Times New Roman" w:cs="Times New Roman"/>
          <w:sz w:val="24"/>
          <w:szCs w:val="24"/>
        </w:rPr>
        <w:t xml:space="preserve"> Строение и значение. Заболевания органа слу</w:t>
      </w:r>
      <w:r w:rsidRPr="00CB41FA">
        <w:rPr>
          <w:rFonts w:ascii="Times New Roman" w:hAnsi="Times New Roman" w:cs="Times New Roman"/>
          <w:sz w:val="24"/>
          <w:szCs w:val="24"/>
        </w:rPr>
        <w:softHyphen/>
        <w:t>ха, предупреждение нарушений слуха.  Гигиена.</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Органы осязания, обоняния, вкуса</w:t>
      </w:r>
      <w:r w:rsidRPr="00CB41FA">
        <w:rPr>
          <w:rFonts w:ascii="Times New Roman" w:hAnsi="Times New Roman" w:cs="Times New Roman"/>
          <w:sz w:val="24"/>
          <w:szCs w:val="24"/>
        </w:rPr>
        <w:t xml:space="preserve"> (слизистая оболочка язы</w:t>
      </w:r>
      <w:r w:rsidRPr="00CB41FA">
        <w:rPr>
          <w:rFonts w:ascii="Times New Roman" w:hAnsi="Times New Roman" w:cs="Times New Roman"/>
          <w:sz w:val="24"/>
          <w:szCs w:val="24"/>
        </w:rPr>
        <w:softHyphen/>
        <w:t>ка и полости носа, кожная чувствительность: болевая, темпера</w:t>
      </w:r>
      <w:r w:rsidRPr="00CB41FA">
        <w:rPr>
          <w:rFonts w:ascii="Times New Roman" w:hAnsi="Times New Roman" w:cs="Times New Roman"/>
          <w:sz w:val="24"/>
          <w:szCs w:val="24"/>
        </w:rPr>
        <w:softHyphen/>
        <w:t>турная и тактильная). Расположение и значение этих органов.</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i/>
          <w:sz w:val="24"/>
          <w:szCs w:val="24"/>
        </w:rPr>
        <w:t>Охрана</w:t>
      </w:r>
      <w:r w:rsidRPr="00CB41FA">
        <w:rPr>
          <w:rFonts w:ascii="Times New Roman" w:hAnsi="Times New Roman" w:cs="Times New Roman"/>
          <w:sz w:val="24"/>
          <w:szCs w:val="24"/>
        </w:rPr>
        <w:t xml:space="preserve"> всех органов чувств.</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b/>
          <w:i/>
          <w:sz w:val="24"/>
          <w:szCs w:val="24"/>
        </w:rPr>
        <w:t xml:space="preserve">Демонстрация </w:t>
      </w:r>
      <w:r w:rsidRPr="00CB41FA">
        <w:rPr>
          <w:rFonts w:ascii="Times New Roman" w:hAnsi="Times New Roman" w:cs="Times New Roman"/>
          <w:sz w:val="24"/>
          <w:szCs w:val="24"/>
        </w:rPr>
        <w:t>муляжей глаза и уха.</w:t>
      </w:r>
    </w:p>
    <w:p w:rsidR="00CB41FA" w:rsidRPr="00CB41FA" w:rsidRDefault="00CB41FA" w:rsidP="00CB4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sz w:val="24"/>
          <w:szCs w:val="24"/>
        </w:rPr>
      </w:pPr>
      <w:r w:rsidRPr="00CB41FA">
        <w:rPr>
          <w:rFonts w:ascii="Times New Roman" w:hAnsi="Times New Roman" w:cs="Times New Roman"/>
          <w:b/>
          <w:sz w:val="24"/>
          <w:szCs w:val="24"/>
        </w:rPr>
        <w:t>ГЕОГРАФИЯ</w:t>
      </w:r>
    </w:p>
    <w:p w:rsidR="00CB41FA" w:rsidRPr="00CB41FA" w:rsidRDefault="00CB41FA" w:rsidP="00CB41FA">
      <w:pPr>
        <w:pStyle w:val="a4"/>
        <w:spacing w:before="0" w:after="0" w:line="240" w:lineRule="auto"/>
        <w:ind w:firstLine="539"/>
        <w:jc w:val="center"/>
      </w:pPr>
      <w:r w:rsidRPr="00CB41FA">
        <w:rPr>
          <w:b/>
        </w:rPr>
        <w:t>Пояснительная записка</w:t>
      </w:r>
    </w:p>
    <w:p w:rsidR="00CB41FA" w:rsidRPr="00CB41FA" w:rsidRDefault="00CB41FA" w:rsidP="00CB41FA">
      <w:pPr>
        <w:pStyle w:val="a4"/>
        <w:spacing w:before="0" w:after="0" w:line="240" w:lineRule="auto"/>
        <w:ind w:right="-6" w:firstLine="539"/>
        <w:jc w:val="both"/>
        <w:rPr>
          <w:b/>
        </w:rPr>
      </w:pPr>
      <w:r w:rsidRPr="00CB41FA">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CB41FA" w:rsidRPr="00CB41FA" w:rsidRDefault="00CB41FA" w:rsidP="00CB41FA">
      <w:pPr>
        <w:pStyle w:val="a4"/>
        <w:spacing w:before="0" w:after="0" w:line="240" w:lineRule="auto"/>
        <w:ind w:right="-6" w:firstLine="539"/>
        <w:jc w:val="both"/>
        <w:rPr>
          <w:b/>
        </w:rPr>
      </w:pPr>
      <w:r w:rsidRPr="00CB41FA">
        <w:rPr>
          <w:b/>
        </w:rPr>
        <w:t xml:space="preserve">Основная цель обучения </w:t>
      </w:r>
      <w:proofErr w:type="gramStart"/>
      <w:r w:rsidRPr="00CB41FA">
        <w:rPr>
          <w:b/>
        </w:rPr>
        <w:t xml:space="preserve">географии </w:t>
      </w:r>
      <w:r w:rsidRPr="00CB41FA">
        <w:t xml:space="preserve"> —</w:t>
      </w:r>
      <w:proofErr w:type="gramEnd"/>
      <w:r w:rsidRPr="00CB41FA">
        <w:t xml:space="preserve">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CB41FA" w:rsidRPr="00CB41FA" w:rsidRDefault="00CB41FA" w:rsidP="00CB41FA">
      <w:pPr>
        <w:pStyle w:val="a4"/>
        <w:spacing w:before="0" w:after="0" w:line="240" w:lineRule="auto"/>
        <w:ind w:right="-6" w:firstLine="539"/>
        <w:jc w:val="both"/>
        <w:rPr>
          <w:rStyle w:val="s2"/>
        </w:rPr>
      </w:pPr>
      <w:r w:rsidRPr="00CB41FA">
        <w:rPr>
          <w:b/>
        </w:rPr>
        <w:t>Задачами изучения географии</w:t>
      </w:r>
      <w:r w:rsidRPr="00CB41FA">
        <w:t xml:space="preserve"> являются: </w:t>
      </w:r>
    </w:p>
    <w:p w:rsidR="00CB41FA" w:rsidRPr="00CB41FA" w:rsidRDefault="00CB41FA" w:rsidP="00CB41FA">
      <w:pPr>
        <w:pStyle w:val="p2"/>
        <w:spacing w:before="0" w:after="0"/>
        <w:ind w:firstLine="709"/>
        <w:jc w:val="both"/>
        <w:rPr>
          <w:rStyle w:val="s2"/>
        </w:rPr>
      </w:pPr>
      <w:r w:rsidRPr="00CB41FA">
        <w:rPr>
          <w:rStyle w:val="s2"/>
        </w:rPr>
        <w:t>― ф</w:t>
      </w:r>
      <w:r w:rsidRPr="00CB41FA">
        <w:t>ормирование представлений о географии и ее роли в понимании природных и социально-экономических процессов и их взаимосвязей;</w:t>
      </w:r>
    </w:p>
    <w:p w:rsidR="00CB41FA" w:rsidRPr="00CB41FA" w:rsidRDefault="00CB41FA" w:rsidP="00CB41FA">
      <w:pPr>
        <w:pStyle w:val="p2"/>
        <w:spacing w:before="0" w:after="0"/>
        <w:ind w:firstLine="709"/>
        <w:jc w:val="both"/>
        <w:rPr>
          <w:rStyle w:val="s2"/>
        </w:rPr>
      </w:pPr>
      <w:r w:rsidRPr="00CB41FA">
        <w:rPr>
          <w:rStyle w:val="s2"/>
        </w:rPr>
        <w:t>― ф</w:t>
      </w:r>
      <w:r w:rsidRPr="00CB41FA">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CB41FA" w:rsidRPr="00CB41FA" w:rsidRDefault="00CB41FA" w:rsidP="00CB41FA">
      <w:pPr>
        <w:pStyle w:val="p2"/>
        <w:spacing w:before="0" w:after="0"/>
        <w:ind w:firstLine="709"/>
        <w:jc w:val="both"/>
        <w:rPr>
          <w:rStyle w:val="s2"/>
        </w:rPr>
      </w:pPr>
      <w:r w:rsidRPr="00CB41FA">
        <w:rPr>
          <w:rStyle w:val="s2"/>
        </w:rPr>
        <w:t>― </w:t>
      </w:r>
      <w:r w:rsidRPr="00CB41FA">
        <w:t>формирование умения выделять, описывать и объяснять существенные признаки географических объектов и явлений;</w:t>
      </w:r>
    </w:p>
    <w:p w:rsidR="00CB41FA" w:rsidRPr="00CB41FA" w:rsidRDefault="00CB41FA" w:rsidP="00CB41FA">
      <w:pPr>
        <w:pStyle w:val="p2"/>
        <w:spacing w:before="0" w:after="0"/>
        <w:ind w:firstLine="709"/>
        <w:jc w:val="both"/>
        <w:rPr>
          <w:rStyle w:val="s2"/>
        </w:rPr>
      </w:pPr>
      <w:r w:rsidRPr="00CB41FA">
        <w:rPr>
          <w:rStyle w:val="s2"/>
        </w:rPr>
        <w:t>― ф</w:t>
      </w:r>
      <w:r w:rsidRPr="00CB41FA">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CB41FA" w:rsidRPr="00CB41FA" w:rsidRDefault="00CB41FA" w:rsidP="00CB41FA">
      <w:pPr>
        <w:pStyle w:val="p2"/>
        <w:spacing w:before="0" w:after="0"/>
        <w:ind w:firstLine="709"/>
        <w:jc w:val="both"/>
        <w:rPr>
          <w:rStyle w:val="s2"/>
        </w:rPr>
      </w:pPr>
      <w:r w:rsidRPr="00CB41FA">
        <w:rPr>
          <w:rStyle w:val="s2"/>
        </w:rPr>
        <w:t>― о</w:t>
      </w:r>
      <w:r w:rsidRPr="00CB41FA">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CB41FA" w:rsidRPr="00CB41FA" w:rsidRDefault="00CB41FA" w:rsidP="00CB41FA">
      <w:pPr>
        <w:pStyle w:val="p2"/>
        <w:spacing w:before="0" w:after="0"/>
        <w:ind w:firstLine="709"/>
        <w:jc w:val="both"/>
      </w:pPr>
      <w:r w:rsidRPr="00CB41FA">
        <w:rPr>
          <w:rStyle w:val="s2"/>
        </w:rPr>
        <w:t>― </w:t>
      </w:r>
      <w:r w:rsidRPr="00CB41FA">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CB41FA" w:rsidRPr="00CB41FA" w:rsidRDefault="00CB41FA" w:rsidP="00CB41FA">
      <w:pPr>
        <w:pStyle w:val="a4"/>
        <w:spacing w:before="0" w:after="0" w:line="240" w:lineRule="auto"/>
        <w:ind w:firstLine="539"/>
        <w:jc w:val="both"/>
      </w:pPr>
      <w:r w:rsidRPr="00CB41FA">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CB41FA" w:rsidRPr="00CB41FA" w:rsidRDefault="00CB41FA" w:rsidP="00CB41FA">
      <w:pPr>
        <w:pStyle w:val="a4"/>
        <w:spacing w:before="0" w:after="0" w:line="240" w:lineRule="auto"/>
        <w:ind w:firstLine="539"/>
        <w:jc w:val="both"/>
        <w:rPr>
          <w:b/>
        </w:rPr>
      </w:pPr>
      <w:r w:rsidRPr="00CB41FA">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CB41FA" w:rsidRPr="00CB41FA" w:rsidRDefault="00CB41FA" w:rsidP="00CB41FA">
      <w:pPr>
        <w:tabs>
          <w:tab w:val="left" w:pos="1260"/>
        </w:tabs>
        <w:autoSpaceDE w:val="0"/>
        <w:spacing w:after="0" w:line="240" w:lineRule="auto"/>
        <w:ind w:firstLine="1259"/>
        <w:jc w:val="center"/>
        <w:rPr>
          <w:rFonts w:ascii="Times New Roman" w:hAnsi="Times New Roman" w:cs="Times New Roman"/>
          <w:b/>
          <w:sz w:val="24"/>
          <w:szCs w:val="24"/>
        </w:rPr>
      </w:pPr>
    </w:p>
    <w:p w:rsidR="00CB41FA" w:rsidRPr="00CB41FA" w:rsidRDefault="00CB41FA" w:rsidP="00CB41FA">
      <w:pPr>
        <w:tabs>
          <w:tab w:val="left" w:pos="1260"/>
        </w:tabs>
        <w:autoSpaceDE w:val="0"/>
        <w:spacing w:after="0" w:line="240" w:lineRule="auto"/>
        <w:ind w:firstLine="1259"/>
        <w:jc w:val="center"/>
        <w:rPr>
          <w:rFonts w:ascii="Times New Roman" w:hAnsi="Times New Roman" w:cs="Times New Roman"/>
          <w:sz w:val="24"/>
          <w:szCs w:val="24"/>
        </w:rPr>
      </w:pPr>
      <w:r w:rsidRPr="00CB41FA">
        <w:rPr>
          <w:rFonts w:ascii="Times New Roman" w:hAnsi="Times New Roman" w:cs="Times New Roman"/>
          <w:b/>
          <w:sz w:val="24"/>
          <w:szCs w:val="24"/>
        </w:rPr>
        <w:t>Начальный курс физической географии</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lastRenderedPageBreak/>
        <w:t xml:space="preserve">Ориентирование на местности. Горизонт, линии, стороны горизонта. Компас и правила пользования им. </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Земной шар. Краткие сведения о Земле, Солнце и Луне. Планеты. Земля </w:t>
      </w:r>
      <w:r w:rsidRPr="00CB41FA">
        <w:rPr>
          <w:rFonts w:ascii="Times New Roman" w:hAnsi="Times New Roman"/>
          <w:sz w:val="24"/>
          <w:szCs w:val="24"/>
        </w:rPr>
        <w:t>―</w:t>
      </w:r>
      <w:r w:rsidRPr="00CB41FA">
        <w:rPr>
          <w:rFonts w:ascii="Times New Roman" w:hAnsi="Times New Roman" w:cs="Times New Roman"/>
          <w:sz w:val="24"/>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CB41FA" w:rsidRPr="00CB41FA" w:rsidRDefault="00CB41FA" w:rsidP="00CB41FA">
      <w:pPr>
        <w:tabs>
          <w:tab w:val="left" w:pos="1260"/>
        </w:tabs>
        <w:autoSpaceDE w:val="0"/>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География России</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Общая характеристика природы и хозяйства России. Географическое по</w:t>
      </w:r>
      <w:r w:rsidRPr="00CB41FA">
        <w:rPr>
          <w:rFonts w:ascii="Times New Roman" w:hAnsi="Times New Roman" w:cs="Times New Roman"/>
          <w:sz w:val="24"/>
          <w:szCs w:val="24"/>
        </w:rPr>
        <w:softHyphen/>
        <w:t>ло</w:t>
      </w:r>
      <w:r w:rsidRPr="00CB41FA">
        <w:rPr>
          <w:rFonts w:ascii="Times New Roman" w:hAnsi="Times New Roman" w:cs="Times New Roman"/>
          <w:sz w:val="24"/>
          <w:szCs w:val="24"/>
        </w:rPr>
        <w:softHyphen/>
        <w:t>же</w:t>
      </w:r>
      <w:r w:rsidRPr="00CB41FA">
        <w:rPr>
          <w:rFonts w:ascii="Times New Roman" w:hAnsi="Times New Roman" w:cs="Times New Roman"/>
          <w:sz w:val="24"/>
          <w:szCs w:val="24"/>
        </w:rPr>
        <w:softHyphen/>
        <w:t>ние России на карте мира. Морские и сухопутные границы. Европейская и азиатская части Ро</w:t>
      </w:r>
      <w:r w:rsidRPr="00CB41FA">
        <w:rPr>
          <w:rFonts w:ascii="Times New Roman" w:hAnsi="Times New Roman" w:cs="Times New Roman"/>
          <w:sz w:val="24"/>
          <w:szCs w:val="24"/>
        </w:rPr>
        <w:softHyphen/>
        <w:t>ссии. Разнообразие рельефа. Острова и полуострова. Административное деление Рос</w:t>
      </w:r>
      <w:r w:rsidRPr="00CB41FA">
        <w:rPr>
          <w:rFonts w:ascii="Times New Roman" w:hAnsi="Times New Roman" w:cs="Times New Roman"/>
          <w:sz w:val="24"/>
          <w:szCs w:val="24"/>
        </w:rPr>
        <w:softHyphen/>
        <w:t xml:space="preserve">сии. </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Отрасли промышленности. Уровни развития европейской и азиатской частей России.</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CB41FA" w:rsidRPr="00CB41FA" w:rsidRDefault="00CB41FA" w:rsidP="00CB41FA">
      <w:pPr>
        <w:tabs>
          <w:tab w:val="left" w:pos="1260"/>
        </w:tabs>
        <w:autoSpaceDE w:val="0"/>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География материков и океанов</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Материки и океаны на глобусе и физической карте полушарий. Атлантический оке</w:t>
      </w:r>
      <w:r w:rsidRPr="00CB41FA">
        <w:rPr>
          <w:rFonts w:ascii="Times New Roman" w:hAnsi="Times New Roman" w:cs="Times New Roman"/>
          <w:sz w:val="24"/>
          <w:szCs w:val="24"/>
        </w:rPr>
        <w:softHyphen/>
        <w:t>ан. Северный Ледовитый океан. Тихий океан. Индийский океан. Хозяйственное значение. Судоходство.</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CB41FA" w:rsidRPr="00CB41FA" w:rsidRDefault="00CB41FA" w:rsidP="00CB41FA">
      <w:pPr>
        <w:tabs>
          <w:tab w:val="left" w:pos="1260"/>
        </w:tabs>
        <w:autoSpaceDE w:val="0"/>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Государства Евразии</w:t>
      </w:r>
    </w:p>
    <w:p w:rsidR="00CB41FA" w:rsidRP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CB41FA" w:rsidRDefault="00CB41FA" w:rsidP="00CB41FA">
      <w:pPr>
        <w:tabs>
          <w:tab w:val="left" w:pos="1260"/>
        </w:tabs>
        <w:autoSpaceDE w:val="0"/>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D6647C" w:rsidRPr="00CB41FA" w:rsidRDefault="00D6647C" w:rsidP="00CB41FA">
      <w:pPr>
        <w:tabs>
          <w:tab w:val="left" w:pos="1260"/>
        </w:tabs>
        <w:autoSpaceDE w:val="0"/>
        <w:spacing w:after="0" w:line="240" w:lineRule="auto"/>
        <w:ind w:firstLine="709"/>
        <w:jc w:val="both"/>
        <w:rPr>
          <w:rFonts w:ascii="Times New Roman" w:hAnsi="Times New Roman" w:cs="Times New Roman"/>
          <w:b/>
          <w:sz w:val="24"/>
          <w:szCs w:val="24"/>
        </w:rPr>
      </w:pPr>
    </w:p>
    <w:p w:rsidR="00CB41FA" w:rsidRPr="00CB41FA" w:rsidRDefault="00CB41FA" w:rsidP="00CB41FA">
      <w:pPr>
        <w:spacing w:after="0" w:line="240" w:lineRule="auto"/>
        <w:ind w:firstLine="709"/>
        <w:jc w:val="center"/>
        <w:rPr>
          <w:rFonts w:ascii="Times New Roman" w:hAnsi="Times New Roman" w:cs="Times New Roman"/>
          <w:b/>
          <w:sz w:val="24"/>
          <w:szCs w:val="24"/>
        </w:rPr>
      </w:pPr>
    </w:p>
    <w:p w:rsidR="00CB41FA" w:rsidRPr="00CB41FA" w:rsidRDefault="00CB41FA" w:rsidP="00CB41FA">
      <w:pPr>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b/>
          <w:sz w:val="24"/>
          <w:szCs w:val="24"/>
        </w:rPr>
        <w:lastRenderedPageBreak/>
        <w:t>ОСНОВЫ СОЦИАЛЬНОЙ ЖИЗНИ</w:t>
      </w:r>
    </w:p>
    <w:p w:rsidR="00CB41FA" w:rsidRPr="00CB41FA" w:rsidRDefault="00CB41FA" w:rsidP="00CB41FA">
      <w:pPr>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Пояснительная записка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Учебный предмет «Основы социальной жизни» имеет своей </w:t>
      </w:r>
      <w:r w:rsidRPr="00CB41FA">
        <w:rPr>
          <w:rFonts w:ascii="Times New Roman" w:hAnsi="Times New Roman" w:cs="Times New Roman"/>
          <w:b/>
          <w:sz w:val="24"/>
          <w:szCs w:val="24"/>
        </w:rPr>
        <w:t>целью</w:t>
      </w:r>
      <w:r w:rsidRPr="00CB41FA">
        <w:rPr>
          <w:rFonts w:ascii="Times New Roman" w:hAnsi="Times New Roman" w:cs="Times New Roman"/>
          <w:sz w:val="24"/>
          <w:szCs w:val="24"/>
        </w:rPr>
        <w:t xml:space="preserve"> практическую под</w:t>
      </w:r>
      <w:r w:rsidRPr="00CB41FA">
        <w:rPr>
          <w:rFonts w:ascii="Times New Roman" w:hAnsi="Times New Roman" w:cs="Times New Roman"/>
          <w:sz w:val="24"/>
          <w:szCs w:val="24"/>
        </w:rPr>
        <w:softHyphen/>
        <w:t>готовку обучающихся с умственной отсталостью (интеллектуальными нарушениями) к са</w:t>
      </w:r>
      <w:r w:rsidRPr="00CB41FA">
        <w:rPr>
          <w:rFonts w:ascii="Times New Roman" w:hAnsi="Times New Roman" w:cs="Times New Roman"/>
          <w:sz w:val="24"/>
          <w:szCs w:val="24"/>
        </w:rPr>
        <w:softHyphen/>
        <w:t>мостоятельной жизни и трудовой деятельности в ближайшем и более отдаленном со</w:t>
      </w:r>
      <w:r w:rsidRPr="00CB41FA">
        <w:rPr>
          <w:rFonts w:ascii="Times New Roman" w:hAnsi="Times New Roman" w:cs="Times New Roman"/>
          <w:sz w:val="24"/>
          <w:szCs w:val="24"/>
        </w:rPr>
        <w:softHyphen/>
        <w:t>ци</w:t>
      </w:r>
      <w:r w:rsidRPr="00CB41FA">
        <w:rPr>
          <w:rFonts w:ascii="Times New Roman" w:hAnsi="Times New Roman" w:cs="Times New Roman"/>
          <w:sz w:val="24"/>
          <w:szCs w:val="24"/>
        </w:rPr>
        <w:softHyphen/>
        <w:t>у</w:t>
      </w:r>
      <w:r w:rsidRPr="00CB41FA">
        <w:rPr>
          <w:rFonts w:ascii="Times New Roman" w:hAnsi="Times New Roman" w:cs="Times New Roman"/>
          <w:sz w:val="24"/>
          <w:szCs w:val="24"/>
        </w:rPr>
        <w:softHyphen/>
        <w:t>ме.</w:t>
      </w:r>
    </w:p>
    <w:p w:rsidR="00CB41FA" w:rsidRPr="00CB41FA" w:rsidRDefault="00CB41FA" w:rsidP="00CB41FA">
      <w:pPr>
        <w:spacing w:after="0" w:line="240" w:lineRule="auto"/>
        <w:ind w:firstLine="709"/>
        <w:jc w:val="both"/>
        <w:rPr>
          <w:rStyle w:val="s2"/>
          <w:rFonts w:cs="Times New Roman"/>
          <w:sz w:val="24"/>
          <w:szCs w:val="24"/>
        </w:rPr>
      </w:pPr>
      <w:r w:rsidRPr="00CB41FA">
        <w:rPr>
          <w:rFonts w:ascii="Times New Roman" w:hAnsi="Times New Roman" w:cs="Times New Roman"/>
          <w:sz w:val="24"/>
          <w:szCs w:val="24"/>
        </w:rPr>
        <w:t>Основные задачи, которые призван решать этот учебный предмет, состоят в следующем:</w:t>
      </w:r>
    </w:p>
    <w:p w:rsidR="00CB41FA" w:rsidRPr="00CB41FA" w:rsidRDefault="00CB41FA" w:rsidP="00CB41FA">
      <w:pPr>
        <w:spacing w:after="0" w:line="240" w:lineRule="auto"/>
        <w:ind w:firstLine="709"/>
        <w:jc w:val="both"/>
        <w:rPr>
          <w:rStyle w:val="s2"/>
          <w:rFonts w:cs="Times New Roman"/>
          <w:sz w:val="24"/>
          <w:szCs w:val="24"/>
        </w:rPr>
      </w:pPr>
      <w:r w:rsidRPr="00CB41FA">
        <w:rPr>
          <w:rStyle w:val="s2"/>
          <w:rFonts w:cs="Times New Roman"/>
          <w:sz w:val="24"/>
          <w:szCs w:val="24"/>
        </w:rPr>
        <w:t>― </w:t>
      </w:r>
      <w:r w:rsidRPr="00CB41FA">
        <w:rPr>
          <w:rFonts w:ascii="Times New Roman" w:hAnsi="Times New Roman" w:cs="Times New Roman"/>
          <w:sz w:val="24"/>
          <w:szCs w:val="24"/>
        </w:rPr>
        <w:t>расширение кругозора обучающихся в процессе ознакомления с различными сторонами повседневной жизни;</w:t>
      </w:r>
    </w:p>
    <w:p w:rsidR="00CB41FA" w:rsidRPr="00D6647C" w:rsidRDefault="00CB41FA" w:rsidP="00CB41FA">
      <w:pPr>
        <w:spacing w:after="0" w:line="240" w:lineRule="auto"/>
        <w:ind w:firstLine="709"/>
        <w:jc w:val="both"/>
        <w:rPr>
          <w:rStyle w:val="s2"/>
          <w:rFonts w:ascii="Times New Roman" w:hAnsi="Times New Roman" w:cs="Times New Roman"/>
          <w:sz w:val="24"/>
          <w:szCs w:val="24"/>
        </w:rPr>
      </w:pPr>
      <w:r w:rsidRPr="00CB41FA">
        <w:rPr>
          <w:rStyle w:val="s2"/>
          <w:rFonts w:cs="Times New Roman"/>
          <w:sz w:val="24"/>
          <w:szCs w:val="24"/>
        </w:rPr>
        <w:t>― </w:t>
      </w:r>
      <w:r w:rsidRPr="00D6647C">
        <w:rPr>
          <w:rStyle w:val="s2"/>
          <w:rFonts w:ascii="Times New Roman" w:hAnsi="Times New Roman" w:cs="Times New Roman"/>
          <w:sz w:val="24"/>
          <w:szCs w:val="24"/>
        </w:rPr>
        <w:t xml:space="preserve">формирование и развитие навыков самообслуживания и </w:t>
      </w:r>
      <w:r w:rsidRPr="00D6647C">
        <w:rPr>
          <w:rFonts w:ascii="Times New Roman" w:hAnsi="Times New Roman" w:cs="Times New Roman"/>
          <w:sz w:val="24"/>
          <w:szCs w:val="24"/>
        </w:rPr>
        <w:t xml:space="preserve">трудовых навыков, связанных с ведением домашнего хозяйства; </w:t>
      </w:r>
    </w:p>
    <w:p w:rsidR="00CB41FA" w:rsidRPr="00D6647C" w:rsidRDefault="00CB41FA" w:rsidP="00CB41FA">
      <w:pPr>
        <w:spacing w:after="0" w:line="240" w:lineRule="auto"/>
        <w:ind w:firstLine="709"/>
        <w:jc w:val="both"/>
        <w:rPr>
          <w:rStyle w:val="s2"/>
          <w:rFonts w:ascii="Times New Roman" w:hAnsi="Times New Roman" w:cs="Times New Roman"/>
          <w:sz w:val="24"/>
          <w:szCs w:val="24"/>
        </w:rPr>
      </w:pPr>
      <w:r w:rsidRPr="00D6647C">
        <w:rPr>
          <w:rStyle w:val="s2"/>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CB41FA" w:rsidRPr="00D6647C" w:rsidRDefault="00CB41FA" w:rsidP="00CB41FA">
      <w:pPr>
        <w:spacing w:after="0" w:line="240" w:lineRule="auto"/>
        <w:ind w:firstLine="709"/>
        <w:jc w:val="both"/>
        <w:rPr>
          <w:rStyle w:val="s2"/>
          <w:rFonts w:ascii="Times New Roman" w:hAnsi="Times New Roman" w:cs="Times New Roman"/>
          <w:sz w:val="24"/>
          <w:szCs w:val="24"/>
        </w:rPr>
      </w:pPr>
      <w:r w:rsidRPr="00D6647C">
        <w:rPr>
          <w:rStyle w:val="s2"/>
          <w:rFonts w:ascii="Times New Roman" w:hAnsi="Times New Roman" w:cs="Times New Roman"/>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CB41FA" w:rsidRPr="00D6647C" w:rsidRDefault="00CB41FA" w:rsidP="00CB41FA">
      <w:pPr>
        <w:spacing w:after="0" w:line="240" w:lineRule="auto"/>
        <w:ind w:firstLine="709"/>
        <w:jc w:val="both"/>
        <w:rPr>
          <w:rStyle w:val="s2"/>
          <w:rFonts w:ascii="Times New Roman" w:hAnsi="Times New Roman" w:cs="Times New Roman"/>
          <w:sz w:val="24"/>
          <w:szCs w:val="24"/>
        </w:rPr>
      </w:pPr>
      <w:r w:rsidRPr="00D6647C">
        <w:rPr>
          <w:rStyle w:val="s2"/>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CB41FA" w:rsidRPr="00D6647C" w:rsidRDefault="00CB41FA" w:rsidP="00CB41FA">
      <w:pPr>
        <w:spacing w:after="0" w:line="240" w:lineRule="auto"/>
        <w:ind w:firstLine="709"/>
        <w:jc w:val="both"/>
        <w:rPr>
          <w:rFonts w:ascii="Times New Roman" w:hAnsi="Times New Roman" w:cs="Times New Roman"/>
          <w:b/>
          <w:sz w:val="24"/>
          <w:szCs w:val="24"/>
        </w:rPr>
      </w:pPr>
      <w:r w:rsidRPr="00D6647C">
        <w:rPr>
          <w:rStyle w:val="s2"/>
          <w:rFonts w:ascii="Times New Roman" w:hAnsi="Times New Roman" w:cs="Times New Roman"/>
          <w:sz w:val="24"/>
          <w:szCs w:val="24"/>
        </w:rPr>
        <w:t>― развитие навыков здорового образа жизни; положительных качеств и свойств личности.</w:t>
      </w:r>
    </w:p>
    <w:p w:rsidR="00CB41FA" w:rsidRPr="00CB41FA" w:rsidRDefault="00CB41FA" w:rsidP="00CB41FA">
      <w:pPr>
        <w:spacing w:after="0" w:line="240" w:lineRule="auto"/>
        <w:ind w:firstLine="709"/>
        <w:jc w:val="center"/>
        <w:rPr>
          <w:rFonts w:ascii="Times New Roman" w:hAnsi="Times New Roman" w:cs="Times New Roman"/>
          <w:b/>
          <w:sz w:val="24"/>
          <w:szCs w:val="24"/>
        </w:rPr>
      </w:pP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Личная гигиена и здоровье</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Значение личной гигиены для здоровья и жизни человека</w:t>
      </w:r>
      <w:r w:rsidRPr="00CB41FA">
        <w:rPr>
          <w:rFonts w:ascii="Times New Roman" w:hAnsi="Times New Roman" w:cs="Times New Roman"/>
          <w:sz w:val="24"/>
          <w:szCs w:val="24"/>
        </w:rPr>
        <w:t>.</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Утренний и вечерний туалет</w:t>
      </w:r>
      <w:r w:rsidRPr="00CB41FA">
        <w:rPr>
          <w:rFonts w:ascii="Times New Roman" w:hAnsi="Times New Roman" w:cs="Times New Roman"/>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 xml:space="preserve">Гигиена тела. </w:t>
      </w:r>
      <w:r w:rsidRPr="00CB41FA">
        <w:rPr>
          <w:rFonts w:ascii="Times New Roman" w:hAnsi="Times New Roman" w:cs="Times New Roman"/>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 xml:space="preserve">Гигиенические требования к использованию личного белья (нижнее белье, носки, колготки).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 xml:space="preserve">Закаливание организма. </w:t>
      </w:r>
      <w:r w:rsidRPr="00CB41FA">
        <w:rPr>
          <w:rFonts w:ascii="Times New Roman" w:hAnsi="Times New Roman" w:cs="Times New Roman"/>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 xml:space="preserve">Гигиена зрения. </w:t>
      </w:r>
      <w:r w:rsidRPr="00CB41FA">
        <w:rPr>
          <w:rFonts w:ascii="Times New Roman" w:hAnsi="Times New Roman" w:cs="Times New Roman"/>
          <w:sz w:val="24"/>
          <w:szCs w:val="24"/>
        </w:rPr>
        <w:t>Значение зрения в жизни и деятельности человека. Пра</w:t>
      </w:r>
      <w:r w:rsidRPr="00CB41FA">
        <w:rPr>
          <w:rFonts w:ascii="Times New Roman" w:hAnsi="Times New Roman" w:cs="Times New Roman"/>
          <w:sz w:val="24"/>
          <w:szCs w:val="24"/>
        </w:rPr>
        <w:softHyphen/>
        <w:t>вила бережного отношения к зрению при выполнении различных видов де</w:t>
      </w:r>
      <w:r w:rsidRPr="00CB41FA">
        <w:rPr>
          <w:rFonts w:ascii="Times New Roman" w:hAnsi="Times New Roman" w:cs="Times New Roman"/>
          <w:sz w:val="24"/>
          <w:szCs w:val="24"/>
        </w:rPr>
        <w:softHyphen/>
        <w:t xml:space="preserve">ятельности: чтения, письма, просмотре телепередач, работы с компьютером.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Особенности соблюдения личной гигиены подростком</w:t>
      </w:r>
      <w:r w:rsidRPr="00CB41FA">
        <w:rPr>
          <w:rFonts w:ascii="Times New Roman" w:hAnsi="Times New Roman" w:cs="Times New Roman"/>
          <w:sz w:val="24"/>
          <w:szCs w:val="24"/>
        </w:rPr>
        <w:t>. Правила и приемы соблюдения личной гигиены подростками (отдельно для девочек и мальчиков).</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i/>
          <w:sz w:val="24"/>
          <w:szCs w:val="24"/>
        </w:rPr>
        <w:t>Негативное влияние на организм человека вредных веществ</w:t>
      </w:r>
      <w:r w:rsidRPr="00CB41FA">
        <w:rPr>
          <w:rFonts w:ascii="Times New Roman" w:hAnsi="Times New Roman" w:cs="Times New Roman"/>
          <w:sz w:val="24"/>
          <w:szCs w:val="24"/>
        </w:rPr>
        <w:t xml:space="preserve">: табака, алкоголя, токсических и наркотических веществ. Вредные привычки и способы предотвращения их появления. </w:t>
      </w:r>
      <w:proofErr w:type="spellStart"/>
      <w:r w:rsidRPr="00CB41FA">
        <w:rPr>
          <w:rFonts w:ascii="Times New Roman" w:hAnsi="Times New Roman" w:cs="Times New Roman"/>
          <w:sz w:val="24"/>
          <w:szCs w:val="24"/>
        </w:rPr>
        <w:t>Табакокурение</w:t>
      </w:r>
      <w:proofErr w:type="spellEnd"/>
      <w:r w:rsidRPr="00CB41FA">
        <w:rPr>
          <w:rFonts w:ascii="Times New Roman" w:hAnsi="Times New Roman" w:cs="Times New Roman"/>
          <w:sz w:val="24"/>
          <w:szCs w:val="24"/>
        </w:rPr>
        <w:t xml:space="preserve"> и вред, наносимый здоровью человека. Наркотики и их разрушительное действие на организм человека.</w:t>
      </w:r>
    </w:p>
    <w:p w:rsidR="00CB41FA" w:rsidRPr="00CB41FA" w:rsidRDefault="00CB41FA" w:rsidP="00CB41FA">
      <w:pPr>
        <w:spacing w:after="0" w:line="240" w:lineRule="auto"/>
        <w:ind w:firstLine="709"/>
        <w:jc w:val="center"/>
        <w:rPr>
          <w:rFonts w:ascii="Times New Roman" w:hAnsi="Times New Roman" w:cs="Times New Roman"/>
          <w:b/>
          <w:sz w:val="24"/>
          <w:szCs w:val="24"/>
        </w:rPr>
      </w:pP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Охрана здоровья</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Виды медицинской помощи</w:t>
      </w:r>
      <w:r w:rsidRPr="00CB41FA">
        <w:rPr>
          <w:rFonts w:ascii="Times New Roman" w:hAnsi="Times New Roman" w:cs="Times New Roman"/>
          <w:sz w:val="24"/>
          <w:szCs w:val="24"/>
        </w:rPr>
        <w:t>: доврачебная и врачебная.</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Виды доврачебной помощи</w:t>
      </w:r>
      <w:r w:rsidRPr="00CB41FA">
        <w:rPr>
          <w:rFonts w:ascii="Times New Roman" w:hAnsi="Times New Roman" w:cs="Times New Roman"/>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Лекарственные растения и лекарственные препараты первой необходимости в домашней аптечке. </w:t>
      </w:r>
      <w:r w:rsidRPr="00CB41FA">
        <w:rPr>
          <w:rFonts w:ascii="Times New Roman" w:hAnsi="Times New Roman" w:cs="Times New Roman"/>
          <w:sz w:val="24"/>
          <w:szCs w:val="24"/>
        </w:rPr>
        <w:t>Виды, названия, способы хранения. Самолечение и его негативные последствия.</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Первая помощь. </w:t>
      </w:r>
      <w:r w:rsidRPr="00CB41FA">
        <w:rPr>
          <w:rFonts w:ascii="Times New Roman" w:hAnsi="Times New Roman" w:cs="Times New Roman"/>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CB41FA">
        <w:rPr>
          <w:rFonts w:ascii="Times New Roman" w:hAnsi="Times New Roman" w:cs="Times New Roman"/>
          <w:i/>
          <w:sz w:val="24"/>
          <w:szCs w:val="24"/>
        </w:rPr>
        <w:t xml:space="preserve">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Уход за больным на дому</w:t>
      </w:r>
      <w:r w:rsidRPr="00CB41FA">
        <w:rPr>
          <w:rFonts w:ascii="Times New Roman" w:hAnsi="Times New Roman" w:cs="Times New Roman"/>
          <w:sz w:val="24"/>
          <w:szCs w:val="24"/>
        </w:rPr>
        <w:t xml:space="preserve">: переодевание, умывание, кормление больного.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Виды врачебной помощи на дому</w:t>
      </w:r>
      <w:r w:rsidRPr="00CB41FA">
        <w:rPr>
          <w:rFonts w:ascii="Times New Roman" w:hAnsi="Times New Roman" w:cs="Times New Roman"/>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i/>
          <w:sz w:val="24"/>
          <w:szCs w:val="24"/>
        </w:rPr>
        <w:t xml:space="preserve">Документы, подтверждающие нетрудоспособность: </w:t>
      </w:r>
      <w:r w:rsidRPr="00CB41FA">
        <w:rPr>
          <w:rFonts w:ascii="Times New Roman" w:hAnsi="Times New Roman" w:cs="Times New Roman"/>
          <w:sz w:val="24"/>
          <w:szCs w:val="24"/>
        </w:rPr>
        <w:t xml:space="preserve">справка и листок нетрудоспособности. </w:t>
      </w: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Жилище</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Общее представление о доме. </w:t>
      </w:r>
      <w:r w:rsidRPr="00CB41FA">
        <w:rPr>
          <w:rFonts w:ascii="Times New Roman" w:hAnsi="Times New Roman" w:cs="Times New Roman"/>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CB41FA">
        <w:rPr>
          <w:rFonts w:ascii="Times New Roman" w:hAnsi="Times New Roman" w:cs="Times New Roman"/>
          <w:i/>
          <w:sz w:val="24"/>
          <w:szCs w:val="24"/>
        </w:rPr>
        <w:t>Комнатные растения</w:t>
      </w:r>
      <w:r w:rsidRPr="00CB41FA">
        <w:rPr>
          <w:rFonts w:ascii="Times New Roman" w:hAnsi="Times New Roman" w:cs="Times New Roman"/>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Домашние животные</w:t>
      </w:r>
      <w:r w:rsidRPr="00CB41FA">
        <w:rPr>
          <w:rFonts w:ascii="Times New Roman" w:hAnsi="Times New Roman" w:cs="Times New Roman"/>
          <w:sz w:val="24"/>
          <w:szCs w:val="24"/>
        </w:rPr>
        <w:t xml:space="preserve">. Содержание животных (собак, кошек, птиц) в городской квартире: кормление, выгул, уход за внешним видом и </w:t>
      </w:r>
      <w:proofErr w:type="gramStart"/>
      <w:r w:rsidRPr="00CB41FA">
        <w:rPr>
          <w:rFonts w:ascii="Times New Roman" w:hAnsi="Times New Roman" w:cs="Times New Roman"/>
          <w:sz w:val="24"/>
          <w:szCs w:val="24"/>
        </w:rPr>
        <w:t>здоровьем  домашнего</w:t>
      </w:r>
      <w:proofErr w:type="gramEnd"/>
      <w:r w:rsidRPr="00CB41FA">
        <w:rPr>
          <w:rFonts w:ascii="Times New Roman" w:hAnsi="Times New Roman" w:cs="Times New Roman"/>
          <w:sz w:val="24"/>
          <w:szCs w:val="24"/>
        </w:rPr>
        <w:t xml:space="preserve">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Планировка жилища</w:t>
      </w:r>
      <w:r w:rsidRPr="00CB41FA">
        <w:rPr>
          <w:rFonts w:ascii="Times New Roman" w:hAnsi="Times New Roman" w:cs="Times New Roman"/>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Кухня</w:t>
      </w:r>
      <w:r w:rsidRPr="00CB41FA">
        <w:rPr>
          <w:rFonts w:ascii="Times New Roman" w:hAnsi="Times New Roman" w:cs="Times New Roman"/>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Кухонная утварь</w:t>
      </w:r>
      <w:r w:rsidRPr="00CB41FA">
        <w:rPr>
          <w:rFonts w:ascii="Times New Roman" w:hAnsi="Times New Roman" w:cs="Times New Roman"/>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CB41FA">
        <w:rPr>
          <w:rFonts w:ascii="Times New Roman" w:hAnsi="Times New Roman" w:cs="Times New Roman"/>
          <w:color w:val="FF0000"/>
          <w:sz w:val="24"/>
          <w:szCs w:val="24"/>
        </w:rPr>
        <w:t xml:space="preserve">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Кухонное белье</w:t>
      </w:r>
      <w:r w:rsidRPr="00CB41FA">
        <w:rPr>
          <w:rFonts w:ascii="Times New Roman" w:hAnsi="Times New Roman" w:cs="Times New Roman"/>
          <w:sz w:val="24"/>
          <w:szCs w:val="24"/>
        </w:rPr>
        <w:t>:</w:t>
      </w:r>
      <w:r w:rsidRPr="00CB41FA">
        <w:rPr>
          <w:rFonts w:ascii="Times New Roman" w:hAnsi="Times New Roman" w:cs="Times New Roman"/>
          <w:i/>
          <w:sz w:val="24"/>
          <w:szCs w:val="24"/>
        </w:rPr>
        <w:t xml:space="preserve"> </w:t>
      </w:r>
      <w:r w:rsidRPr="00CB41FA">
        <w:rPr>
          <w:rFonts w:ascii="Times New Roman" w:hAnsi="Times New Roman" w:cs="Times New Roman"/>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Кухонная мебель</w:t>
      </w:r>
      <w:r w:rsidRPr="00CB41FA">
        <w:rPr>
          <w:rFonts w:ascii="Times New Roman" w:hAnsi="Times New Roman" w:cs="Times New Roman"/>
          <w:sz w:val="24"/>
          <w:szCs w:val="24"/>
        </w:rPr>
        <w:t xml:space="preserve">: названия, назначение.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Санузел и ванная комната</w:t>
      </w:r>
      <w:r w:rsidRPr="00CB41FA">
        <w:rPr>
          <w:rFonts w:ascii="Times New Roman" w:hAnsi="Times New Roman" w:cs="Times New Roman"/>
          <w:sz w:val="24"/>
          <w:szCs w:val="24"/>
        </w:rPr>
        <w:t>. Оборудование ванной комнаты и санузла, его назначение. Правила безопасного поведения в ванной комнате.</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Электробытовые приборы в ванной комнате</w:t>
      </w:r>
      <w:r w:rsidRPr="00CB41FA">
        <w:rPr>
          <w:rFonts w:ascii="Times New Roman" w:hAnsi="Times New Roman" w:cs="Times New Roman"/>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w:t>
      </w:r>
      <w:r w:rsidRPr="00CB41FA">
        <w:rPr>
          <w:rFonts w:ascii="Times New Roman" w:hAnsi="Times New Roman" w:cs="Times New Roman"/>
          <w:sz w:val="24"/>
          <w:szCs w:val="24"/>
        </w:rPr>
        <w:lastRenderedPageBreak/>
        <w:t>Правила пользования стиральными машинами. Техника безопасности.</w:t>
      </w:r>
      <w:r w:rsidRPr="00CB41FA">
        <w:rPr>
          <w:rFonts w:ascii="Times New Roman" w:hAnsi="Times New Roman" w:cs="Times New Roman"/>
          <w:color w:val="FF0000"/>
          <w:sz w:val="24"/>
          <w:szCs w:val="24"/>
        </w:rPr>
        <w:t xml:space="preserve"> </w:t>
      </w:r>
      <w:r w:rsidRPr="00CB41FA">
        <w:rPr>
          <w:rFonts w:ascii="Times New Roman" w:hAnsi="Times New Roman" w:cs="Times New Roman"/>
          <w:sz w:val="24"/>
          <w:szCs w:val="24"/>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Мебель в жилых помещениях</w:t>
      </w:r>
      <w:r w:rsidRPr="00CB41FA">
        <w:rPr>
          <w:rFonts w:ascii="Times New Roman" w:hAnsi="Times New Roman" w:cs="Times New Roman"/>
          <w:sz w:val="24"/>
          <w:szCs w:val="24"/>
        </w:rPr>
        <w:t>.</w:t>
      </w:r>
      <w:r w:rsidRPr="00CB41FA">
        <w:rPr>
          <w:rFonts w:ascii="Times New Roman" w:hAnsi="Times New Roman" w:cs="Times New Roman"/>
          <w:b/>
          <w:sz w:val="24"/>
          <w:szCs w:val="24"/>
        </w:rPr>
        <w:t xml:space="preserve"> </w:t>
      </w:r>
      <w:r w:rsidRPr="00CB41FA">
        <w:rPr>
          <w:rFonts w:ascii="Times New Roman" w:hAnsi="Times New Roman" w:cs="Times New Roman"/>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CB41FA">
        <w:rPr>
          <w:rFonts w:ascii="Times New Roman" w:hAnsi="Times New Roman" w:cs="Times New Roman"/>
          <w:color w:val="FF0000"/>
          <w:sz w:val="24"/>
          <w:szCs w:val="24"/>
        </w:rPr>
        <w:t xml:space="preserve">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Убранство жилых комнат</w:t>
      </w:r>
      <w:r w:rsidRPr="00CB41FA">
        <w:rPr>
          <w:rFonts w:ascii="Times New Roman" w:hAnsi="Times New Roman" w:cs="Times New Roman"/>
          <w:sz w:val="24"/>
          <w:szCs w:val="24"/>
        </w:rPr>
        <w:t>: зеркала, картины, фотографии; ковры, паласы; светильники. Правила ухода за убранством жилых комнат.</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Уход за жилищем</w:t>
      </w:r>
      <w:r w:rsidRPr="00CB41FA">
        <w:rPr>
          <w:rFonts w:ascii="Times New Roman" w:hAnsi="Times New Roman" w:cs="Times New Roman"/>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Насекомые и грызуны в доме</w:t>
      </w:r>
      <w:r w:rsidRPr="00CB41FA">
        <w:rPr>
          <w:rFonts w:ascii="Times New Roman" w:hAnsi="Times New Roman" w:cs="Times New Roman"/>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Городские службы по борьбе с грызунами и насекомыми.</w:t>
      </w: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Одежда и обувь</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Одежда</w:t>
      </w:r>
      <w:r w:rsidRPr="00CB41FA">
        <w:rPr>
          <w:rFonts w:ascii="Times New Roman" w:hAnsi="Times New Roman" w:cs="Times New Roman"/>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Значение опрятного вида человека</w:t>
      </w:r>
      <w:r w:rsidRPr="00CB41FA">
        <w:rPr>
          <w:rFonts w:ascii="Times New Roman" w:hAnsi="Times New Roman" w:cs="Times New Roman"/>
          <w:sz w:val="24"/>
          <w:szCs w:val="24"/>
        </w:rPr>
        <w:t>.</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Уход за одеждой</w:t>
      </w:r>
      <w:r w:rsidRPr="00CB41FA">
        <w:rPr>
          <w:rFonts w:ascii="Times New Roman" w:hAnsi="Times New Roman" w:cs="Times New Roman"/>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Предприятия бытового обслуживания</w:t>
      </w:r>
      <w:r w:rsidRPr="00CB41FA">
        <w:rPr>
          <w:rFonts w:ascii="Times New Roman" w:hAnsi="Times New Roman" w:cs="Times New Roman"/>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Выбор и покупка одежды</w:t>
      </w:r>
      <w:r w:rsidRPr="00CB41FA">
        <w:rPr>
          <w:rFonts w:ascii="Times New Roman" w:hAnsi="Times New Roman" w:cs="Times New Roman"/>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Магазины по продаже одежды. </w:t>
      </w:r>
      <w:r w:rsidRPr="00CB41FA">
        <w:rPr>
          <w:rFonts w:ascii="Times New Roman" w:hAnsi="Times New Roman" w:cs="Times New Roman"/>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lastRenderedPageBreak/>
        <w:t>Обувь</w:t>
      </w:r>
      <w:r w:rsidRPr="00CB41FA">
        <w:rPr>
          <w:rFonts w:ascii="Times New Roman" w:hAnsi="Times New Roman" w:cs="Times New Roman"/>
          <w:sz w:val="24"/>
          <w:szCs w:val="24"/>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Магазины по продаже различных видов обуви</w:t>
      </w:r>
      <w:r w:rsidRPr="00CB41FA">
        <w:rPr>
          <w:rFonts w:ascii="Times New Roman" w:hAnsi="Times New Roman" w:cs="Times New Roman"/>
          <w:sz w:val="24"/>
          <w:szCs w:val="24"/>
        </w:rPr>
        <w:t>. Порядок приобретения обуви в магазине: выбор, примерка, оплата. Гарантийный срок службы обуви; хранение чека или его копии.</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Уход за обувью</w:t>
      </w:r>
      <w:r w:rsidRPr="00CB41FA">
        <w:rPr>
          <w:rFonts w:ascii="Times New Roman" w:hAnsi="Times New Roman" w:cs="Times New Roman"/>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Предприятия бытового обслуживания</w:t>
      </w:r>
      <w:r w:rsidRPr="00CB41FA">
        <w:rPr>
          <w:rFonts w:ascii="Times New Roman" w:hAnsi="Times New Roman" w:cs="Times New Roman"/>
          <w:sz w:val="24"/>
          <w:szCs w:val="24"/>
        </w:rPr>
        <w:t>. Ремонт обуви. Виды услуг. Прейскурант. Правила подготовки обуви для сдачи в ремонт. Правила приема и выдачи обуви.</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i/>
          <w:sz w:val="24"/>
          <w:szCs w:val="24"/>
        </w:rPr>
        <w:t>Обувь и здоровье человека</w:t>
      </w:r>
      <w:r w:rsidRPr="00CB41FA">
        <w:rPr>
          <w:rFonts w:ascii="Times New Roman" w:hAnsi="Times New Roman" w:cs="Times New Roman"/>
          <w:sz w:val="24"/>
          <w:szCs w:val="24"/>
        </w:rPr>
        <w:t xml:space="preserve">. Значение правильного выбора обуви для здоровья человека. </w:t>
      </w: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Питание</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Организация питания семьи.</w:t>
      </w:r>
      <w:r w:rsidRPr="00CB41FA">
        <w:rPr>
          <w:rFonts w:ascii="Times New Roman" w:hAnsi="Times New Roman" w:cs="Times New Roman"/>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Приготовление пищи. </w:t>
      </w:r>
      <w:r w:rsidRPr="00CB41FA">
        <w:rPr>
          <w:rFonts w:ascii="Times New Roman" w:hAnsi="Times New Roman" w:cs="Times New Roman"/>
          <w:sz w:val="24"/>
          <w:szCs w:val="24"/>
        </w:rPr>
        <w:t>Место для приготовления пищи и его оборудование. Гигиена приготовления пищи.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 xml:space="preserve">Виды продуктов питания. </w:t>
      </w:r>
      <w:r w:rsidRPr="00CB41FA">
        <w:rPr>
          <w:rFonts w:ascii="Times New Roman" w:hAnsi="Times New Roman" w:cs="Times New Roman"/>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Овощи, плоды, ягоды и грибы. Правила хранения. Первичная обработка: мытье, чистка, резка. Свежие и замороженные продукты.</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Чай и кофе. Виды чая. Способы заварки чая. Виды кофе. Польза и негативные последствия чрезмерного употребления чая и кофе.</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Магазины по продаже продуктов питания. </w:t>
      </w:r>
      <w:r w:rsidRPr="00CB41FA">
        <w:rPr>
          <w:rFonts w:ascii="Times New Roman" w:hAnsi="Times New Roman" w:cs="Times New Roman"/>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Рынки. </w:t>
      </w:r>
      <w:r w:rsidRPr="00CB41FA">
        <w:rPr>
          <w:rFonts w:ascii="Times New Roman" w:hAnsi="Times New Roman" w:cs="Times New Roman"/>
          <w:sz w:val="24"/>
          <w:szCs w:val="24"/>
        </w:rPr>
        <w:t>Виды продовольственных рынков: крытые и закрытые, постоянно действующие и сезонные. Основное отличие рынка от магазина.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 xml:space="preserve">Прием пищи. </w:t>
      </w:r>
      <w:r w:rsidRPr="00CB41FA">
        <w:rPr>
          <w:rFonts w:ascii="Times New Roman" w:hAnsi="Times New Roman" w:cs="Times New Roman"/>
          <w:sz w:val="24"/>
          <w:szCs w:val="24"/>
        </w:rPr>
        <w:t xml:space="preserve">Первые, вторые и третьи блюда: виды, значение.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w:t>
      </w:r>
      <w:r w:rsidRPr="00CB41FA">
        <w:rPr>
          <w:rFonts w:ascii="Times New Roman" w:hAnsi="Times New Roman" w:cs="Times New Roman"/>
          <w:sz w:val="24"/>
          <w:szCs w:val="24"/>
        </w:rPr>
        <w:lastRenderedPageBreak/>
        <w:t>Приготовление некоторых блюд для завтрака. Стоимость и расчет продуктов для завтрака. Посуда для завтрака. Сервировка стола.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Изделия из теста.</w:t>
      </w:r>
      <w:r w:rsidRPr="00CB41FA">
        <w:rPr>
          <w:rFonts w:ascii="Times New Roman" w:hAnsi="Times New Roman" w:cs="Times New Roman"/>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i/>
          <w:sz w:val="24"/>
          <w:szCs w:val="24"/>
        </w:rPr>
        <w:t xml:space="preserve">Домашние заготовки. </w:t>
      </w:r>
      <w:r w:rsidRPr="00CB41FA">
        <w:rPr>
          <w:rFonts w:ascii="Times New Roman" w:hAnsi="Times New Roman" w:cs="Times New Roman"/>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Транспорт</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Городской транспорт</w:t>
      </w:r>
      <w:r w:rsidRPr="00CB41FA">
        <w:rPr>
          <w:rFonts w:ascii="Times New Roman" w:hAnsi="Times New Roman" w:cs="Times New Roman"/>
          <w:sz w:val="24"/>
          <w:szCs w:val="24"/>
        </w:rPr>
        <w:t>. Виды городского транспорта. Оплата проезда на всех видах городского транспорта. Правила поведения в городском транспорте.</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Проезд из дома в школу</w:t>
      </w:r>
      <w:r w:rsidRPr="00CB41FA">
        <w:rPr>
          <w:rFonts w:ascii="Times New Roman" w:hAnsi="Times New Roman" w:cs="Times New Roman"/>
          <w:i/>
          <w:sz w:val="24"/>
          <w:szCs w:val="24"/>
        </w:rPr>
        <w:t xml:space="preserve">. </w:t>
      </w:r>
      <w:r w:rsidRPr="00CB41FA">
        <w:rPr>
          <w:rFonts w:ascii="Times New Roman" w:hAnsi="Times New Roman" w:cs="Times New Roman"/>
          <w:sz w:val="24"/>
          <w:szCs w:val="24"/>
        </w:rPr>
        <w:t>Выбор рационального маршрута проезда из дома в разные точки населенного пункта. Расчет стоимости проезда.</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Пригородный транспорт. </w:t>
      </w:r>
      <w:r w:rsidRPr="00CB41FA">
        <w:rPr>
          <w:rFonts w:ascii="Times New Roman" w:hAnsi="Times New Roman" w:cs="Times New Roman"/>
          <w:sz w:val="24"/>
          <w:szCs w:val="24"/>
        </w:rPr>
        <w:t>Виды: автобусы пригородного сообщения, электрички. Стоимость проезда. Расписание.</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Междугородний железнодорожный транспорт. </w:t>
      </w:r>
      <w:r w:rsidRPr="00CB41FA">
        <w:rPr>
          <w:rFonts w:ascii="Times New Roman" w:hAnsi="Times New Roman" w:cs="Times New Roman"/>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Междугородний автотранспорт. </w:t>
      </w:r>
      <w:r w:rsidRPr="00CB41FA">
        <w:rPr>
          <w:rFonts w:ascii="Times New Roman" w:hAnsi="Times New Roman" w:cs="Times New Roman"/>
          <w:sz w:val="24"/>
          <w:szCs w:val="24"/>
        </w:rPr>
        <w:t>Автовокзал, его назначение. Основные автобусные маршруты. Расписание, порядок приобретения билетов, стоимость проезда.</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Водный транспорт. </w:t>
      </w:r>
      <w:r w:rsidRPr="00CB41FA">
        <w:rPr>
          <w:rFonts w:ascii="Times New Roman" w:hAnsi="Times New Roman" w:cs="Times New Roman"/>
          <w:sz w:val="24"/>
          <w:szCs w:val="24"/>
        </w:rPr>
        <w:t>Значение водного транспорта. Пристань. Порт.</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i/>
          <w:sz w:val="24"/>
          <w:szCs w:val="24"/>
        </w:rPr>
        <w:t xml:space="preserve">Авиационный транспорт. </w:t>
      </w:r>
      <w:r w:rsidRPr="00CB41FA">
        <w:rPr>
          <w:rFonts w:ascii="Times New Roman" w:hAnsi="Times New Roman" w:cs="Times New Roman"/>
          <w:sz w:val="24"/>
          <w:szCs w:val="24"/>
        </w:rPr>
        <w:t>Аэропорты, аэровокзалы</w:t>
      </w:r>
      <w:r w:rsidRPr="00CB41FA">
        <w:rPr>
          <w:rFonts w:ascii="Times New Roman" w:hAnsi="Times New Roman" w:cs="Times New Roman"/>
          <w:i/>
          <w:sz w:val="24"/>
          <w:szCs w:val="24"/>
        </w:rPr>
        <w:t>.</w:t>
      </w: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Средства связи</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Основные средства связи</w:t>
      </w:r>
      <w:r w:rsidRPr="00CB41FA">
        <w:rPr>
          <w:rFonts w:ascii="Times New Roman" w:hAnsi="Times New Roman" w:cs="Times New Roman"/>
          <w:sz w:val="24"/>
          <w:szCs w:val="24"/>
        </w:rPr>
        <w:t>: почта, телефон, телевидение, радио, компьютер. Назначение, особенности использования.</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 xml:space="preserve">Почта. </w:t>
      </w:r>
      <w:r w:rsidRPr="00CB41FA">
        <w:rPr>
          <w:rFonts w:ascii="Times New Roman" w:hAnsi="Times New Roman" w:cs="Times New Roman"/>
          <w:sz w:val="24"/>
          <w:szCs w:val="24"/>
        </w:rPr>
        <w:t>Работа почтового отделения связи «Почта России». Виды почтовых отправлений: письмо, бандероль, посылка.</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Бандероли. Виды бандеролей: простая, заказная, ценная, с уведомлением. Порядок отправления. Упаковка. Стоимость пересылки.</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Посылки. Виды упаковок. Правила и стоимость отправления.</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Телефонная связь. </w:t>
      </w:r>
      <w:r w:rsidRPr="00CB41FA">
        <w:rPr>
          <w:rFonts w:ascii="Times New Roman" w:hAnsi="Times New Roman" w:cs="Times New Roman"/>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Интернет-связь. </w:t>
      </w:r>
      <w:r w:rsidRPr="00CB41FA">
        <w:rPr>
          <w:rFonts w:ascii="Times New Roman" w:hAnsi="Times New Roman" w:cs="Times New Roman"/>
          <w:sz w:val="24"/>
          <w:szCs w:val="24"/>
        </w:rPr>
        <w:t xml:space="preserve">Электронная почта. </w:t>
      </w:r>
      <w:proofErr w:type="gramStart"/>
      <w:r w:rsidRPr="00CB41FA">
        <w:rPr>
          <w:rFonts w:ascii="Times New Roman" w:hAnsi="Times New Roman" w:cs="Times New Roman"/>
          <w:sz w:val="24"/>
          <w:szCs w:val="24"/>
        </w:rPr>
        <w:t>Видео-связь</w:t>
      </w:r>
      <w:proofErr w:type="gramEnd"/>
      <w:r w:rsidRPr="00CB41FA">
        <w:rPr>
          <w:rFonts w:ascii="Times New Roman" w:hAnsi="Times New Roman" w:cs="Times New Roman"/>
          <w:sz w:val="24"/>
          <w:szCs w:val="24"/>
        </w:rPr>
        <w:t xml:space="preserve"> (скайп). Особенности, значение в современной жизни.</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i/>
          <w:sz w:val="24"/>
          <w:szCs w:val="24"/>
        </w:rPr>
        <w:t xml:space="preserve">Денежные переводы. </w:t>
      </w:r>
      <w:r w:rsidRPr="00CB41FA">
        <w:rPr>
          <w:rFonts w:ascii="Times New Roman" w:hAnsi="Times New Roman" w:cs="Times New Roman"/>
          <w:sz w:val="24"/>
          <w:szCs w:val="24"/>
        </w:rPr>
        <w:t>Виды денежных переводов. Стоимость отправления.</w:t>
      </w:r>
    </w:p>
    <w:p w:rsidR="00CB41FA" w:rsidRPr="00CB41FA" w:rsidRDefault="00CB41FA" w:rsidP="00CB41FA">
      <w:pPr>
        <w:spacing w:after="0" w:line="240" w:lineRule="auto"/>
        <w:ind w:firstLine="709"/>
        <w:jc w:val="center"/>
        <w:rPr>
          <w:rFonts w:ascii="Times New Roman" w:hAnsi="Times New Roman" w:cs="Times New Roman"/>
          <w:b/>
          <w:sz w:val="24"/>
          <w:szCs w:val="24"/>
        </w:rPr>
      </w:pP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Предприятия, организации, учреждения</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Образовательные учреждения. </w:t>
      </w:r>
      <w:r w:rsidRPr="00CB41FA">
        <w:rPr>
          <w:rFonts w:ascii="Times New Roman" w:hAnsi="Times New Roman" w:cs="Times New Roman"/>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Местные и промышленные и сельскохозяйственные предприятия</w:t>
      </w:r>
      <w:r w:rsidRPr="00CB41FA">
        <w:rPr>
          <w:rFonts w:ascii="Times New Roman" w:hAnsi="Times New Roman" w:cs="Times New Roman"/>
          <w:sz w:val="24"/>
          <w:szCs w:val="24"/>
        </w:rPr>
        <w:t>. Названия предприятия, вид деятельности, основные виды выпускаемой продукции, профессии рабочих и служащих.</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i/>
          <w:sz w:val="24"/>
          <w:szCs w:val="24"/>
        </w:rPr>
        <w:t>Исполнительные органы государственной власти</w:t>
      </w:r>
      <w:r w:rsidRPr="00CB41FA">
        <w:rPr>
          <w:rFonts w:ascii="Times New Roman" w:hAnsi="Times New Roman" w:cs="Times New Roman"/>
          <w:sz w:val="24"/>
          <w:szCs w:val="24"/>
        </w:rPr>
        <w:t xml:space="preserve"> (города, района). Муниципальные власти. Структура, назначение.</w:t>
      </w: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Семья</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Родственные отношения в семье.</w:t>
      </w:r>
      <w:r w:rsidRPr="00CB41FA">
        <w:rPr>
          <w:rFonts w:ascii="Times New Roman" w:hAnsi="Times New Roman" w:cs="Times New Roman"/>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i/>
          <w:sz w:val="24"/>
          <w:szCs w:val="24"/>
        </w:rPr>
        <w:t xml:space="preserve">Семейный досуг. </w:t>
      </w:r>
      <w:r w:rsidRPr="00CB41FA">
        <w:rPr>
          <w:rFonts w:ascii="Times New Roman" w:hAnsi="Times New Roman" w:cs="Times New Roman"/>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Досуг как источник получения новых знаний: экскурсии, прогулки, посещения музеев, театров и т. д.</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Досуг как средство укрепления здоровья: туристические походы; посещение спортивных секций и др.</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 xml:space="preserve">Досуг как развитие постоянного интереса к </w:t>
      </w:r>
      <w:proofErr w:type="gramStart"/>
      <w:r w:rsidRPr="00CB41FA">
        <w:rPr>
          <w:rFonts w:ascii="Times New Roman" w:hAnsi="Times New Roman" w:cs="Times New Roman"/>
          <w:sz w:val="24"/>
          <w:szCs w:val="24"/>
        </w:rPr>
        <w:t>какому либо</w:t>
      </w:r>
      <w:proofErr w:type="gramEnd"/>
      <w:r w:rsidRPr="00CB41FA">
        <w:rPr>
          <w:rFonts w:ascii="Times New Roman" w:hAnsi="Times New Roman" w:cs="Times New Roman"/>
          <w:sz w:val="24"/>
          <w:szCs w:val="24"/>
        </w:rPr>
        <w:t xml:space="preserve"> виду деятельности (хобби): коллекционирование чего-либо, фотография и т. д.</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 xml:space="preserve">Отдых. </w:t>
      </w:r>
      <w:r w:rsidRPr="00CB41FA">
        <w:rPr>
          <w:rFonts w:ascii="Times New Roman" w:hAnsi="Times New Roman" w:cs="Times New Roman"/>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CB41FA" w:rsidRPr="00CB41FA" w:rsidRDefault="00CB41FA" w:rsidP="00CB41FA">
      <w:pPr>
        <w:spacing w:after="0" w:line="240" w:lineRule="auto"/>
        <w:ind w:firstLine="709"/>
        <w:jc w:val="both"/>
        <w:rPr>
          <w:sz w:val="24"/>
          <w:szCs w:val="24"/>
        </w:rPr>
      </w:pPr>
      <w:r w:rsidRPr="00CB41FA">
        <w:rPr>
          <w:rFonts w:ascii="Times New Roman" w:hAnsi="Times New Roman" w:cs="Times New Roman"/>
          <w:i/>
          <w:sz w:val="24"/>
          <w:szCs w:val="24"/>
        </w:rPr>
        <w:t xml:space="preserve">Экономика домашнего хозяйства. </w:t>
      </w:r>
      <w:r w:rsidRPr="00CB41FA">
        <w:rPr>
          <w:rFonts w:ascii="Times New Roman" w:hAnsi="Times New Roman" w:cs="Times New Roman"/>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CB41FA" w:rsidRPr="00CB41FA" w:rsidRDefault="00CB41FA" w:rsidP="00CB41FA">
      <w:pPr>
        <w:spacing w:after="0" w:line="240" w:lineRule="auto"/>
        <w:ind w:firstLine="709"/>
        <w:jc w:val="center"/>
        <w:rPr>
          <w:rFonts w:ascii="Times New Roman" w:hAnsi="Times New Roman" w:cs="Times New Roman"/>
          <w:sz w:val="24"/>
          <w:szCs w:val="24"/>
        </w:rPr>
      </w:pPr>
      <w:r w:rsidRPr="00CB41FA">
        <w:rPr>
          <w:noProof/>
          <w:sz w:val="24"/>
          <w:szCs w:val="24"/>
          <w:lang w:eastAsia="ru-RU"/>
        </w:rPr>
        <mc:AlternateContent>
          <mc:Choice Requires="wpg">
            <w:drawing>
              <wp:anchor distT="0" distB="0" distL="0" distR="0" simplePos="0" relativeHeight="251661312" behindDoc="0" locked="0" layoutInCell="1" allowOverlap="1" wp14:anchorId="6C4679E1" wp14:editId="66BEA8E4">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465F0" id="Группа 18" o:spid="_x0000_s1026" style="position:absolute;margin-left:1.6pt;margin-top:-11.55pt;width:.1pt;height:342.7pt;z-index:251661312;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mc:Fallback>
        </mc:AlternateContent>
      </w:r>
      <w:r w:rsidRPr="00CB41FA">
        <w:rPr>
          <w:rFonts w:ascii="Times New Roman" w:hAnsi="Times New Roman" w:cs="Times New Roman"/>
          <w:b/>
          <w:sz w:val="24"/>
          <w:szCs w:val="24"/>
        </w:rPr>
        <w:t>МИР ИСТОРИИ</w:t>
      </w:r>
    </w:p>
    <w:p w:rsidR="00CB41FA" w:rsidRPr="00CB41FA" w:rsidRDefault="00CB41FA" w:rsidP="00CB41FA">
      <w:pPr>
        <w:pStyle w:val="1"/>
        <w:spacing w:before="0" w:after="0" w:line="240" w:lineRule="auto"/>
        <w:ind w:left="0" w:firstLine="709"/>
        <w:jc w:val="center"/>
        <w:rPr>
          <w:rFonts w:ascii="Times New Roman" w:hAnsi="Times New Roman"/>
          <w:sz w:val="24"/>
          <w:szCs w:val="24"/>
        </w:rPr>
      </w:pPr>
      <w:r w:rsidRPr="00CB41FA">
        <w:rPr>
          <w:rFonts w:ascii="Times New Roman" w:hAnsi="Times New Roman"/>
          <w:color w:val="auto"/>
          <w:sz w:val="24"/>
          <w:szCs w:val="24"/>
        </w:rPr>
        <w:t>Пояснительная записка</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Цель</w:t>
      </w:r>
      <w:r w:rsidRPr="00CB41FA">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CB41FA">
        <w:rPr>
          <w:rFonts w:ascii="Times New Roman" w:hAnsi="Times New Roman" w:cs="Times New Roman"/>
          <w:sz w:val="24"/>
          <w:szCs w:val="24"/>
          <w:lang w:val="en-US"/>
        </w:rPr>
        <w:t>VII</w:t>
      </w:r>
      <w:r w:rsidRPr="00CB41FA">
        <w:rPr>
          <w:rFonts w:ascii="Times New Roman" w:hAnsi="Times New Roman" w:cs="Times New Roman"/>
          <w:sz w:val="24"/>
          <w:szCs w:val="24"/>
        </w:rPr>
        <w:t>-</w:t>
      </w:r>
      <w:r w:rsidRPr="00CB41FA">
        <w:rPr>
          <w:rFonts w:ascii="Times New Roman" w:hAnsi="Times New Roman" w:cs="Times New Roman"/>
          <w:sz w:val="24"/>
          <w:szCs w:val="24"/>
          <w:lang w:val="en-US"/>
        </w:rPr>
        <w:t>XI</w:t>
      </w:r>
      <w:r w:rsidRPr="00CB41FA">
        <w:rPr>
          <w:rFonts w:ascii="Times New Roman" w:hAnsi="Times New Roman" w:cs="Times New Roman"/>
          <w:sz w:val="24"/>
          <w:szCs w:val="24"/>
        </w:rPr>
        <w:t xml:space="preserve"> классах. Для достижения поставленной цели необходимо решить следующие </w:t>
      </w:r>
      <w:r w:rsidRPr="00CB41FA">
        <w:rPr>
          <w:rFonts w:ascii="Times New Roman" w:hAnsi="Times New Roman" w:cs="Times New Roman"/>
          <w:b/>
          <w:sz w:val="24"/>
          <w:szCs w:val="24"/>
        </w:rPr>
        <w:t>задачи: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формирование исторических понятий: «век», «эпоха», «община» и некоторых других;</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формирование умения работать с «лентой времени»;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lastRenderedPageBreak/>
        <w:t>― воспитание интереса к изучению истории.</w:t>
      </w:r>
    </w:p>
    <w:p w:rsidR="00CB41FA" w:rsidRPr="00CB41FA" w:rsidRDefault="00CB41FA" w:rsidP="00CB41FA">
      <w:pPr>
        <w:pStyle w:val="1"/>
        <w:spacing w:before="0" w:after="0" w:line="240" w:lineRule="auto"/>
        <w:ind w:left="0" w:firstLine="709"/>
        <w:jc w:val="center"/>
        <w:rPr>
          <w:rFonts w:ascii="Times New Roman" w:hAnsi="Times New Roman"/>
          <w:i/>
          <w:color w:val="auto"/>
          <w:sz w:val="24"/>
          <w:szCs w:val="24"/>
        </w:rPr>
      </w:pPr>
      <w:r w:rsidRPr="00CB41FA">
        <w:rPr>
          <w:rFonts w:ascii="Times New Roman" w:hAnsi="Times New Roman"/>
          <w:color w:val="auto"/>
          <w:sz w:val="24"/>
          <w:szCs w:val="24"/>
        </w:rPr>
        <w:t>Введение</w:t>
      </w:r>
    </w:p>
    <w:p w:rsidR="00CB41FA" w:rsidRPr="00CB41FA" w:rsidRDefault="00CB41FA" w:rsidP="00CB41FA">
      <w:pPr>
        <w:pStyle w:val="1"/>
        <w:spacing w:before="0" w:after="0" w:line="240" w:lineRule="auto"/>
        <w:ind w:left="0" w:firstLine="709"/>
        <w:jc w:val="center"/>
        <w:rPr>
          <w:rFonts w:ascii="Times New Roman" w:hAnsi="Times New Roman"/>
          <w:color w:val="auto"/>
          <w:sz w:val="24"/>
          <w:szCs w:val="24"/>
        </w:rPr>
      </w:pPr>
      <w:r w:rsidRPr="00CB41FA">
        <w:rPr>
          <w:rFonts w:ascii="Times New Roman" w:hAnsi="Times New Roman"/>
          <w:i/>
          <w:color w:val="auto"/>
          <w:sz w:val="24"/>
          <w:szCs w:val="24"/>
        </w:rPr>
        <w:t>Представление о себе и окружающем мире</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Твое имя, отчество, фамилия. История имени. Возникновение и значение имен. От</w:t>
      </w:r>
      <w:r w:rsidRPr="00CB41FA">
        <w:rPr>
          <w:rFonts w:ascii="Times New Roman" w:hAnsi="Times New Roman"/>
          <w:color w:val="auto"/>
          <w:sz w:val="24"/>
          <w:szCs w:val="24"/>
        </w:rPr>
        <w:softHyphen/>
        <w:t>че</w:t>
      </w:r>
      <w:r w:rsidRPr="00CB41FA">
        <w:rPr>
          <w:rFonts w:ascii="Times New Roman" w:hAnsi="Times New Roman"/>
          <w:color w:val="auto"/>
          <w:sz w:val="24"/>
          <w:szCs w:val="24"/>
        </w:rPr>
        <w:softHyphen/>
        <w:t>с</w:t>
      </w:r>
      <w:r w:rsidRPr="00CB41FA">
        <w:rPr>
          <w:rFonts w:ascii="Times New Roman" w:hAnsi="Times New Roman"/>
          <w:color w:val="auto"/>
          <w:sz w:val="24"/>
          <w:szCs w:val="24"/>
        </w:rPr>
        <w:softHyphen/>
        <w:t xml:space="preserve">тво </w:t>
      </w:r>
      <w:r w:rsidRPr="00CB41FA">
        <w:rPr>
          <w:rFonts w:ascii="Times New Roman" w:hAnsi="Times New Roman"/>
          <w:sz w:val="24"/>
          <w:szCs w:val="24"/>
        </w:rPr>
        <w:t>в имени человека. Происхождение</w:t>
      </w:r>
      <w:r w:rsidRPr="00CB41FA">
        <w:rPr>
          <w:rFonts w:ascii="Times New Roman" w:hAnsi="Times New Roman"/>
          <w:color w:val="auto"/>
          <w:sz w:val="24"/>
          <w:szCs w:val="24"/>
        </w:rPr>
        <w:t xml:space="preserve"> фамилий. Семья: близкие и дальние ро</w:t>
      </w:r>
      <w:r w:rsidRPr="00CB41FA">
        <w:rPr>
          <w:rFonts w:ascii="Times New Roman" w:hAnsi="Times New Roman"/>
          <w:color w:val="auto"/>
          <w:sz w:val="24"/>
          <w:szCs w:val="24"/>
        </w:rPr>
        <w:softHyphen/>
        <w:t>д</w:t>
      </w:r>
      <w:r w:rsidRPr="00CB41FA">
        <w:rPr>
          <w:rFonts w:ascii="Times New Roman" w:hAnsi="Times New Roman"/>
          <w:color w:val="auto"/>
          <w:sz w:val="24"/>
          <w:szCs w:val="24"/>
        </w:rPr>
        <w:softHyphen/>
        <w:t>с</w:t>
      </w:r>
      <w:r w:rsidRPr="00CB41FA">
        <w:rPr>
          <w:rFonts w:ascii="Times New Roman" w:hAnsi="Times New Roman"/>
          <w:color w:val="auto"/>
          <w:sz w:val="24"/>
          <w:szCs w:val="24"/>
        </w:rPr>
        <w:softHyphen/>
        <w:t>т</w:t>
      </w:r>
      <w:r w:rsidRPr="00CB41FA">
        <w:rPr>
          <w:rFonts w:ascii="Times New Roman" w:hAnsi="Times New Roman"/>
          <w:color w:val="auto"/>
          <w:sz w:val="24"/>
          <w:szCs w:val="24"/>
        </w:rPr>
        <w:softHyphen/>
        <w:t>ве</w:t>
      </w:r>
      <w:r w:rsidRPr="00CB41FA">
        <w:rPr>
          <w:rFonts w:ascii="Times New Roman" w:hAnsi="Times New Roman"/>
          <w:color w:val="auto"/>
          <w:sz w:val="24"/>
          <w:szCs w:val="24"/>
        </w:rPr>
        <w:softHyphen/>
        <w:t>н</w:t>
      </w:r>
      <w:r w:rsidRPr="00CB41FA">
        <w:rPr>
          <w:rFonts w:ascii="Times New Roman" w:hAnsi="Times New Roman"/>
          <w:color w:val="auto"/>
          <w:sz w:val="24"/>
          <w:szCs w:val="24"/>
        </w:rPr>
        <w:softHyphen/>
        <w:t>ни</w:t>
      </w:r>
      <w:r w:rsidRPr="00CB41FA">
        <w:rPr>
          <w:rFonts w:ascii="Times New Roman" w:hAnsi="Times New Roman"/>
          <w:color w:val="auto"/>
          <w:sz w:val="24"/>
          <w:szCs w:val="24"/>
        </w:rPr>
        <w:softHyphen/>
        <w:t>ки. Поколения, пред</w:t>
      </w:r>
      <w:r w:rsidRPr="00CB41FA">
        <w:rPr>
          <w:rFonts w:ascii="Times New Roman" w:hAnsi="Times New Roman"/>
          <w:color w:val="auto"/>
          <w:sz w:val="24"/>
          <w:szCs w:val="24"/>
        </w:rPr>
        <w:softHyphen/>
        <w:t>ки, потомки, родословная. Даты жизни. Понятие о биографии. Твоя би</w:t>
      </w:r>
      <w:r w:rsidRPr="00CB41FA">
        <w:rPr>
          <w:rFonts w:ascii="Times New Roman" w:hAnsi="Times New Roman"/>
          <w:color w:val="auto"/>
          <w:sz w:val="24"/>
          <w:szCs w:val="24"/>
        </w:rPr>
        <w:softHyphen/>
        <w:t>ография.</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Пословицы и поговорки о доме, семье, сосе</w:t>
      </w:r>
      <w:r w:rsidRPr="00CB41FA">
        <w:rPr>
          <w:rFonts w:ascii="Times New Roman" w:hAnsi="Times New Roman"/>
          <w:color w:val="auto"/>
          <w:sz w:val="24"/>
          <w:szCs w:val="24"/>
        </w:rPr>
        <w:softHyphen/>
        <w:t>дях.</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История улицы. Названия улиц, их происхождение. Ули</w:t>
      </w:r>
      <w:r w:rsidRPr="00CB41FA">
        <w:rPr>
          <w:rFonts w:ascii="Times New Roman" w:hAnsi="Times New Roman"/>
          <w:color w:val="auto"/>
          <w:sz w:val="24"/>
          <w:szCs w:val="24"/>
        </w:rPr>
        <w:softHyphen/>
        <w:t xml:space="preserve">ца твоего дома, твоей школы.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Местность, где мы живем (город, село). Происхождение названия местности. Край (область, республика), в котором мы живем; глав</w:t>
      </w:r>
      <w:r w:rsidRPr="00CB41FA">
        <w:rPr>
          <w:rFonts w:ascii="Times New Roman" w:hAnsi="Times New Roman"/>
          <w:color w:val="auto"/>
          <w:sz w:val="24"/>
          <w:szCs w:val="24"/>
        </w:rPr>
        <w:softHyphen/>
        <w:t>ный город края, национальный состав, основные занятия жителей края, города.</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CB41FA">
        <w:rPr>
          <w:rFonts w:ascii="Times New Roman" w:hAnsi="Times New Roman"/>
          <w:color w:val="FF0000"/>
          <w:sz w:val="24"/>
          <w:szCs w:val="24"/>
        </w:rPr>
        <w:t xml:space="preserve">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Большая и малая родина.</w:t>
      </w:r>
    </w:p>
    <w:p w:rsidR="00CB41FA" w:rsidRPr="00CB41FA" w:rsidRDefault="00CB41FA" w:rsidP="00CB41FA">
      <w:pPr>
        <w:pStyle w:val="af9"/>
        <w:spacing w:after="0" w:line="240" w:lineRule="auto"/>
        <w:ind w:firstLine="709"/>
        <w:jc w:val="both"/>
        <w:rPr>
          <w:rFonts w:ascii="Times New Roman" w:hAnsi="Times New Roman"/>
          <w:b/>
          <w:i/>
          <w:color w:val="auto"/>
          <w:sz w:val="24"/>
          <w:szCs w:val="24"/>
        </w:rPr>
      </w:pPr>
      <w:r w:rsidRPr="00CB41FA">
        <w:rPr>
          <w:rFonts w:ascii="Times New Roman" w:hAnsi="Times New Roman"/>
          <w:color w:val="auto"/>
          <w:sz w:val="24"/>
          <w:szCs w:val="24"/>
        </w:rPr>
        <w:t xml:space="preserve">Другие страны мира (обзорно, с примерами). Планета, на которой мы живем. </w:t>
      </w:r>
    </w:p>
    <w:p w:rsidR="00CB41FA" w:rsidRPr="00CB41FA" w:rsidRDefault="00CB41FA" w:rsidP="00CB41FA">
      <w:pPr>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i/>
          <w:sz w:val="24"/>
          <w:szCs w:val="24"/>
        </w:rPr>
        <w:t>Представления о времени в истории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xml:space="preserve">Представление о времени как о прошлом, настоящем и будущем. Понятия: </w:t>
      </w:r>
      <w:r w:rsidRPr="00CB41FA">
        <w:rPr>
          <w:rFonts w:ascii="Times New Roman" w:hAnsi="Times New Roman" w:cs="Times New Roman"/>
          <w:i/>
          <w:sz w:val="24"/>
          <w:szCs w:val="24"/>
        </w:rPr>
        <w:t>вчера, сегодня, завтра.</w:t>
      </w:r>
      <w:r w:rsidRPr="00CB41FA">
        <w:rPr>
          <w:rFonts w:ascii="Times New Roman" w:hAnsi="Times New Roman" w:cs="Times New Roman"/>
          <w:sz w:val="24"/>
          <w:szCs w:val="24"/>
        </w:rPr>
        <w:t xml:space="preserve"> Меры времени. Измерение времени. Календарь (происхождение, виды).</w:t>
      </w:r>
    </w:p>
    <w:p w:rsidR="00CB41FA" w:rsidRPr="00CB41FA" w:rsidRDefault="00CB41FA" w:rsidP="00CB41FA">
      <w:pPr>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 xml:space="preserve">Представление об историческом времени: </w:t>
      </w:r>
      <w:r w:rsidRPr="00CB41FA">
        <w:rPr>
          <w:rFonts w:ascii="Times New Roman" w:hAnsi="Times New Roman" w:cs="Times New Roman"/>
          <w:i/>
          <w:sz w:val="24"/>
          <w:szCs w:val="24"/>
        </w:rPr>
        <w:t xml:space="preserve">век, (столетие), тысячелетие, историческая эпоха </w:t>
      </w:r>
      <w:r w:rsidRPr="00CB41FA">
        <w:rPr>
          <w:rFonts w:ascii="Times New Roman" w:hAnsi="Times New Roman" w:cs="Times New Roman"/>
          <w:sz w:val="24"/>
          <w:szCs w:val="24"/>
        </w:rPr>
        <w:t>(общее представление)</w:t>
      </w:r>
      <w:r w:rsidRPr="00CB41FA">
        <w:rPr>
          <w:rFonts w:ascii="Times New Roman" w:hAnsi="Times New Roman" w:cs="Times New Roman"/>
          <w:i/>
          <w:sz w:val="24"/>
          <w:szCs w:val="24"/>
        </w:rPr>
        <w:t xml:space="preserve">. </w:t>
      </w:r>
      <w:r w:rsidRPr="00CB41FA">
        <w:rPr>
          <w:rFonts w:ascii="Times New Roman" w:hAnsi="Times New Roman" w:cs="Times New Roman"/>
          <w:sz w:val="24"/>
          <w:szCs w:val="24"/>
        </w:rPr>
        <w:t>«Лента времени».</w:t>
      </w:r>
      <w:r w:rsidRPr="00CB41FA">
        <w:rPr>
          <w:rFonts w:ascii="Times New Roman" w:hAnsi="Times New Roman" w:cs="Times New Roman"/>
          <w:i/>
          <w:sz w:val="24"/>
          <w:szCs w:val="24"/>
        </w:rPr>
        <w:t xml:space="preserve"> </w:t>
      </w:r>
      <w:r w:rsidRPr="00CB41FA">
        <w:rPr>
          <w:rFonts w:ascii="Times New Roman" w:hAnsi="Times New Roman" w:cs="Times New Roman"/>
          <w:sz w:val="24"/>
          <w:szCs w:val="24"/>
        </w:rPr>
        <w:t xml:space="preserve">Краткие исторические сведения о названии месяцев (римский календарь, русский земледельческий календарь). </w:t>
      </w:r>
      <w:r w:rsidRPr="00CB41FA">
        <w:rPr>
          <w:rFonts w:ascii="Times New Roman" w:hAnsi="Times New Roman" w:cs="Times New Roman"/>
          <w:i/>
          <w:sz w:val="24"/>
          <w:szCs w:val="24"/>
        </w:rPr>
        <w:t xml:space="preserve"> </w:t>
      </w:r>
      <w:r w:rsidRPr="00CB41FA">
        <w:rPr>
          <w:rFonts w:ascii="Times New Roman" w:hAnsi="Times New Roman" w:cs="Times New Roman"/>
          <w:sz w:val="24"/>
          <w:szCs w:val="24"/>
        </w:rPr>
        <w:t>Час</w:t>
      </w:r>
      <w:r w:rsidRPr="00CB41FA">
        <w:rPr>
          <w:rFonts w:ascii="Times New Roman" w:hAnsi="Times New Roman" w:cs="Times New Roman"/>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CB41FA" w:rsidRPr="00CB41FA" w:rsidRDefault="00CB41FA" w:rsidP="00CB41FA">
      <w:pPr>
        <w:pStyle w:val="1"/>
        <w:spacing w:before="0" w:after="0" w:line="240" w:lineRule="auto"/>
        <w:ind w:left="0" w:firstLine="709"/>
        <w:jc w:val="center"/>
        <w:rPr>
          <w:rFonts w:ascii="Times New Roman" w:hAnsi="Times New Roman"/>
          <w:color w:val="auto"/>
          <w:sz w:val="24"/>
          <w:szCs w:val="24"/>
        </w:rPr>
      </w:pPr>
      <w:r w:rsidRPr="00CB41FA">
        <w:rPr>
          <w:rFonts w:ascii="Times New Roman" w:hAnsi="Times New Roman"/>
          <w:i/>
          <w:color w:val="auto"/>
          <w:sz w:val="24"/>
          <w:szCs w:val="24"/>
        </w:rPr>
        <w:t xml:space="preserve">Начальные представления об истории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proofErr w:type="gramStart"/>
      <w:r w:rsidRPr="00CB41FA">
        <w:rPr>
          <w:rFonts w:ascii="Times New Roman" w:hAnsi="Times New Roman"/>
          <w:color w:val="auto"/>
          <w:sz w:val="24"/>
          <w:szCs w:val="24"/>
        </w:rPr>
        <w:t>История</w:t>
      </w:r>
      <w:r w:rsidRPr="00CB41FA">
        <w:rPr>
          <w:rFonts w:ascii="Times New Roman" w:hAnsi="Times New Roman"/>
          <w:sz w:val="24"/>
          <w:szCs w:val="24"/>
        </w:rPr>
        <w:t xml:space="preserve"> </w:t>
      </w:r>
      <w:r w:rsidRPr="00CB41FA">
        <w:rPr>
          <w:rFonts w:ascii="Times New Roman" w:hAnsi="Times New Roman"/>
          <w:noProof/>
          <w:position w:val="-5"/>
          <w:sz w:val="24"/>
          <w:szCs w:val="24"/>
          <w:lang w:eastAsia="ru-RU"/>
        </w:rPr>
        <w:drawing>
          <wp:inline distT="0" distB="0" distL="0" distR="0" wp14:anchorId="3B623248" wp14:editId="412FCCDF">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CB41FA">
        <w:rPr>
          <w:rFonts w:ascii="Times New Roman" w:hAnsi="Times New Roman"/>
          <w:sz w:val="24"/>
          <w:szCs w:val="24"/>
        </w:rPr>
        <w:t xml:space="preserve"> </w:t>
      </w:r>
      <w:r w:rsidRPr="00CB41FA">
        <w:rPr>
          <w:rFonts w:ascii="Times New Roman" w:hAnsi="Times New Roman"/>
          <w:color w:val="auto"/>
          <w:sz w:val="24"/>
          <w:szCs w:val="24"/>
        </w:rPr>
        <w:t>наука</w:t>
      </w:r>
      <w:proofErr w:type="gramEnd"/>
      <w:r w:rsidRPr="00CB41FA">
        <w:rPr>
          <w:rFonts w:ascii="Times New Roman" w:hAnsi="Times New Roman"/>
          <w:color w:val="auto"/>
          <w:sz w:val="24"/>
          <w:szCs w:val="24"/>
        </w:rPr>
        <w:t xml:space="preserve"> о прошлом (о жизни и деятельности людей в прошлом). Значение исторических знаний для людей.</w:t>
      </w:r>
      <w:r w:rsidRPr="00CB41FA">
        <w:rPr>
          <w:rFonts w:ascii="Times New Roman" w:hAnsi="Times New Roman"/>
          <w:color w:val="5B5954"/>
          <w:sz w:val="24"/>
          <w:szCs w:val="24"/>
        </w:rPr>
        <w:t xml:space="preserve"> </w:t>
      </w:r>
      <w:r w:rsidRPr="00CB41FA">
        <w:rPr>
          <w:rFonts w:ascii="Times New Roman" w:hAnsi="Times New Roman"/>
          <w:color w:val="auto"/>
          <w:sz w:val="24"/>
          <w:szCs w:val="24"/>
        </w:rPr>
        <w:t>Историческая память России.</w:t>
      </w:r>
      <w:r w:rsidRPr="00CB41FA">
        <w:rPr>
          <w:rFonts w:ascii="Times New Roman" w:hAnsi="Times New Roman"/>
          <w:color w:val="FF0000"/>
          <w:sz w:val="24"/>
          <w:szCs w:val="24"/>
        </w:rPr>
        <w:t xml:space="preserve"> </w:t>
      </w:r>
    </w:p>
    <w:p w:rsidR="00CB41FA" w:rsidRPr="00CB41FA" w:rsidRDefault="00CB41FA" w:rsidP="00CB41FA">
      <w:pPr>
        <w:pStyle w:val="af9"/>
        <w:spacing w:after="0" w:line="240" w:lineRule="auto"/>
        <w:ind w:firstLine="709"/>
        <w:jc w:val="both"/>
        <w:rPr>
          <w:sz w:val="24"/>
          <w:szCs w:val="24"/>
        </w:rPr>
      </w:pPr>
      <w:r w:rsidRPr="00CB41FA">
        <w:rPr>
          <w:rFonts w:ascii="Times New Roman" w:hAnsi="Times New Roman"/>
          <w:color w:val="auto"/>
          <w:sz w:val="24"/>
          <w:szCs w:val="24"/>
        </w:rPr>
        <w:t>Науки, помогающие добывать исторические сведения: археология, этно</w:t>
      </w:r>
      <w:r w:rsidRPr="00CB41FA">
        <w:rPr>
          <w:rFonts w:ascii="Times New Roman" w:hAnsi="Times New Roman"/>
          <w:sz w:val="24"/>
          <w:szCs w:val="24"/>
        </w:rPr>
        <w:t>г</w:t>
      </w:r>
      <w:r w:rsidRPr="00CB41FA">
        <w:rPr>
          <w:rFonts w:ascii="Times New Roman" w:hAnsi="Times New Roman"/>
          <w:color w:val="auto"/>
          <w:sz w:val="24"/>
          <w:szCs w:val="24"/>
        </w:rPr>
        <w:t>рафия, геральдика, нумизматика и др.</w:t>
      </w:r>
      <w:r w:rsidRPr="00CB41FA">
        <w:rPr>
          <w:rFonts w:ascii="Times New Roman" w:hAnsi="Times New Roman"/>
          <w:color w:val="FF0000"/>
          <w:sz w:val="24"/>
          <w:szCs w:val="24"/>
        </w:rPr>
        <w:t xml:space="preserve"> </w:t>
      </w:r>
      <w:r w:rsidRPr="00CB41FA">
        <w:rPr>
          <w:rFonts w:ascii="Times New Roman" w:hAnsi="Times New Roman"/>
          <w:color w:val="auto"/>
          <w:sz w:val="24"/>
          <w:szCs w:val="24"/>
        </w:rPr>
        <w:t>(элементарные представления на конкретных примерах).</w:t>
      </w:r>
    </w:p>
    <w:p w:rsidR="00CB41FA" w:rsidRPr="00CB41FA" w:rsidRDefault="00CB41FA" w:rsidP="00CB41FA">
      <w:pPr>
        <w:pStyle w:val="af9"/>
        <w:spacing w:after="0" w:line="240" w:lineRule="auto"/>
        <w:ind w:firstLine="709"/>
        <w:jc w:val="both"/>
        <w:rPr>
          <w:rFonts w:ascii="Times New Roman" w:hAnsi="Times New Roman"/>
          <w:sz w:val="24"/>
          <w:szCs w:val="24"/>
        </w:rPr>
      </w:pPr>
      <w:r w:rsidRPr="00CB41FA">
        <w:rPr>
          <w:noProof/>
          <w:sz w:val="24"/>
          <w:szCs w:val="24"/>
          <w:lang w:eastAsia="ru-RU"/>
        </w:rPr>
        <mc:AlternateContent>
          <mc:Choice Requires="wpg">
            <w:drawing>
              <wp:anchor distT="0" distB="0" distL="0" distR="0" simplePos="0" relativeHeight="251663360" behindDoc="0" locked="0" layoutInCell="1" allowOverlap="1" wp14:anchorId="61D3633F" wp14:editId="059358BC">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6CDEB" id="Группа 16" o:spid="_x0000_s1026" style="position:absolute;margin-left:.35pt;margin-top:4.8pt;width:.1pt;height:403.2pt;z-index:251663360;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mc:Fallback>
        </mc:AlternateContent>
      </w:r>
      <w:r w:rsidRPr="00CB41FA">
        <w:rPr>
          <w:rFonts w:ascii="Times New Roman" w:hAnsi="Times New Roman"/>
          <w:color w:val="auto"/>
          <w:sz w:val="24"/>
          <w:szCs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Pr="00CB41FA">
        <w:rPr>
          <w:rFonts w:ascii="Times New Roman" w:hAnsi="Times New Roman"/>
          <w:sz w:val="24"/>
          <w:szCs w:val="24"/>
        </w:rPr>
        <w:t>музеев</w:t>
      </w:r>
      <w:r w:rsidRPr="00CB41FA">
        <w:rPr>
          <w:rFonts w:ascii="Times New Roman" w:hAnsi="Times New Roman"/>
          <w:color w:val="auto"/>
          <w:sz w:val="24"/>
          <w:szCs w:val="24"/>
        </w:rPr>
        <w:t>). Б</w:t>
      </w:r>
      <w:r w:rsidRPr="00CB41FA">
        <w:rPr>
          <w:rFonts w:ascii="Times New Roman" w:hAnsi="Times New Roman"/>
          <w:sz w:val="24"/>
          <w:szCs w:val="24"/>
        </w:rPr>
        <w:t>иблиотеки.</w:t>
      </w:r>
    </w:p>
    <w:p w:rsidR="00CB41FA" w:rsidRPr="00CB41FA" w:rsidRDefault="00CB41FA" w:rsidP="00CB41FA">
      <w:pPr>
        <w:pStyle w:val="af9"/>
        <w:spacing w:after="0" w:line="240" w:lineRule="auto"/>
        <w:ind w:firstLine="709"/>
        <w:jc w:val="both"/>
        <w:rPr>
          <w:rFonts w:ascii="Times New Roman" w:hAnsi="Times New Roman"/>
          <w:b/>
          <w:color w:val="auto"/>
          <w:sz w:val="24"/>
          <w:szCs w:val="24"/>
        </w:rPr>
      </w:pPr>
      <w:r w:rsidRPr="00CB41FA">
        <w:rPr>
          <w:rFonts w:ascii="Times New Roman" w:hAnsi="Times New Roman"/>
          <w:sz w:val="24"/>
          <w:szCs w:val="24"/>
        </w:rPr>
        <w:t>И</w:t>
      </w:r>
      <w:r w:rsidRPr="00CB41FA">
        <w:rPr>
          <w:rFonts w:ascii="Times New Roman" w:hAnsi="Times New Roman"/>
          <w:color w:val="auto"/>
          <w:sz w:val="24"/>
          <w:szCs w:val="24"/>
        </w:rPr>
        <w:t>сторическо</w:t>
      </w:r>
      <w:r w:rsidRPr="00CB41FA">
        <w:rPr>
          <w:rFonts w:ascii="Times New Roman" w:hAnsi="Times New Roman"/>
          <w:sz w:val="24"/>
          <w:szCs w:val="24"/>
        </w:rPr>
        <w:t>е</w:t>
      </w:r>
      <w:r w:rsidRPr="00CB41FA">
        <w:rPr>
          <w:rFonts w:ascii="Times New Roman" w:hAnsi="Times New Roman"/>
          <w:color w:val="auto"/>
          <w:sz w:val="24"/>
          <w:szCs w:val="24"/>
        </w:rPr>
        <w:t xml:space="preserve"> п</w:t>
      </w:r>
      <w:r w:rsidRPr="00CB41FA">
        <w:rPr>
          <w:rFonts w:ascii="Times New Roman" w:hAnsi="Times New Roman"/>
          <w:sz w:val="24"/>
          <w:szCs w:val="24"/>
        </w:rPr>
        <w:t>ространство.</w:t>
      </w:r>
      <w:r w:rsidRPr="00CB41FA">
        <w:rPr>
          <w:rFonts w:ascii="Times New Roman" w:hAnsi="Times New Roman"/>
          <w:color w:val="auto"/>
          <w:sz w:val="24"/>
          <w:szCs w:val="24"/>
        </w:rPr>
        <w:t xml:space="preserve"> </w:t>
      </w:r>
      <w:r w:rsidRPr="00CB41FA">
        <w:rPr>
          <w:rFonts w:ascii="Times New Roman" w:hAnsi="Times New Roman"/>
          <w:sz w:val="24"/>
          <w:szCs w:val="24"/>
        </w:rPr>
        <w:t>Историческая</w:t>
      </w:r>
      <w:r w:rsidRPr="00CB41FA">
        <w:rPr>
          <w:rFonts w:ascii="Times New Roman" w:hAnsi="Times New Roman"/>
          <w:color w:val="auto"/>
          <w:sz w:val="24"/>
          <w:szCs w:val="24"/>
        </w:rPr>
        <w:t xml:space="preserve"> </w:t>
      </w:r>
      <w:r w:rsidRPr="00CB41FA">
        <w:rPr>
          <w:rFonts w:ascii="Times New Roman" w:hAnsi="Times New Roman"/>
          <w:sz w:val="24"/>
          <w:szCs w:val="24"/>
        </w:rPr>
        <w:t>карта</w:t>
      </w:r>
      <w:r w:rsidRPr="00CB41FA">
        <w:rPr>
          <w:rFonts w:ascii="Times New Roman" w:hAnsi="Times New Roman"/>
          <w:color w:val="auto"/>
          <w:sz w:val="24"/>
          <w:szCs w:val="24"/>
        </w:rPr>
        <w:t>.</w:t>
      </w:r>
    </w:p>
    <w:p w:rsidR="00CB41FA" w:rsidRPr="00CB41FA" w:rsidRDefault="00CB41FA" w:rsidP="00CB41FA">
      <w:pPr>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 xml:space="preserve">История Древнего мира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Версии о появлении человека на Земле (научные, религиозные). Отличие человека от животного.</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Время появления первобытных людей, их внешний вид, среда обитания, </w:t>
      </w:r>
      <w:r w:rsidRPr="00CB41FA">
        <w:rPr>
          <w:rFonts w:ascii="Times New Roman" w:hAnsi="Times New Roman"/>
          <w:sz w:val="24"/>
          <w:szCs w:val="24"/>
        </w:rPr>
        <w:t xml:space="preserve">отличие </w:t>
      </w:r>
      <w:r w:rsidRPr="00CB41FA">
        <w:rPr>
          <w:rFonts w:ascii="Times New Roman" w:hAnsi="Times New Roman"/>
          <w:color w:val="auto"/>
          <w:sz w:val="24"/>
          <w:szCs w:val="24"/>
        </w:rPr>
        <w:t>от современных людей.</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Стадный образ жизни древних людей. Занятия. Древние орудия труда. </w:t>
      </w:r>
      <w:r w:rsidRPr="00CB41FA">
        <w:rPr>
          <w:rFonts w:ascii="Times New Roman" w:hAnsi="Times New Roman"/>
          <w:sz w:val="24"/>
          <w:szCs w:val="24"/>
        </w:rPr>
        <w:t>Каменный</w:t>
      </w:r>
      <w:r w:rsidRPr="00CB41FA">
        <w:rPr>
          <w:rFonts w:ascii="Times New Roman" w:hAnsi="Times New Roman"/>
          <w:color w:val="auto"/>
          <w:sz w:val="24"/>
          <w:szCs w:val="24"/>
        </w:rPr>
        <w:t xml:space="preserve"> века.</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Постепенные изменения во внеш</w:t>
      </w:r>
      <w:r w:rsidRPr="00CB41FA">
        <w:rPr>
          <w:rFonts w:ascii="Times New Roman" w:hAnsi="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CB41FA">
        <w:rPr>
          <w:rFonts w:ascii="Times New Roman" w:hAnsi="Times New Roman"/>
          <w:sz w:val="24"/>
          <w:szCs w:val="24"/>
        </w:rPr>
        <w:t xml:space="preserve"> </w:t>
      </w:r>
      <w:r w:rsidRPr="00CB41FA">
        <w:rPr>
          <w:rFonts w:ascii="Times New Roman" w:hAnsi="Times New Roman"/>
          <w:color w:val="auto"/>
          <w:sz w:val="24"/>
          <w:szCs w:val="24"/>
        </w:rPr>
        <w:t>Язычество.</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CB41FA">
        <w:rPr>
          <w:rFonts w:ascii="Times New Roman" w:hAnsi="Times New Roman"/>
          <w:sz w:val="24"/>
          <w:szCs w:val="24"/>
        </w:rPr>
        <w:t>Спосо</w:t>
      </w:r>
      <w:r w:rsidRPr="00CB41FA">
        <w:rPr>
          <w:rFonts w:ascii="Times New Roman" w:hAnsi="Times New Roman"/>
          <w:color w:val="auto"/>
          <w:sz w:val="24"/>
          <w:szCs w:val="24"/>
        </w:rPr>
        <w:t>бы охоты на диких животных. Приручение диких животных. Пища и одежда древнего человека</w:t>
      </w:r>
      <w:r w:rsidRPr="00CB41FA">
        <w:rPr>
          <w:rFonts w:ascii="Times New Roman" w:hAnsi="Times New Roman"/>
          <w:sz w:val="24"/>
          <w:szCs w:val="24"/>
        </w:rPr>
        <w:t>.</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lastRenderedPageBreak/>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CB41FA">
        <w:rPr>
          <w:rFonts w:ascii="Times New Roman" w:hAnsi="Times New Roman"/>
          <w:color w:val="auto"/>
          <w:sz w:val="24"/>
          <w:szCs w:val="24"/>
        </w:rPr>
        <w:softHyphen/>
        <w:t>лия, скотоводства. Появление новых орудий труда. Начало бронзового века. Оседлый образ жизни. Коллективы</w:t>
      </w:r>
      <w:r w:rsidRPr="00CB41FA">
        <w:rPr>
          <w:rFonts w:ascii="Times New Roman" w:hAnsi="Times New Roman"/>
          <w:color w:val="66625D"/>
          <w:sz w:val="24"/>
          <w:szCs w:val="24"/>
        </w:rPr>
        <w:t xml:space="preserve"> </w:t>
      </w:r>
      <w:r w:rsidRPr="00CB41FA">
        <w:rPr>
          <w:rFonts w:ascii="Times New Roman" w:hAnsi="Times New Roman"/>
          <w:color w:val="auto"/>
          <w:sz w:val="24"/>
          <w:szCs w:val="24"/>
        </w:rPr>
        <w:t>древних людей: семья, община, род, племя.</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Возникновение имущественного и социального неравенства, выделение знати. </w:t>
      </w:r>
    </w:p>
    <w:p w:rsidR="00CB41FA" w:rsidRPr="00CB41FA" w:rsidRDefault="00CB41FA" w:rsidP="00CB41FA">
      <w:pPr>
        <w:pStyle w:val="af9"/>
        <w:spacing w:after="0" w:line="240" w:lineRule="auto"/>
        <w:ind w:firstLine="709"/>
        <w:jc w:val="both"/>
        <w:rPr>
          <w:rFonts w:ascii="Times New Roman" w:hAnsi="Times New Roman"/>
          <w:b/>
          <w:color w:val="auto"/>
          <w:sz w:val="24"/>
          <w:szCs w:val="24"/>
        </w:rPr>
      </w:pPr>
      <w:r w:rsidRPr="00CB41FA">
        <w:rPr>
          <w:rFonts w:ascii="Times New Roman" w:hAnsi="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CB41FA" w:rsidRPr="00CB41FA" w:rsidRDefault="00CB41FA" w:rsidP="00CB41FA">
      <w:pPr>
        <w:spacing w:after="0" w:line="240" w:lineRule="auto"/>
        <w:ind w:firstLine="709"/>
        <w:jc w:val="center"/>
        <w:rPr>
          <w:rFonts w:ascii="Times New Roman" w:hAnsi="Times New Roman" w:cs="Times New Roman"/>
          <w:i/>
          <w:sz w:val="24"/>
          <w:szCs w:val="24"/>
        </w:rPr>
      </w:pPr>
      <w:r w:rsidRPr="00CB41FA">
        <w:rPr>
          <w:rFonts w:ascii="Times New Roman" w:hAnsi="Times New Roman" w:cs="Times New Roman"/>
          <w:b/>
          <w:sz w:val="24"/>
          <w:szCs w:val="24"/>
        </w:rPr>
        <w:t>История вещей и дел человека (от древности до наших дней)</w:t>
      </w:r>
    </w:p>
    <w:p w:rsidR="00CB41FA" w:rsidRPr="00CB41FA" w:rsidRDefault="00CB41FA" w:rsidP="00CB41FA">
      <w:pPr>
        <w:pStyle w:val="1"/>
        <w:spacing w:before="0" w:after="0" w:line="240" w:lineRule="auto"/>
        <w:ind w:left="0" w:firstLine="709"/>
        <w:jc w:val="center"/>
        <w:rPr>
          <w:rFonts w:ascii="Times New Roman" w:hAnsi="Times New Roman"/>
          <w:color w:val="auto"/>
          <w:sz w:val="24"/>
          <w:szCs w:val="24"/>
        </w:rPr>
      </w:pPr>
      <w:r w:rsidRPr="00CB41FA">
        <w:rPr>
          <w:rFonts w:ascii="Times New Roman" w:hAnsi="Times New Roman"/>
          <w:i/>
          <w:color w:val="auto"/>
          <w:sz w:val="24"/>
          <w:szCs w:val="24"/>
        </w:rPr>
        <w:t xml:space="preserve">История освоения человеком огня, энергии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Использование огня в производстве: изготовление посу</w:t>
      </w:r>
      <w:r w:rsidRPr="00CB41FA">
        <w:rPr>
          <w:rFonts w:ascii="Times New Roman" w:hAnsi="Times New Roman"/>
          <w:color w:val="auto"/>
          <w:sz w:val="24"/>
          <w:szCs w:val="24"/>
        </w:rPr>
        <w:softHyphen/>
        <w:t>ды, орудий труда, выплавка металлов, приготовление пищи и др.</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Огонь в военном деле. Изобретение пороха. Последствия этого изобретения в истории войн.</w:t>
      </w:r>
    </w:p>
    <w:p w:rsidR="00CB41FA" w:rsidRPr="00CB41FA" w:rsidRDefault="00CB41FA" w:rsidP="00CB41FA">
      <w:pPr>
        <w:pStyle w:val="af9"/>
        <w:spacing w:after="0" w:line="240" w:lineRule="auto"/>
        <w:ind w:firstLine="709"/>
        <w:jc w:val="both"/>
        <w:rPr>
          <w:rFonts w:ascii="Times New Roman" w:hAnsi="Times New Roman"/>
          <w:i/>
          <w:color w:val="auto"/>
          <w:sz w:val="24"/>
          <w:szCs w:val="24"/>
        </w:rPr>
      </w:pPr>
      <w:r w:rsidRPr="00CB41FA">
        <w:rPr>
          <w:rFonts w:ascii="Times New Roman" w:hAnsi="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CB41FA">
        <w:rPr>
          <w:rFonts w:ascii="Times New Roman" w:hAnsi="Times New Roman"/>
          <w:color w:val="auto"/>
          <w:sz w:val="24"/>
          <w:szCs w:val="24"/>
        </w:rPr>
        <w:softHyphen/>
        <w:t>чения большого количества энергии. Экологические последствия</w:t>
      </w:r>
      <w:r w:rsidRPr="00CB41FA">
        <w:rPr>
          <w:noProof/>
          <w:sz w:val="24"/>
          <w:szCs w:val="24"/>
          <w:lang w:eastAsia="ru-RU"/>
        </w:rPr>
        <mc:AlternateContent>
          <mc:Choice Requires="wpg">
            <w:drawing>
              <wp:anchor distT="0" distB="0" distL="0" distR="0" simplePos="0" relativeHeight="251665408" behindDoc="0" locked="0" layoutInCell="1" allowOverlap="1" wp14:anchorId="00BFC68B" wp14:editId="58307658">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76C5E" id="Группа 14" o:spid="_x0000_s1026" style="position:absolute;margin-left:1.1pt;margin-top:-3.4pt;width:.1pt;height:358.85pt;z-index:251665408;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mc:Fallback>
        </mc:AlternateContent>
      </w:r>
      <w:r w:rsidRPr="00CB41FA">
        <w:rPr>
          <w:rFonts w:ascii="Times New Roman" w:hAnsi="Times New Roman"/>
          <w:color w:val="auto"/>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CB41FA" w:rsidRPr="00CB41FA" w:rsidRDefault="00CB41FA" w:rsidP="00CB41FA">
      <w:pPr>
        <w:pStyle w:val="1"/>
        <w:spacing w:before="0" w:after="0" w:line="240" w:lineRule="auto"/>
        <w:ind w:left="0" w:firstLine="709"/>
        <w:jc w:val="center"/>
        <w:rPr>
          <w:rFonts w:ascii="Times New Roman" w:hAnsi="Times New Roman"/>
          <w:color w:val="auto"/>
          <w:sz w:val="24"/>
          <w:szCs w:val="24"/>
        </w:rPr>
      </w:pPr>
      <w:r w:rsidRPr="00CB41FA">
        <w:rPr>
          <w:rFonts w:ascii="Times New Roman" w:hAnsi="Times New Roman"/>
          <w:i/>
          <w:color w:val="auto"/>
          <w:sz w:val="24"/>
          <w:szCs w:val="24"/>
        </w:rPr>
        <w:t>История использования человеком воды</w:t>
      </w:r>
    </w:p>
    <w:p w:rsidR="00CB41FA" w:rsidRPr="00CB41FA" w:rsidRDefault="00CB41FA" w:rsidP="00CB41FA">
      <w:pPr>
        <w:pStyle w:val="af9"/>
        <w:spacing w:after="0" w:line="240" w:lineRule="auto"/>
        <w:ind w:firstLine="709"/>
        <w:rPr>
          <w:rFonts w:ascii="Times New Roman" w:hAnsi="Times New Roman"/>
          <w:color w:val="auto"/>
          <w:sz w:val="24"/>
          <w:szCs w:val="24"/>
        </w:rPr>
      </w:pPr>
      <w:r w:rsidRPr="00CB41FA">
        <w:rPr>
          <w:rFonts w:ascii="Times New Roman" w:hAnsi="Times New Roman"/>
          <w:color w:val="auto"/>
          <w:sz w:val="24"/>
          <w:szCs w:val="24"/>
        </w:rPr>
        <w:t>Вода в природе. Значение воды в жизни че</w:t>
      </w:r>
      <w:r w:rsidRPr="00CB41FA">
        <w:rPr>
          <w:rFonts w:ascii="Times New Roman" w:hAnsi="Times New Roman"/>
          <w:color w:val="auto"/>
          <w:sz w:val="24"/>
          <w:szCs w:val="24"/>
        </w:rPr>
        <w:softHyphen/>
        <w:t>ловека. Охрана водных угодий.</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w:t>
      </w:r>
      <w:proofErr w:type="gramStart"/>
      <w:r w:rsidRPr="00CB41FA">
        <w:rPr>
          <w:rFonts w:ascii="Times New Roman" w:hAnsi="Times New Roman"/>
          <w:color w:val="auto"/>
          <w:sz w:val="24"/>
          <w:szCs w:val="24"/>
        </w:rPr>
        <w:t>общие  представления</w:t>
      </w:r>
      <w:proofErr w:type="gramEnd"/>
      <w:r w:rsidRPr="00CB41FA">
        <w:rPr>
          <w:rFonts w:ascii="Times New Roman" w:hAnsi="Times New Roman"/>
          <w:color w:val="auto"/>
          <w:sz w:val="24"/>
          <w:szCs w:val="24"/>
        </w:rPr>
        <w:t>).</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Вода и земледелие. Поливное земледелие, причины его возникновения. Роль поливного земледелия, в</w:t>
      </w:r>
      <w:r w:rsidRPr="00CB41FA">
        <w:rPr>
          <w:rFonts w:ascii="Times New Roman" w:hAnsi="Times New Roman"/>
          <w:i/>
          <w:color w:val="auto"/>
          <w:sz w:val="24"/>
          <w:szCs w:val="24"/>
        </w:rPr>
        <w:t xml:space="preserve"> </w:t>
      </w:r>
      <w:r w:rsidRPr="00CB41FA">
        <w:rPr>
          <w:rFonts w:ascii="Times New Roman" w:hAnsi="Times New Roman"/>
          <w:color w:val="auto"/>
          <w:sz w:val="24"/>
          <w:szCs w:val="24"/>
        </w:rPr>
        <w:t>истории человечества.</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CB41FA" w:rsidRPr="00CB41FA" w:rsidRDefault="00CB41FA" w:rsidP="00CB41FA">
      <w:pPr>
        <w:pStyle w:val="af9"/>
        <w:spacing w:after="0" w:line="240" w:lineRule="auto"/>
        <w:ind w:firstLine="709"/>
        <w:jc w:val="both"/>
        <w:rPr>
          <w:rFonts w:ascii="Times New Roman" w:hAnsi="Times New Roman"/>
          <w:i/>
          <w:color w:val="auto"/>
          <w:sz w:val="24"/>
          <w:szCs w:val="24"/>
        </w:rPr>
      </w:pPr>
      <w:r w:rsidRPr="00CB41FA">
        <w:rPr>
          <w:rFonts w:ascii="Times New Roman" w:hAnsi="Times New Roman"/>
          <w:color w:val="auto"/>
          <w:sz w:val="24"/>
          <w:szCs w:val="24"/>
        </w:rPr>
        <w:t>Профессии людей, связанные с освоением энергии и вод</w:t>
      </w:r>
      <w:r w:rsidRPr="00CB41FA">
        <w:rPr>
          <w:rFonts w:ascii="Times New Roman" w:hAnsi="Times New Roman"/>
          <w:color w:val="auto"/>
          <w:sz w:val="24"/>
          <w:szCs w:val="24"/>
        </w:rPr>
        <w:softHyphen/>
        <w:t>ных ресурсов.</w:t>
      </w:r>
    </w:p>
    <w:p w:rsidR="00CB41FA" w:rsidRPr="00CB41FA" w:rsidRDefault="00CB41FA" w:rsidP="00CB41FA">
      <w:pPr>
        <w:pStyle w:val="1"/>
        <w:tabs>
          <w:tab w:val="left" w:pos="3357"/>
          <w:tab w:val="center" w:pos="5032"/>
        </w:tabs>
        <w:spacing w:before="0" w:after="0" w:line="240" w:lineRule="auto"/>
        <w:ind w:left="0" w:firstLine="709"/>
        <w:jc w:val="center"/>
        <w:rPr>
          <w:rFonts w:ascii="Times New Roman" w:hAnsi="Times New Roman"/>
          <w:color w:val="auto"/>
          <w:sz w:val="24"/>
          <w:szCs w:val="24"/>
        </w:rPr>
      </w:pPr>
      <w:r w:rsidRPr="00CB41FA">
        <w:rPr>
          <w:rFonts w:ascii="Times New Roman" w:hAnsi="Times New Roman"/>
          <w:i/>
          <w:color w:val="auto"/>
          <w:sz w:val="24"/>
          <w:szCs w:val="24"/>
        </w:rPr>
        <w:t>История жилища человека</w:t>
      </w:r>
    </w:p>
    <w:p w:rsidR="00CB41FA" w:rsidRPr="00CB41FA" w:rsidRDefault="00CB41FA" w:rsidP="00CB41FA">
      <w:pPr>
        <w:pStyle w:val="af9"/>
        <w:spacing w:after="0" w:line="240" w:lineRule="auto"/>
        <w:ind w:firstLine="709"/>
        <w:jc w:val="both"/>
        <w:rPr>
          <w:rFonts w:ascii="Times New Roman" w:hAnsi="Times New Roman"/>
          <w:i/>
          <w:color w:val="auto"/>
          <w:sz w:val="24"/>
          <w:szCs w:val="24"/>
        </w:rPr>
      </w:pPr>
      <w:r w:rsidRPr="00CB41FA">
        <w:rPr>
          <w:rFonts w:ascii="Times New Roman" w:hAnsi="Times New Roman"/>
          <w:color w:val="auto"/>
          <w:sz w:val="24"/>
          <w:szCs w:val="24"/>
        </w:rPr>
        <w:t>Понятие о жилище. История появления жили</w:t>
      </w:r>
      <w:r w:rsidRPr="00CB41FA">
        <w:rPr>
          <w:rFonts w:ascii="Times New Roman" w:hAnsi="Times New Roman"/>
          <w:color w:val="auto"/>
          <w:sz w:val="24"/>
          <w:szCs w:val="24"/>
        </w:rPr>
        <w:softHyphen/>
        <w:t>ща человека. Первые жилища: пе</w:t>
      </w:r>
      <w:r w:rsidRPr="00CB41FA">
        <w:rPr>
          <w:rFonts w:ascii="Times New Roman" w:hAnsi="Times New Roman"/>
          <w:sz w:val="24"/>
          <w:szCs w:val="24"/>
        </w:rPr>
        <w:softHyphen/>
      </w:r>
      <w:r w:rsidRPr="00CB41FA">
        <w:rPr>
          <w:rFonts w:ascii="Times New Roman" w:hAnsi="Times New Roman"/>
          <w:color w:val="auto"/>
          <w:sz w:val="24"/>
          <w:szCs w:val="24"/>
        </w:rPr>
        <w:t>ще</w:t>
      </w:r>
      <w:r w:rsidRPr="00CB41FA">
        <w:rPr>
          <w:rFonts w:ascii="Times New Roman" w:hAnsi="Times New Roman"/>
          <w:sz w:val="24"/>
          <w:szCs w:val="24"/>
        </w:rPr>
        <w:softHyphen/>
      </w:r>
      <w:r w:rsidRPr="00CB41FA">
        <w:rPr>
          <w:rFonts w:ascii="Times New Roman" w:hAnsi="Times New Roman"/>
          <w:color w:val="auto"/>
          <w:sz w:val="24"/>
          <w:szCs w:val="24"/>
        </w:rPr>
        <w:t>ры, шалаш, земляные ук</w:t>
      </w:r>
      <w:r w:rsidRPr="00CB41FA">
        <w:rPr>
          <w:rFonts w:ascii="Times New Roman" w:hAnsi="Times New Roman"/>
          <w:color w:val="auto"/>
          <w:sz w:val="24"/>
          <w:szCs w:val="24"/>
        </w:rPr>
        <w:softHyphen/>
        <w:t>рытия. Сборно-разборные жилища. Материалы, ис</w:t>
      </w:r>
      <w:r w:rsidRPr="00CB41FA">
        <w:rPr>
          <w:rFonts w:ascii="Times New Roman" w:hAnsi="Times New Roman"/>
          <w:sz w:val="24"/>
          <w:szCs w:val="24"/>
        </w:rPr>
        <w:softHyphen/>
      </w:r>
      <w:r w:rsidRPr="00CB41FA">
        <w:rPr>
          <w:rFonts w:ascii="Times New Roman" w:hAnsi="Times New Roman"/>
          <w:color w:val="auto"/>
          <w:sz w:val="24"/>
          <w:szCs w:val="24"/>
        </w:rPr>
        <w:t>поль</w:t>
      </w:r>
      <w:r w:rsidRPr="00CB41FA">
        <w:rPr>
          <w:rFonts w:ascii="Times New Roman" w:hAnsi="Times New Roman"/>
          <w:sz w:val="24"/>
          <w:szCs w:val="24"/>
        </w:rPr>
        <w:softHyphen/>
      </w:r>
      <w:r w:rsidRPr="00CB41FA">
        <w:rPr>
          <w:rFonts w:ascii="Times New Roman" w:hAnsi="Times New Roman"/>
          <w:color w:val="auto"/>
          <w:sz w:val="24"/>
          <w:szCs w:val="24"/>
        </w:rPr>
        <w:t>зу</w:t>
      </w:r>
      <w:r w:rsidRPr="00CB41FA">
        <w:rPr>
          <w:rFonts w:ascii="Times New Roman" w:hAnsi="Times New Roman"/>
          <w:sz w:val="24"/>
          <w:szCs w:val="24"/>
        </w:rPr>
        <w:softHyphen/>
      </w:r>
      <w:r w:rsidRPr="00CB41FA">
        <w:rPr>
          <w:rFonts w:ascii="Times New Roman" w:hAnsi="Times New Roman"/>
          <w:color w:val="auto"/>
          <w:sz w:val="24"/>
          <w:szCs w:val="24"/>
        </w:rPr>
        <w:t>е</w:t>
      </w:r>
      <w:r w:rsidRPr="00CB41FA">
        <w:rPr>
          <w:rFonts w:ascii="Times New Roman" w:hAnsi="Times New Roman"/>
          <w:sz w:val="24"/>
          <w:szCs w:val="24"/>
        </w:rPr>
        <w:softHyphen/>
      </w:r>
      <w:r w:rsidRPr="00CB41FA">
        <w:rPr>
          <w:rFonts w:ascii="Times New Roman" w:hAnsi="Times New Roman"/>
          <w:color w:val="auto"/>
          <w:sz w:val="24"/>
          <w:szCs w:val="24"/>
        </w:rPr>
        <w:t>мые для стро</w:t>
      </w:r>
      <w:r w:rsidRPr="00CB41FA">
        <w:rPr>
          <w:rFonts w:ascii="Times New Roman" w:hAnsi="Times New Roman"/>
          <w:sz w:val="24"/>
          <w:szCs w:val="24"/>
        </w:rPr>
        <w:softHyphen/>
      </w:r>
      <w:r w:rsidRPr="00CB41FA">
        <w:rPr>
          <w:rFonts w:ascii="Times New Roman" w:hAnsi="Times New Roman"/>
          <w:color w:val="auto"/>
          <w:sz w:val="24"/>
          <w:szCs w:val="24"/>
        </w:rPr>
        <w:t>ительства жилья у разных народов (чумы, яранги, вигвамы, юрты и др.). Ис</w:t>
      </w:r>
      <w:r w:rsidRPr="00CB41FA">
        <w:rPr>
          <w:rFonts w:ascii="Times New Roman" w:hAnsi="Times New Roman"/>
          <w:sz w:val="24"/>
          <w:szCs w:val="24"/>
        </w:rPr>
        <w:softHyphen/>
      </w:r>
      <w:r w:rsidRPr="00CB41FA">
        <w:rPr>
          <w:rFonts w:ascii="Times New Roman" w:hAnsi="Times New Roman"/>
          <w:color w:val="auto"/>
          <w:sz w:val="24"/>
          <w:szCs w:val="24"/>
        </w:rPr>
        <w:t>то</w:t>
      </w:r>
      <w:r w:rsidRPr="00CB41FA">
        <w:rPr>
          <w:rFonts w:ascii="Times New Roman" w:hAnsi="Times New Roman"/>
          <w:sz w:val="24"/>
          <w:szCs w:val="24"/>
        </w:rPr>
        <w:softHyphen/>
      </w:r>
      <w:r w:rsidRPr="00CB41FA">
        <w:rPr>
          <w:rFonts w:ascii="Times New Roman" w:hAnsi="Times New Roman"/>
          <w:color w:val="auto"/>
          <w:sz w:val="24"/>
          <w:szCs w:val="24"/>
        </w:rPr>
        <w:t>рия со</w:t>
      </w:r>
      <w:r w:rsidRPr="00CB41FA">
        <w:rPr>
          <w:rFonts w:ascii="Times New Roman" w:hAnsi="Times New Roman"/>
          <w:sz w:val="24"/>
          <w:szCs w:val="24"/>
        </w:rPr>
        <w:softHyphen/>
      </w:r>
      <w:r w:rsidRPr="00CB41FA">
        <w:rPr>
          <w:rFonts w:ascii="Times New Roman" w:hAnsi="Times New Roman"/>
          <w:color w:val="auto"/>
          <w:sz w:val="24"/>
          <w:szCs w:val="24"/>
        </w:rPr>
        <w:t>ве</w:t>
      </w:r>
      <w:r w:rsidRPr="00CB41FA">
        <w:rPr>
          <w:rFonts w:ascii="Times New Roman" w:hAnsi="Times New Roman"/>
          <w:sz w:val="24"/>
          <w:szCs w:val="24"/>
        </w:rPr>
        <w:softHyphen/>
      </w:r>
      <w:r w:rsidRPr="00CB41FA">
        <w:rPr>
          <w:rFonts w:ascii="Times New Roman" w:hAnsi="Times New Roman"/>
          <w:color w:val="auto"/>
          <w:sz w:val="24"/>
          <w:szCs w:val="24"/>
        </w:rPr>
        <w:t>ршенствования жилища. Влияние климата и национальных традиций на стро</w:t>
      </w:r>
      <w:r w:rsidRPr="00CB41FA">
        <w:rPr>
          <w:rFonts w:ascii="Times New Roman" w:hAnsi="Times New Roman"/>
          <w:sz w:val="24"/>
          <w:szCs w:val="24"/>
        </w:rPr>
        <w:softHyphen/>
      </w:r>
      <w:r w:rsidRPr="00CB41FA">
        <w:rPr>
          <w:rFonts w:ascii="Times New Roman" w:hAnsi="Times New Roman"/>
          <w:color w:val="auto"/>
          <w:sz w:val="24"/>
          <w:szCs w:val="24"/>
        </w:rPr>
        <w:t>и</w:t>
      </w:r>
      <w:r w:rsidRPr="00CB41FA">
        <w:rPr>
          <w:rFonts w:ascii="Times New Roman" w:hAnsi="Times New Roman"/>
          <w:sz w:val="24"/>
          <w:szCs w:val="24"/>
        </w:rPr>
        <w:softHyphen/>
      </w:r>
      <w:r w:rsidRPr="00CB41FA">
        <w:rPr>
          <w:rFonts w:ascii="Times New Roman" w:hAnsi="Times New Roman"/>
          <w:color w:val="auto"/>
          <w:sz w:val="24"/>
          <w:szCs w:val="24"/>
        </w:rPr>
        <w:t>тель</w:t>
      </w:r>
      <w:r w:rsidRPr="00CB41FA">
        <w:rPr>
          <w:rFonts w:ascii="Times New Roman" w:hAnsi="Times New Roman"/>
          <w:sz w:val="24"/>
          <w:szCs w:val="24"/>
        </w:rPr>
        <w:softHyphen/>
      </w:r>
      <w:r w:rsidRPr="00CB41FA">
        <w:rPr>
          <w:rFonts w:ascii="Times New Roman" w:hAnsi="Times New Roman"/>
          <w:color w:val="auto"/>
          <w:sz w:val="24"/>
          <w:szCs w:val="24"/>
        </w:rPr>
        <w:t>ство жилья и других зданий. Архитектурные памятники в строительстве, их значение для изучения истории.</w:t>
      </w:r>
    </w:p>
    <w:p w:rsidR="00CB41FA" w:rsidRPr="00CB41FA" w:rsidRDefault="00CB41FA" w:rsidP="00CB41FA">
      <w:pPr>
        <w:pStyle w:val="1"/>
        <w:spacing w:before="0" w:after="0" w:line="240" w:lineRule="auto"/>
        <w:ind w:left="0" w:firstLine="709"/>
        <w:jc w:val="center"/>
        <w:rPr>
          <w:rFonts w:ascii="Times New Roman" w:hAnsi="Times New Roman"/>
          <w:color w:val="auto"/>
          <w:sz w:val="24"/>
          <w:szCs w:val="24"/>
        </w:rPr>
      </w:pPr>
      <w:r w:rsidRPr="00CB41FA">
        <w:rPr>
          <w:rFonts w:ascii="Times New Roman" w:hAnsi="Times New Roman"/>
          <w:i/>
          <w:color w:val="auto"/>
          <w:sz w:val="24"/>
          <w:szCs w:val="24"/>
        </w:rPr>
        <w:t>История появления мебели</w:t>
      </w:r>
    </w:p>
    <w:p w:rsidR="00CB41FA" w:rsidRPr="00CB41FA" w:rsidRDefault="00CB41FA" w:rsidP="00CB41FA">
      <w:pPr>
        <w:pStyle w:val="af9"/>
        <w:spacing w:after="0" w:line="240" w:lineRule="auto"/>
        <w:ind w:firstLine="709"/>
        <w:jc w:val="both"/>
        <w:rPr>
          <w:sz w:val="24"/>
          <w:szCs w:val="24"/>
        </w:rPr>
      </w:pPr>
      <w:r w:rsidRPr="00CB41FA">
        <w:rPr>
          <w:rFonts w:ascii="Times New Roman" w:hAnsi="Times New Roman"/>
          <w:color w:val="auto"/>
          <w:sz w:val="24"/>
          <w:szCs w:val="24"/>
        </w:rPr>
        <w:t>Назначение и виды мебели, материалы для ее изготовления.</w:t>
      </w:r>
    </w:p>
    <w:p w:rsidR="00CB41FA" w:rsidRPr="00CB41FA" w:rsidRDefault="00CB41FA" w:rsidP="00CB41FA">
      <w:pPr>
        <w:pStyle w:val="af9"/>
        <w:spacing w:after="0" w:line="240" w:lineRule="auto"/>
        <w:ind w:firstLine="709"/>
        <w:jc w:val="both"/>
        <w:rPr>
          <w:rFonts w:ascii="Times New Roman" w:hAnsi="Times New Roman"/>
          <w:i/>
          <w:color w:val="auto"/>
          <w:sz w:val="24"/>
          <w:szCs w:val="24"/>
        </w:rPr>
      </w:pPr>
      <w:r w:rsidRPr="00CB41FA">
        <w:rPr>
          <w:noProof/>
          <w:sz w:val="24"/>
          <w:szCs w:val="24"/>
          <w:lang w:eastAsia="ru-RU"/>
        </w:rPr>
        <mc:AlternateContent>
          <mc:Choice Requires="wpg">
            <w:drawing>
              <wp:anchor distT="0" distB="0" distL="0" distR="0" simplePos="0" relativeHeight="251662336" behindDoc="0" locked="0" layoutInCell="1" allowOverlap="1" wp14:anchorId="5639027B" wp14:editId="64211F4B">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FF5AB0" id="Группа 7" o:spid="_x0000_s1026" style="position:absolute;margin-left:1.1pt;margin-top:11.1pt;width:1.55pt;height:162.25pt;z-index:251662336;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mc:Fallback>
        </mc:AlternateContent>
      </w:r>
      <w:r w:rsidRPr="00CB41FA">
        <w:rPr>
          <w:rFonts w:ascii="Times New Roman" w:hAnsi="Times New Roman"/>
          <w:color w:val="auto"/>
          <w:sz w:val="24"/>
          <w:szCs w:val="24"/>
        </w:rPr>
        <w:t xml:space="preserve">История </w:t>
      </w:r>
      <w:r w:rsidRPr="00CB41FA">
        <w:rPr>
          <w:rFonts w:ascii="Times New Roman" w:hAnsi="Times New Roman"/>
          <w:sz w:val="24"/>
          <w:szCs w:val="24"/>
        </w:rPr>
        <w:t xml:space="preserve">появления первой мебели. Влияние </w:t>
      </w:r>
      <w:r w:rsidRPr="00CB41FA">
        <w:rPr>
          <w:rFonts w:ascii="Times New Roman" w:hAnsi="Times New Roman"/>
          <w:color w:val="auto"/>
          <w:sz w:val="24"/>
          <w:szCs w:val="24"/>
        </w:rPr>
        <w:t>историче</w:t>
      </w:r>
      <w:r w:rsidRPr="00CB41FA">
        <w:rPr>
          <w:rFonts w:ascii="Times New Roman" w:hAnsi="Times New Roman"/>
          <w:color w:val="auto"/>
          <w:sz w:val="24"/>
          <w:szCs w:val="24"/>
        </w:rPr>
        <w:softHyphen/>
        <w:t>ских и национальных традиций на изготовление мебели</w:t>
      </w:r>
      <w:r w:rsidRPr="00CB41FA">
        <w:rPr>
          <w:rFonts w:ascii="Times New Roman" w:hAnsi="Times New Roman"/>
          <w:sz w:val="24"/>
          <w:szCs w:val="24"/>
        </w:rPr>
        <w:t>.</w:t>
      </w:r>
      <w:r w:rsidRPr="00CB41FA">
        <w:rPr>
          <w:rFonts w:ascii="Times New Roman" w:hAnsi="Times New Roman"/>
          <w:color w:val="262623"/>
          <w:sz w:val="24"/>
          <w:szCs w:val="24"/>
        </w:rPr>
        <w:t xml:space="preserve"> </w:t>
      </w:r>
      <w:r w:rsidRPr="00CB41FA">
        <w:rPr>
          <w:rFonts w:ascii="Times New Roman" w:hAnsi="Times New Roman"/>
          <w:color w:val="auto"/>
          <w:sz w:val="24"/>
          <w:szCs w:val="24"/>
        </w:rPr>
        <w:t xml:space="preserve">Изготовление мебели как искусство. Современная мебель. Профессии людей, связанные с </w:t>
      </w:r>
      <w:proofErr w:type="gramStart"/>
      <w:r w:rsidRPr="00CB41FA">
        <w:rPr>
          <w:rFonts w:ascii="Times New Roman" w:hAnsi="Times New Roman"/>
          <w:color w:val="auto"/>
          <w:sz w:val="24"/>
          <w:szCs w:val="24"/>
        </w:rPr>
        <w:t>изготовлением  мебели</w:t>
      </w:r>
      <w:proofErr w:type="gramEnd"/>
      <w:r w:rsidRPr="00CB41FA">
        <w:rPr>
          <w:rFonts w:ascii="Times New Roman" w:hAnsi="Times New Roman"/>
          <w:color w:val="auto"/>
          <w:sz w:val="24"/>
          <w:szCs w:val="24"/>
        </w:rPr>
        <w:t>.</w:t>
      </w:r>
    </w:p>
    <w:p w:rsidR="00CB41FA" w:rsidRPr="00CB41FA" w:rsidRDefault="00CB41FA" w:rsidP="00CB41FA">
      <w:pPr>
        <w:pStyle w:val="1"/>
        <w:spacing w:before="0" w:after="0" w:line="240" w:lineRule="auto"/>
        <w:ind w:left="0" w:firstLine="709"/>
        <w:jc w:val="center"/>
        <w:rPr>
          <w:rFonts w:ascii="Times New Roman" w:hAnsi="Times New Roman"/>
          <w:color w:val="auto"/>
          <w:sz w:val="24"/>
          <w:szCs w:val="24"/>
        </w:rPr>
      </w:pPr>
      <w:r w:rsidRPr="00CB41FA">
        <w:rPr>
          <w:rFonts w:ascii="Times New Roman" w:hAnsi="Times New Roman"/>
          <w:i/>
          <w:color w:val="auto"/>
          <w:sz w:val="24"/>
          <w:szCs w:val="24"/>
        </w:rPr>
        <w:t>История питания человека</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Питание как главное условие жизни любого живого организма. Уточнение представлений о пище челове</w:t>
      </w:r>
      <w:r w:rsidRPr="00CB41FA">
        <w:rPr>
          <w:rFonts w:ascii="Times New Roman" w:hAnsi="Times New Roman"/>
          <w:color w:val="auto"/>
          <w:sz w:val="24"/>
          <w:szCs w:val="24"/>
        </w:rPr>
        <w:softHyphen/>
        <w:t>ка в разные периоды развития общества.</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Добывание пищи древним человеком как борьба за его выживание. Способы добывания: собирательство, бортниче</w:t>
      </w:r>
      <w:r w:rsidRPr="00CB41FA">
        <w:rPr>
          <w:rFonts w:ascii="Times New Roman" w:hAnsi="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История хлеба и хлебопечения.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Способы </w:t>
      </w:r>
      <w:r w:rsidRPr="00CB41FA">
        <w:rPr>
          <w:rFonts w:ascii="Times New Roman" w:hAnsi="Times New Roman"/>
          <w:sz w:val="24"/>
          <w:szCs w:val="24"/>
        </w:rPr>
        <w:t>хранения и</w:t>
      </w:r>
      <w:r w:rsidRPr="00CB41FA">
        <w:rPr>
          <w:rFonts w:ascii="Times New Roman" w:hAnsi="Times New Roman"/>
          <w:color w:val="auto"/>
          <w:sz w:val="24"/>
          <w:szCs w:val="24"/>
        </w:rPr>
        <w:t xml:space="preserve"> нако</w:t>
      </w:r>
      <w:r w:rsidRPr="00CB41FA">
        <w:rPr>
          <w:rFonts w:ascii="Times New Roman" w:hAnsi="Times New Roman"/>
          <w:color w:val="auto"/>
          <w:sz w:val="24"/>
          <w:szCs w:val="24"/>
        </w:rPr>
        <w:softHyphen/>
        <w:t>пления продуктов питания</w:t>
      </w:r>
      <w:r w:rsidRPr="00CB41FA">
        <w:rPr>
          <w:rFonts w:ascii="Times New Roman" w:hAnsi="Times New Roman"/>
          <w:sz w:val="24"/>
          <w:szCs w:val="24"/>
        </w:rPr>
        <w:t>.</w:t>
      </w:r>
      <w:r w:rsidRPr="00CB41FA">
        <w:rPr>
          <w:rFonts w:ascii="Times New Roman" w:hAnsi="Times New Roman"/>
          <w:color w:val="auto"/>
          <w:sz w:val="24"/>
          <w:szCs w:val="24"/>
        </w:rPr>
        <w:t xml:space="preserve"> </w:t>
      </w:r>
    </w:p>
    <w:p w:rsidR="00CB41FA" w:rsidRPr="00CB41FA" w:rsidRDefault="00CB41FA" w:rsidP="00CB41FA">
      <w:pPr>
        <w:pStyle w:val="af9"/>
        <w:spacing w:after="0" w:line="240" w:lineRule="auto"/>
        <w:ind w:firstLine="709"/>
        <w:jc w:val="both"/>
        <w:rPr>
          <w:rFonts w:ascii="Times New Roman" w:hAnsi="Times New Roman"/>
          <w:b/>
          <w:i/>
          <w:color w:val="auto"/>
          <w:sz w:val="24"/>
          <w:szCs w:val="24"/>
        </w:rPr>
      </w:pPr>
      <w:r w:rsidRPr="00CB41FA">
        <w:rPr>
          <w:rFonts w:ascii="Times New Roman" w:hAnsi="Times New Roman"/>
          <w:color w:val="auto"/>
          <w:sz w:val="24"/>
          <w:szCs w:val="24"/>
        </w:rPr>
        <w:lastRenderedPageBreak/>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CB41FA" w:rsidRPr="00CB41FA" w:rsidRDefault="00CB41FA" w:rsidP="00CB41FA">
      <w:pPr>
        <w:pStyle w:val="af9"/>
        <w:spacing w:after="0" w:line="240" w:lineRule="auto"/>
        <w:ind w:firstLine="709"/>
        <w:jc w:val="center"/>
        <w:rPr>
          <w:rFonts w:ascii="Times New Roman" w:hAnsi="Times New Roman"/>
          <w:color w:val="auto"/>
          <w:sz w:val="24"/>
          <w:szCs w:val="24"/>
        </w:rPr>
      </w:pPr>
      <w:r w:rsidRPr="00CB41FA">
        <w:rPr>
          <w:rFonts w:ascii="Times New Roman" w:hAnsi="Times New Roman"/>
          <w:b/>
          <w:i/>
          <w:color w:val="auto"/>
          <w:sz w:val="24"/>
          <w:szCs w:val="24"/>
        </w:rPr>
        <w:t>История появления посуды</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Посуда, ее назначение. Материалы для изготовления посуды. История появления по</w:t>
      </w:r>
      <w:r w:rsidRPr="00CB41FA">
        <w:rPr>
          <w:rFonts w:ascii="Times New Roman" w:hAnsi="Times New Roman"/>
          <w:sz w:val="24"/>
          <w:szCs w:val="24"/>
        </w:rPr>
        <w:softHyphen/>
      </w:r>
      <w:r w:rsidRPr="00CB41FA">
        <w:rPr>
          <w:rFonts w:ascii="Times New Roman" w:hAnsi="Times New Roman"/>
          <w:color w:val="auto"/>
          <w:sz w:val="24"/>
          <w:szCs w:val="24"/>
        </w:rPr>
        <w:t>суды. Глиняная посуда. Гончарное ремесло, изобретение гончарного круга, его зна</w:t>
      </w:r>
      <w:r w:rsidRPr="00CB41FA">
        <w:rPr>
          <w:rFonts w:ascii="Times New Roman" w:hAnsi="Times New Roman"/>
          <w:sz w:val="24"/>
          <w:szCs w:val="24"/>
        </w:rPr>
        <w:softHyphen/>
      </w:r>
      <w:r w:rsidRPr="00CB41FA">
        <w:rPr>
          <w:rFonts w:ascii="Times New Roman" w:hAnsi="Times New Roman"/>
          <w:color w:val="auto"/>
          <w:sz w:val="24"/>
          <w:szCs w:val="24"/>
        </w:rPr>
        <w:t>че</w:t>
      </w:r>
      <w:r w:rsidRPr="00CB41FA">
        <w:rPr>
          <w:rFonts w:ascii="Times New Roman" w:hAnsi="Times New Roman"/>
          <w:sz w:val="24"/>
          <w:szCs w:val="24"/>
        </w:rPr>
        <w:softHyphen/>
      </w:r>
      <w:r w:rsidRPr="00CB41FA">
        <w:rPr>
          <w:rFonts w:ascii="Times New Roman" w:hAnsi="Times New Roman"/>
          <w:color w:val="auto"/>
          <w:sz w:val="24"/>
          <w:szCs w:val="24"/>
        </w:rPr>
        <w:t>ние для развития производства глиняной посуды. Народные тради</w:t>
      </w:r>
      <w:r w:rsidRPr="00CB41FA">
        <w:rPr>
          <w:rFonts w:ascii="Times New Roman" w:hAnsi="Times New Roman"/>
          <w:color w:val="auto"/>
          <w:sz w:val="24"/>
          <w:szCs w:val="24"/>
        </w:rPr>
        <w:softHyphen/>
        <w:t>ции в из</w:t>
      </w:r>
      <w:r w:rsidRPr="00CB41FA">
        <w:rPr>
          <w:rFonts w:ascii="Times New Roman" w:hAnsi="Times New Roman"/>
          <w:sz w:val="24"/>
          <w:szCs w:val="24"/>
        </w:rPr>
        <w:softHyphen/>
      </w:r>
      <w:r w:rsidRPr="00CB41FA">
        <w:rPr>
          <w:rFonts w:ascii="Times New Roman" w:hAnsi="Times New Roman"/>
          <w:color w:val="auto"/>
          <w:sz w:val="24"/>
          <w:szCs w:val="24"/>
        </w:rPr>
        <w:t>го</w:t>
      </w:r>
      <w:r w:rsidRPr="00CB41FA">
        <w:rPr>
          <w:rFonts w:ascii="Times New Roman" w:hAnsi="Times New Roman"/>
          <w:sz w:val="24"/>
          <w:szCs w:val="24"/>
        </w:rPr>
        <w:softHyphen/>
      </w:r>
      <w:r w:rsidRPr="00CB41FA">
        <w:rPr>
          <w:rFonts w:ascii="Times New Roman" w:hAnsi="Times New Roman"/>
          <w:color w:val="auto"/>
          <w:sz w:val="24"/>
          <w:szCs w:val="24"/>
        </w:rPr>
        <w:t>то</w:t>
      </w:r>
      <w:r w:rsidRPr="00CB41FA">
        <w:rPr>
          <w:rFonts w:ascii="Times New Roman" w:hAnsi="Times New Roman"/>
          <w:sz w:val="24"/>
          <w:szCs w:val="24"/>
        </w:rPr>
        <w:softHyphen/>
      </w:r>
      <w:r w:rsidRPr="00CB41FA">
        <w:rPr>
          <w:rFonts w:ascii="Times New Roman" w:hAnsi="Times New Roman"/>
          <w:color w:val="auto"/>
          <w:sz w:val="24"/>
          <w:szCs w:val="24"/>
        </w:rPr>
        <w:t>в</w:t>
      </w:r>
      <w:r w:rsidRPr="00CB41FA">
        <w:rPr>
          <w:rFonts w:ascii="Times New Roman" w:hAnsi="Times New Roman"/>
          <w:sz w:val="24"/>
          <w:szCs w:val="24"/>
        </w:rPr>
        <w:softHyphen/>
      </w:r>
      <w:r w:rsidRPr="00CB41FA">
        <w:rPr>
          <w:rFonts w:ascii="Times New Roman" w:hAnsi="Times New Roman"/>
          <w:color w:val="auto"/>
          <w:sz w:val="24"/>
          <w:szCs w:val="24"/>
        </w:rPr>
        <w:t>ле</w:t>
      </w:r>
      <w:r w:rsidRPr="00CB41FA">
        <w:rPr>
          <w:rFonts w:ascii="Times New Roman" w:hAnsi="Times New Roman"/>
          <w:sz w:val="24"/>
          <w:szCs w:val="24"/>
        </w:rPr>
        <w:softHyphen/>
        <w:t>нии глиняной посуды</w:t>
      </w:r>
      <w:r w:rsidRPr="00CB41FA">
        <w:rPr>
          <w:rFonts w:ascii="Times New Roman" w:hAnsi="Times New Roman"/>
          <w:color w:val="484442"/>
          <w:sz w:val="24"/>
          <w:szCs w:val="24"/>
        </w:rPr>
        <w:t>.</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Деревянная посуда. История появления и использования деревянной посуды, ее виды. Преимущества деревянной по</w:t>
      </w:r>
      <w:r w:rsidRPr="00CB41FA">
        <w:rPr>
          <w:rFonts w:ascii="Times New Roman" w:hAnsi="Times New Roman"/>
          <w:color w:val="auto"/>
          <w:sz w:val="24"/>
          <w:szCs w:val="24"/>
        </w:rPr>
        <w:softHyphen/>
        <w:t xml:space="preserve"> суды для хранения продуктов, народные традиции ее изготов</w:t>
      </w:r>
      <w:r w:rsidRPr="00CB41FA">
        <w:rPr>
          <w:rFonts w:ascii="Times New Roman" w:hAnsi="Times New Roman"/>
          <w:color w:val="auto"/>
          <w:sz w:val="24"/>
          <w:szCs w:val="24"/>
        </w:rPr>
        <w:softHyphen/>
      </w:r>
      <w:r w:rsidRPr="00CB41FA">
        <w:rPr>
          <w:rFonts w:ascii="Times New Roman" w:hAnsi="Times New Roman"/>
          <w:sz w:val="24"/>
          <w:szCs w:val="24"/>
        </w:rPr>
        <w:t>ления</w:t>
      </w:r>
      <w:r w:rsidRPr="00CB41FA">
        <w:rPr>
          <w:rFonts w:ascii="Times New Roman" w:hAnsi="Times New Roman"/>
          <w:color w:val="484442"/>
          <w:sz w:val="24"/>
          <w:szCs w:val="24"/>
        </w:rPr>
        <w:t>.</w:t>
      </w:r>
    </w:p>
    <w:p w:rsidR="00CB41FA" w:rsidRPr="00CB41FA" w:rsidRDefault="00CB41FA" w:rsidP="00CB41FA">
      <w:pPr>
        <w:pStyle w:val="af9"/>
        <w:spacing w:after="0" w:line="240" w:lineRule="auto"/>
        <w:ind w:firstLine="709"/>
        <w:jc w:val="both"/>
        <w:rPr>
          <w:sz w:val="24"/>
          <w:szCs w:val="24"/>
        </w:rPr>
      </w:pPr>
      <w:r w:rsidRPr="00CB41FA">
        <w:rPr>
          <w:rFonts w:ascii="Times New Roman" w:hAnsi="Times New Roman"/>
          <w:color w:val="auto"/>
          <w:sz w:val="24"/>
          <w:szCs w:val="24"/>
        </w:rPr>
        <w:t>Посуда из других материалов. Изготовление посуды как искусство.</w:t>
      </w:r>
    </w:p>
    <w:p w:rsidR="00CB41FA" w:rsidRPr="00CB41FA" w:rsidRDefault="00CB41FA" w:rsidP="00CB41FA">
      <w:pPr>
        <w:pStyle w:val="af9"/>
        <w:spacing w:after="0" w:line="240" w:lineRule="auto"/>
        <w:ind w:firstLine="709"/>
        <w:jc w:val="both"/>
        <w:rPr>
          <w:rFonts w:ascii="Times New Roman" w:hAnsi="Times New Roman"/>
          <w:b/>
          <w:i/>
          <w:color w:val="auto"/>
          <w:sz w:val="24"/>
          <w:szCs w:val="24"/>
        </w:rPr>
      </w:pPr>
      <w:r w:rsidRPr="00CB41FA">
        <w:rPr>
          <w:noProof/>
          <w:sz w:val="24"/>
          <w:szCs w:val="24"/>
          <w:lang w:eastAsia="ru-RU"/>
        </w:rPr>
        <mc:AlternateContent>
          <mc:Choice Requires="wpg">
            <w:drawing>
              <wp:anchor distT="0" distB="0" distL="0" distR="0" simplePos="0" relativeHeight="251664384" behindDoc="0" locked="0" layoutInCell="1" allowOverlap="1" wp14:anchorId="65BA6EB0" wp14:editId="3C354C1A">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6D5F6" id="Группа 3" o:spid="_x0000_s1026" style="position:absolute;margin-left:2pt;margin-top:35.1pt;width:.1pt;height:47.55pt;z-index:251664384;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mc:Fallback>
        </mc:AlternateContent>
      </w:r>
      <w:r w:rsidRPr="00CB41FA">
        <w:rPr>
          <w:rFonts w:ascii="Times New Roman" w:hAnsi="Times New Roman"/>
          <w:color w:val="auto"/>
          <w:sz w:val="24"/>
          <w:szCs w:val="24"/>
        </w:rPr>
        <w:t xml:space="preserve">Профессии людей, связанные с изготовлением посуды. </w:t>
      </w:r>
    </w:p>
    <w:p w:rsidR="00CB41FA" w:rsidRPr="00CB41FA" w:rsidRDefault="00CB41FA" w:rsidP="00CB41FA">
      <w:pPr>
        <w:pStyle w:val="af9"/>
        <w:spacing w:after="0" w:line="240" w:lineRule="auto"/>
        <w:ind w:firstLine="709"/>
        <w:jc w:val="center"/>
        <w:rPr>
          <w:rFonts w:ascii="Times New Roman" w:hAnsi="Times New Roman"/>
          <w:color w:val="auto"/>
          <w:sz w:val="24"/>
          <w:szCs w:val="24"/>
        </w:rPr>
      </w:pPr>
      <w:r w:rsidRPr="00CB41FA">
        <w:rPr>
          <w:rFonts w:ascii="Times New Roman" w:hAnsi="Times New Roman"/>
          <w:b/>
          <w:i/>
          <w:color w:val="auto"/>
          <w:sz w:val="24"/>
          <w:szCs w:val="24"/>
        </w:rPr>
        <w:t>История появления одежды и обуви</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CB41FA">
        <w:rPr>
          <w:rFonts w:ascii="Times New Roman" w:hAnsi="Times New Roman"/>
          <w:color w:val="160F0C"/>
          <w:sz w:val="24"/>
          <w:szCs w:val="24"/>
        </w:rPr>
        <w:t xml:space="preserve">.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CB41FA">
        <w:rPr>
          <w:rFonts w:ascii="Times New Roman" w:hAnsi="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CB41FA">
        <w:rPr>
          <w:rFonts w:ascii="Times New Roman" w:hAnsi="Times New Roman"/>
          <w:color w:val="5B5956"/>
          <w:sz w:val="24"/>
          <w:szCs w:val="24"/>
        </w:rPr>
        <w:t>.</w:t>
      </w:r>
      <w:r w:rsidRPr="00CB41FA">
        <w:rPr>
          <w:rFonts w:ascii="Times New Roman" w:hAnsi="Times New Roman"/>
          <w:sz w:val="24"/>
          <w:szCs w:val="24"/>
        </w:rPr>
        <w:t xml:space="preserve"> </w:t>
      </w:r>
      <w:r w:rsidRPr="00CB41FA">
        <w:rPr>
          <w:rFonts w:ascii="Times New Roman" w:hAnsi="Times New Roman"/>
          <w:color w:val="auto"/>
          <w:sz w:val="24"/>
          <w:szCs w:val="24"/>
        </w:rPr>
        <w:t>Изготовление одежды как искусство. Изменения в одежде и обуви в разные времена у разных народов. Образцы народ</w:t>
      </w:r>
      <w:r w:rsidRPr="00CB41FA">
        <w:rPr>
          <w:rFonts w:ascii="Times New Roman" w:hAnsi="Times New Roman"/>
          <w:color w:val="auto"/>
          <w:sz w:val="24"/>
          <w:szCs w:val="24"/>
        </w:rPr>
        <w:softHyphen/>
        <w:t>ной одежды (на примере региона).</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История появления обуви. Влияние климатических усло</w:t>
      </w:r>
      <w:r w:rsidRPr="00CB41FA">
        <w:rPr>
          <w:rFonts w:ascii="Times New Roman" w:hAnsi="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CB41FA" w:rsidRPr="00CB41FA" w:rsidRDefault="00CB41FA" w:rsidP="00CB41FA">
      <w:pPr>
        <w:pStyle w:val="af9"/>
        <w:spacing w:after="0" w:line="240" w:lineRule="auto"/>
        <w:ind w:firstLine="709"/>
        <w:jc w:val="both"/>
        <w:rPr>
          <w:rFonts w:ascii="Times New Roman" w:hAnsi="Times New Roman"/>
          <w:b/>
          <w:color w:val="auto"/>
          <w:sz w:val="24"/>
          <w:szCs w:val="24"/>
        </w:rPr>
      </w:pPr>
      <w:r w:rsidRPr="00CB41FA">
        <w:rPr>
          <w:rFonts w:ascii="Times New Roman" w:hAnsi="Times New Roman"/>
          <w:color w:val="auto"/>
          <w:sz w:val="24"/>
          <w:szCs w:val="24"/>
        </w:rPr>
        <w:t xml:space="preserve">Профессии людей, связанные с изготовлением одежды и обуви.  </w:t>
      </w:r>
    </w:p>
    <w:p w:rsidR="00CB41FA" w:rsidRPr="00CB41FA" w:rsidRDefault="00CB41FA" w:rsidP="00CB41FA">
      <w:pPr>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История человеческого общества</w:t>
      </w:r>
      <w:r w:rsidRPr="00CB41FA">
        <w:rPr>
          <w:rFonts w:ascii="Times New Roman" w:hAnsi="Times New Roman" w:cs="Times New Roman"/>
          <w:b/>
          <w:color w:val="44413D"/>
          <w:sz w:val="24"/>
          <w:szCs w:val="24"/>
        </w:rPr>
        <w:t xml:space="preserve">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Представления древних людей об окружающем мире. Ос</w:t>
      </w:r>
      <w:r w:rsidRPr="00CB41FA">
        <w:rPr>
          <w:rFonts w:ascii="Times New Roman" w:hAnsi="Times New Roman"/>
          <w:color w:val="auto"/>
          <w:sz w:val="24"/>
          <w:szCs w:val="24"/>
        </w:rPr>
        <w:softHyphen/>
        <w:t>воение человеком морей и океанов, открытие новых земель, изменение представлений о мире.</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Истоки возникновения мировых религий: иудаизм, христи</w:t>
      </w:r>
      <w:r w:rsidRPr="00CB41FA">
        <w:rPr>
          <w:rFonts w:ascii="Times New Roman" w:hAnsi="Times New Roman"/>
          <w:color w:val="auto"/>
          <w:sz w:val="24"/>
          <w:szCs w:val="24"/>
        </w:rPr>
        <w:softHyphen/>
        <w:t>анство, буддизм, ислам. Значение религии для духовной жизни человечества.</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Зарождение науки, важнейшие челове</w:t>
      </w:r>
      <w:r w:rsidRPr="00CB41FA">
        <w:rPr>
          <w:rFonts w:ascii="Times New Roman" w:hAnsi="Times New Roman"/>
          <w:color w:val="auto"/>
          <w:sz w:val="24"/>
          <w:szCs w:val="24"/>
        </w:rPr>
        <w:softHyphen/>
        <w:t>ческие изобретения</w:t>
      </w:r>
      <w:r w:rsidRPr="00CB41FA">
        <w:rPr>
          <w:rFonts w:ascii="Times New Roman" w:hAnsi="Times New Roman"/>
          <w:sz w:val="24"/>
          <w:szCs w:val="24"/>
        </w:rPr>
        <w:t>.</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Направления в науке: астрономия, математика, география и др. Изменение среды и общества в ходе развития науки.</w:t>
      </w:r>
    </w:p>
    <w:p w:rsidR="00CB41FA" w:rsidRPr="00CB41FA" w:rsidRDefault="00CB41FA" w:rsidP="00CB41FA">
      <w:pPr>
        <w:pStyle w:val="af9"/>
        <w:spacing w:after="0" w:line="240" w:lineRule="auto"/>
        <w:ind w:firstLine="709"/>
        <w:jc w:val="both"/>
        <w:rPr>
          <w:rFonts w:ascii="Times New Roman" w:hAnsi="Times New Roman"/>
          <w:sz w:val="24"/>
          <w:szCs w:val="24"/>
        </w:rPr>
      </w:pPr>
      <w:r w:rsidRPr="00CB41FA">
        <w:rPr>
          <w:rFonts w:ascii="Times New Roman" w:hAnsi="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CB41FA">
        <w:rPr>
          <w:rFonts w:ascii="Times New Roman" w:hAnsi="Times New Roman"/>
          <w:sz w:val="24"/>
          <w:szCs w:val="24"/>
        </w:rPr>
        <w:t>.</w:t>
      </w:r>
      <w:r w:rsidRPr="00CB41FA">
        <w:rPr>
          <w:rFonts w:ascii="Times New Roman" w:hAnsi="Times New Roman"/>
          <w:color w:val="auto"/>
          <w:sz w:val="24"/>
          <w:szCs w:val="24"/>
        </w:rPr>
        <w:t xml:space="preserve"> </w:t>
      </w:r>
      <w:r w:rsidRPr="00CB41FA">
        <w:rPr>
          <w:rFonts w:ascii="Times New Roman" w:hAnsi="Times New Roman"/>
          <w:sz w:val="24"/>
          <w:szCs w:val="24"/>
        </w:rPr>
        <w:t>Л</w:t>
      </w:r>
      <w:r w:rsidRPr="00CB41FA">
        <w:rPr>
          <w:rFonts w:ascii="Times New Roman" w:hAnsi="Times New Roman"/>
          <w:color w:val="auto"/>
          <w:sz w:val="24"/>
          <w:szCs w:val="24"/>
        </w:rPr>
        <w:t>ати</w:t>
      </w:r>
      <w:r w:rsidRPr="00CB41FA">
        <w:rPr>
          <w:rFonts w:ascii="Times New Roman" w:hAnsi="Times New Roman"/>
          <w:sz w:val="24"/>
          <w:szCs w:val="24"/>
        </w:rPr>
        <w:t>нский</w:t>
      </w:r>
      <w:r w:rsidRPr="00CB41FA">
        <w:rPr>
          <w:rFonts w:ascii="Times New Roman" w:hAnsi="Times New Roman"/>
          <w:color w:val="auto"/>
          <w:sz w:val="24"/>
          <w:szCs w:val="24"/>
        </w:rPr>
        <w:t xml:space="preserve"> и сла</w:t>
      </w:r>
      <w:r w:rsidRPr="00CB41FA">
        <w:rPr>
          <w:rFonts w:ascii="Times New Roman" w:hAnsi="Times New Roman"/>
          <w:sz w:val="24"/>
          <w:szCs w:val="24"/>
        </w:rPr>
        <w:t>вянский</w:t>
      </w:r>
      <w:r w:rsidRPr="00CB41FA">
        <w:rPr>
          <w:rFonts w:ascii="Times New Roman" w:hAnsi="Times New Roman"/>
          <w:color w:val="auto"/>
          <w:sz w:val="24"/>
          <w:szCs w:val="24"/>
        </w:rPr>
        <w:t xml:space="preserve"> </w:t>
      </w:r>
      <w:r w:rsidRPr="00CB41FA">
        <w:rPr>
          <w:rFonts w:ascii="Times New Roman" w:hAnsi="Times New Roman"/>
          <w:sz w:val="24"/>
          <w:szCs w:val="24"/>
        </w:rPr>
        <w:t>алфавит</w:t>
      </w:r>
      <w:r w:rsidRPr="00CB41FA">
        <w:rPr>
          <w:rFonts w:ascii="Times New Roman" w:hAnsi="Times New Roman"/>
          <w:color w:val="auto"/>
          <w:sz w:val="24"/>
          <w:szCs w:val="24"/>
        </w:rPr>
        <w:t xml:space="preserve">. История книги и книгопечатания.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sz w:val="24"/>
          <w:szCs w:val="24"/>
        </w:rPr>
        <w:t>Культура</w:t>
      </w:r>
      <w:r w:rsidRPr="00CB41FA">
        <w:rPr>
          <w:rFonts w:ascii="Times New Roman" w:hAnsi="Times New Roman"/>
          <w:color w:val="auto"/>
          <w:sz w:val="24"/>
          <w:szCs w:val="24"/>
        </w:rPr>
        <w:t xml:space="preserve"> и </w:t>
      </w:r>
      <w:r w:rsidRPr="00CB41FA">
        <w:rPr>
          <w:rFonts w:ascii="Times New Roman" w:hAnsi="Times New Roman"/>
          <w:sz w:val="24"/>
          <w:szCs w:val="24"/>
        </w:rPr>
        <w:t>человек</w:t>
      </w:r>
      <w:r w:rsidRPr="00CB41FA">
        <w:rPr>
          <w:rFonts w:ascii="Times New Roman" w:hAnsi="Times New Roman"/>
          <w:color w:val="auto"/>
          <w:sz w:val="24"/>
          <w:szCs w:val="24"/>
        </w:rPr>
        <w:t xml:space="preserve"> как носит</w:t>
      </w:r>
      <w:r w:rsidRPr="00CB41FA">
        <w:rPr>
          <w:rFonts w:ascii="Times New Roman" w:hAnsi="Times New Roman"/>
          <w:sz w:val="24"/>
          <w:szCs w:val="24"/>
        </w:rPr>
        <w:t>ель</w:t>
      </w:r>
      <w:r w:rsidRPr="00CB41FA">
        <w:rPr>
          <w:rFonts w:ascii="Times New Roman" w:hAnsi="Times New Roman"/>
          <w:color w:val="auto"/>
          <w:sz w:val="24"/>
          <w:szCs w:val="24"/>
        </w:rPr>
        <w:t xml:space="preserve"> культуры. Искусство как особая сфера человеческой деятельности.</w:t>
      </w:r>
    </w:p>
    <w:p w:rsidR="00CB41FA" w:rsidRPr="00CB41FA" w:rsidRDefault="00CB41FA" w:rsidP="00CB41FA">
      <w:pPr>
        <w:pStyle w:val="af9"/>
        <w:spacing w:after="0" w:line="240" w:lineRule="auto"/>
        <w:ind w:firstLine="709"/>
        <w:rPr>
          <w:rFonts w:ascii="Times New Roman" w:hAnsi="Times New Roman"/>
          <w:color w:val="auto"/>
          <w:sz w:val="24"/>
          <w:szCs w:val="24"/>
        </w:rPr>
      </w:pPr>
      <w:r w:rsidRPr="00CB41FA">
        <w:rPr>
          <w:rFonts w:ascii="Times New Roman" w:hAnsi="Times New Roman"/>
          <w:color w:val="auto"/>
          <w:sz w:val="24"/>
          <w:szCs w:val="24"/>
        </w:rPr>
        <w:t xml:space="preserve">Виды и </w:t>
      </w:r>
      <w:r w:rsidRPr="00CB41FA">
        <w:rPr>
          <w:rFonts w:ascii="Times New Roman" w:hAnsi="Times New Roman"/>
          <w:sz w:val="24"/>
          <w:szCs w:val="24"/>
        </w:rPr>
        <w:t>направления</w:t>
      </w:r>
      <w:r w:rsidRPr="00CB41FA">
        <w:rPr>
          <w:rFonts w:ascii="Times New Roman" w:hAnsi="Times New Roman"/>
          <w:color w:val="auto"/>
          <w:sz w:val="24"/>
          <w:szCs w:val="24"/>
        </w:rPr>
        <w:t xml:space="preserve"> </w:t>
      </w:r>
      <w:r w:rsidRPr="00CB41FA">
        <w:rPr>
          <w:rFonts w:ascii="Times New Roman" w:hAnsi="Times New Roman"/>
          <w:sz w:val="24"/>
          <w:szCs w:val="24"/>
        </w:rPr>
        <w:t>искусства</w:t>
      </w:r>
      <w:r w:rsidRPr="00CB41FA">
        <w:rPr>
          <w:rFonts w:ascii="Times New Roman" w:hAnsi="Times New Roman"/>
          <w:color w:val="auto"/>
          <w:sz w:val="24"/>
          <w:szCs w:val="24"/>
        </w:rPr>
        <w:t>.</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Экономика как показатель развития общества и государ</w:t>
      </w:r>
      <w:r w:rsidRPr="00CB41FA">
        <w:rPr>
          <w:rFonts w:ascii="Times New Roman" w:hAnsi="Times New Roman"/>
          <w:color w:val="auto"/>
          <w:sz w:val="24"/>
          <w:szCs w:val="24"/>
        </w:rPr>
        <w:softHyphen/>
        <w:t>ства. История денег, торговли. Государства богатые и бедные.</w:t>
      </w:r>
    </w:p>
    <w:p w:rsidR="00CB41FA" w:rsidRPr="00CB41FA" w:rsidRDefault="00CB41FA" w:rsidP="00CB41FA">
      <w:pPr>
        <w:pStyle w:val="af9"/>
        <w:spacing w:after="0" w:line="240" w:lineRule="auto"/>
        <w:ind w:firstLine="709"/>
        <w:jc w:val="both"/>
        <w:rPr>
          <w:rFonts w:ascii="Times New Roman" w:hAnsi="Times New Roman"/>
          <w:i/>
          <w:color w:val="auto"/>
          <w:sz w:val="24"/>
          <w:szCs w:val="24"/>
        </w:rPr>
      </w:pPr>
      <w:r w:rsidRPr="00CB41FA">
        <w:rPr>
          <w:rFonts w:ascii="Times New Roman" w:hAnsi="Times New Roman"/>
          <w:color w:val="auto"/>
          <w:sz w:val="24"/>
          <w:szCs w:val="24"/>
        </w:rPr>
        <w:t>Войны. Причины возникновения войн. Исторические уроки войн.</w:t>
      </w:r>
    </w:p>
    <w:p w:rsidR="00CB41FA" w:rsidRPr="00CB41FA" w:rsidRDefault="00CB41FA" w:rsidP="00CB41FA">
      <w:pPr>
        <w:pStyle w:val="1"/>
        <w:spacing w:before="0" w:after="0" w:line="240" w:lineRule="auto"/>
        <w:ind w:left="0" w:firstLine="709"/>
        <w:rPr>
          <w:rFonts w:ascii="Times New Roman" w:hAnsi="Times New Roman"/>
          <w:color w:val="auto"/>
          <w:sz w:val="24"/>
          <w:szCs w:val="24"/>
        </w:rPr>
      </w:pPr>
      <w:r w:rsidRPr="00CB41FA">
        <w:rPr>
          <w:rFonts w:ascii="Times New Roman" w:hAnsi="Times New Roman"/>
          <w:b w:val="0"/>
          <w:i/>
          <w:color w:val="auto"/>
          <w:sz w:val="24"/>
          <w:szCs w:val="24"/>
        </w:rPr>
        <w:t>Рекомендуемые виды практических заданий</w:t>
      </w:r>
      <w:r w:rsidRPr="00CB41FA">
        <w:rPr>
          <w:rFonts w:ascii="Times New Roman" w:hAnsi="Times New Roman"/>
          <w:b w:val="0"/>
          <w:color w:val="auto"/>
          <w:sz w:val="24"/>
          <w:szCs w:val="24"/>
        </w:rPr>
        <w:t>:</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заполнение анкет;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рисование на темы: «Моя семья</w:t>
      </w:r>
      <w:proofErr w:type="gramStart"/>
      <w:r w:rsidRPr="00CB41FA">
        <w:rPr>
          <w:rFonts w:ascii="Times New Roman" w:hAnsi="Times New Roman"/>
          <w:color w:val="auto"/>
          <w:sz w:val="24"/>
          <w:szCs w:val="24"/>
        </w:rPr>
        <w:t>»,  «</w:t>
      </w:r>
      <w:proofErr w:type="gramEnd"/>
      <w:r w:rsidRPr="00CB41FA">
        <w:rPr>
          <w:rFonts w:ascii="Times New Roman" w:hAnsi="Times New Roman"/>
          <w:color w:val="auto"/>
          <w:sz w:val="24"/>
          <w:szCs w:val="24"/>
        </w:rPr>
        <w:t>Мой дом»,  «Моя ули</w:t>
      </w:r>
      <w:r w:rsidRPr="00CB41FA">
        <w:rPr>
          <w:rFonts w:ascii="Times New Roman" w:hAnsi="Times New Roman"/>
          <w:color w:val="auto"/>
          <w:sz w:val="24"/>
          <w:szCs w:val="24"/>
        </w:rPr>
        <w:softHyphen/>
        <w:t xml:space="preserve">ца» и т. д.;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составление устных рассказов о себе, членах семьи, родственниках, друзьях;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lastRenderedPageBreak/>
        <w:t xml:space="preserve">составление автобиографии и биографий членов семьи (под руководством учителя);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составление родословного дерева (рисунок);  </w:t>
      </w:r>
    </w:p>
    <w:p w:rsidR="00CB41FA" w:rsidRPr="00CB41FA" w:rsidRDefault="00CB41FA" w:rsidP="00CB41FA">
      <w:pPr>
        <w:pStyle w:val="af9"/>
        <w:spacing w:after="0" w:line="240" w:lineRule="auto"/>
        <w:ind w:firstLine="709"/>
        <w:jc w:val="both"/>
        <w:rPr>
          <w:rFonts w:ascii="Times New Roman" w:hAnsi="Times New Roman"/>
          <w:sz w:val="24"/>
          <w:szCs w:val="24"/>
        </w:rPr>
      </w:pPr>
      <w:r w:rsidRPr="00CB41FA">
        <w:rPr>
          <w:rFonts w:ascii="Times New Roman" w:hAnsi="Times New Roman"/>
          <w:color w:val="auto"/>
          <w:sz w:val="24"/>
          <w:szCs w:val="24"/>
        </w:rPr>
        <w:t>рисование Государственного флага, прослушивание Государственного гимна;</w:t>
      </w:r>
    </w:p>
    <w:p w:rsidR="00CB41FA" w:rsidRPr="00CB41FA" w:rsidRDefault="00CB41FA" w:rsidP="00CB41FA">
      <w:pPr>
        <w:pStyle w:val="af9"/>
        <w:spacing w:after="0" w:line="240" w:lineRule="auto"/>
        <w:ind w:firstLine="709"/>
        <w:rPr>
          <w:rFonts w:ascii="Times New Roman" w:hAnsi="Times New Roman"/>
          <w:color w:val="auto"/>
          <w:sz w:val="24"/>
          <w:szCs w:val="24"/>
        </w:rPr>
      </w:pPr>
      <w:r w:rsidRPr="00CB41FA">
        <w:rPr>
          <w:rFonts w:ascii="Times New Roman" w:hAnsi="Times New Roman"/>
          <w:sz w:val="24"/>
          <w:szCs w:val="24"/>
        </w:rPr>
        <w:t>и</w:t>
      </w:r>
      <w:r w:rsidRPr="00CB41FA">
        <w:rPr>
          <w:rFonts w:ascii="Times New Roman" w:hAnsi="Times New Roman"/>
          <w:color w:val="auto"/>
          <w:sz w:val="24"/>
          <w:szCs w:val="24"/>
        </w:rPr>
        <w:t xml:space="preserve">зображение схем сменяемости времен года;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объяснение смысла пословиц и поговорок о времени, временах года, о человеке и времени и др.</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чтение и пересказы адаптированных текстов по </w:t>
      </w:r>
      <w:r w:rsidRPr="00CB41FA">
        <w:rPr>
          <w:rFonts w:ascii="Times New Roman" w:hAnsi="Times New Roman"/>
          <w:sz w:val="24"/>
          <w:szCs w:val="24"/>
        </w:rPr>
        <w:t>изучаемым темам</w:t>
      </w:r>
      <w:r w:rsidRPr="00CB41FA">
        <w:rPr>
          <w:rFonts w:ascii="Times New Roman" w:hAnsi="Times New Roman"/>
          <w:color w:val="auto"/>
          <w:sz w:val="24"/>
          <w:szCs w:val="24"/>
        </w:rPr>
        <w:t>;</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рассматривание и анализ иллюстраций, альбомов с изо</w:t>
      </w:r>
      <w:r w:rsidRPr="00CB41FA">
        <w:rPr>
          <w:rFonts w:ascii="Times New Roman" w:hAnsi="Times New Roman"/>
          <w:color w:val="auto"/>
          <w:sz w:val="24"/>
          <w:szCs w:val="24"/>
        </w:rPr>
        <w:softHyphen/>
        <w:t>бражениями гербов, монет, археологических находок, архи</w:t>
      </w:r>
      <w:r w:rsidRPr="00CB41FA">
        <w:rPr>
          <w:rFonts w:ascii="Times New Roman" w:hAnsi="Times New Roman"/>
          <w:color w:val="auto"/>
          <w:sz w:val="24"/>
          <w:szCs w:val="24"/>
        </w:rPr>
        <w:softHyphen/>
        <w:t>тектурных сооружений, относящихся к различным историче</w:t>
      </w:r>
      <w:r w:rsidRPr="00CB41FA">
        <w:rPr>
          <w:rFonts w:ascii="Times New Roman" w:hAnsi="Times New Roman"/>
          <w:color w:val="auto"/>
          <w:sz w:val="24"/>
          <w:szCs w:val="24"/>
        </w:rPr>
        <w:softHyphen/>
        <w:t>ским эпохам;</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экскурсии в краеведческий и исторический музеи;</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ознакомление с историческими памятниками, архитектурными сооружениями; </w:t>
      </w:r>
    </w:p>
    <w:p w:rsidR="00CB41FA" w:rsidRPr="00CB41FA" w:rsidRDefault="00CB41FA" w:rsidP="00CB41FA">
      <w:pPr>
        <w:pStyle w:val="af9"/>
        <w:spacing w:after="0" w:line="240" w:lineRule="auto"/>
        <w:ind w:firstLine="709"/>
        <w:jc w:val="both"/>
        <w:rPr>
          <w:rFonts w:ascii="Times New Roman" w:hAnsi="Times New Roman"/>
          <w:color w:val="auto"/>
          <w:sz w:val="24"/>
          <w:szCs w:val="24"/>
        </w:rPr>
      </w:pPr>
      <w:r w:rsidRPr="00CB41FA">
        <w:rPr>
          <w:rFonts w:ascii="Times New Roman" w:hAnsi="Times New Roman"/>
          <w:color w:val="auto"/>
          <w:sz w:val="24"/>
          <w:szCs w:val="24"/>
        </w:rPr>
        <w:t xml:space="preserve">просмотр фильмов о культурных памятниках;  </w:t>
      </w:r>
    </w:p>
    <w:p w:rsidR="00CB41FA" w:rsidRPr="00CB41FA" w:rsidRDefault="00CB41FA" w:rsidP="00CB41FA">
      <w:pPr>
        <w:pStyle w:val="af9"/>
        <w:spacing w:after="0" w:line="240" w:lineRule="auto"/>
        <w:ind w:firstLine="709"/>
        <w:jc w:val="both"/>
        <w:rPr>
          <w:rFonts w:ascii="Times New Roman" w:hAnsi="Times New Roman"/>
          <w:b/>
          <w:color w:val="auto"/>
          <w:sz w:val="24"/>
          <w:szCs w:val="24"/>
        </w:rPr>
      </w:pPr>
      <w:r w:rsidRPr="00CB41FA">
        <w:rPr>
          <w:rFonts w:ascii="Times New Roman" w:hAnsi="Times New Roman"/>
          <w:color w:val="auto"/>
          <w:sz w:val="24"/>
          <w:szCs w:val="24"/>
        </w:rPr>
        <w:t>викторин</w:t>
      </w:r>
      <w:r w:rsidRPr="00CB41FA">
        <w:rPr>
          <w:rFonts w:ascii="Times New Roman" w:hAnsi="Times New Roman"/>
          <w:sz w:val="24"/>
          <w:szCs w:val="24"/>
        </w:rPr>
        <w:t>ы</w:t>
      </w:r>
      <w:r w:rsidRPr="00CB41FA">
        <w:rPr>
          <w:rFonts w:ascii="Times New Roman" w:hAnsi="Times New Roman"/>
          <w:color w:val="auto"/>
          <w:sz w:val="24"/>
          <w:szCs w:val="24"/>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CB41FA">
        <w:rPr>
          <w:rFonts w:ascii="Times New Roman" w:hAnsi="Times New Roman"/>
          <w:sz w:val="24"/>
          <w:szCs w:val="24"/>
        </w:rPr>
        <w:t xml:space="preserve">, </w:t>
      </w:r>
      <w:r w:rsidRPr="00CB41FA">
        <w:rPr>
          <w:rFonts w:ascii="Times New Roman" w:hAnsi="Times New Roman"/>
          <w:color w:val="auto"/>
          <w:sz w:val="24"/>
          <w:szCs w:val="24"/>
        </w:rPr>
        <w:t>«История од</w:t>
      </w:r>
      <w:r w:rsidRPr="00CB41FA">
        <w:rPr>
          <w:rFonts w:ascii="Times New Roman" w:hAnsi="Times New Roman"/>
          <w:color w:val="auto"/>
          <w:sz w:val="24"/>
          <w:szCs w:val="24"/>
        </w:rPr>
        <w:softHyphen/>
        <w:t xml:space="preserve">ного </w:t>
      </w:r>
      <w:proofErr w:type="gramStart"/>
      <w:r w:rsidRPr="00CB41FA">
        <w:rPr>
          <w:rFonts w:ascii="Times New Roman" w:hAnsi="Times New Roman"/>
          <w:color w:val="auto"/>
          <w:sz w:val="24"/>
          <w:szCs w:val="24"/>
        </w:rPr>
        <w:t>памятника »</w:t>
      </w:r>
      <w:proofErr w:type="gramEnd"/>
      <w:r w:rsidRPr="00CB41FA">
        <w:rPr>
          <w:rFonts w:ascii="Times New Roman" w:hAnsi="Times New Roman"/>
          <w:color w:val="auto"/>
          <w:sz w:val="24"/>
          <w:szCs w:val="24"/>
        </w:rPr>
        <w:t>, «История в рассказах очевидцев», «Исто</w:t>
      </w:r>
      <w:r w:rsidRPr="00CB41FA">
        <w:rPr>
          <w:rFonts w:ascii="Times New Roman" w:hAnsi="Times New Roman"/>
          <w:color w:val="auto"/>
          <w:sz w:val="24"/>
          <w:szCs w:val="24"/>
        </w:rPr>
        <w:softHyphen/>
        <w:t>рические памятники нашего города»  и др.</w:t>
      </w:r>
    </w:p>
    <w:p w:rsidR="00CB41FA" w:rsidRPr="00CB41FA" w:rsidRDefault="00CB41FA" w:rsidP="00CB41FA">
      <w:pPr>
        <w:spacing w:before="120" w:after="0" w:line="240" w:lineRule="auto"/>
        <w:ind w:firstLine="709"/>
        <w:jc w:val="center"/>
        <w:rPr>
          <w:rFonts w:ascii="Times New Roman" w:hAnsi="Times New Roman" w:cs="Times New Roman"/>
          <w:b/>
          <w:sz w:val="24"/>
          <w:szCs w:val="24"/>
        </w:rPr>
      </w:pPr>
    </w:p>
    <w:p w:rsidR="00CB41FA" w:rsidRPr="00CB41FA" w:rsidRDefault="00CB41FA" w:rsidP="00CB41FA">
      <w:pPr>
        <w:spacing w:before="120" w:after="0" w:line="240" w:lineRule="auto"/>
        <w:ind w:firstLine="709"/>
        <w:jc w:val="center"/>
        <w:rPr>
          <w:rFonts w:ascii="Times New Roman" w:hAnsi="Times New Roman" w:cs="Times New Roman"/>
          <w:b/>
          <w:sz w:val="24"/>
          <w:szCs w:val="24"/>
        </w:rPr>
      </w:pPr>
    </w:p>
    <w:p w:rsidR="00CB41FA" w:rsidRPr="00CB41FA" w:rsidRDefault="00CB41FA" w:rsidP="00CB41FA">
      <w:pPr>
        <w:spacing w:before="120" w:after="0" w:line="240" w:lineRule="auto"/>
        <w:ind w:firstLine="709"/>
        <w:jc w:val="center"/>
        <w:rPr>
          <w:rFonts w:ascii="Times New Roman" w:hAnsi="Times New Roman" w:cs="Times New Roman"/>
          <w:b/>
          <w:sz w:val="24"/>
          <w:szCs w:val="24"/>
        </w:rPr>
      </w:pPr>
      <w:r w:rsidRPr="00CB41FA">
        <w:rPr>
          <w:rFonts w:ascii="Times New Roman" w:hAnsi="Times New Roman" w:cs="Times New Roman"/>
          <w:b/>
          <w:sz w:val="24"/>
          <w:szCs w:val="24"/>
        </w:rPr>
        <w:t>ИСТОРИЯ ОТЕЧЕСТВА</w:t>
      </w:r>
    </w:p>
    <w:p w:rsidR="00CB41FA" w:rsidRPr="00CB41FA" w:rsidRDefault="00CB41FA" w:rsidP="00CB41FA">
      <w:pPr>
        <w:pStyle w:val="ListParagraph1"/>
        <w:spacing w:after="0" w:line="240" w:lineRule="auto"/>
        <w:ind w:left="0" w:firstLine="709"/>
        <w:jc w:val="center"/>
        <w:rPr>
          <w:rFonts w:ascii="Times New Roman" w:hAnsi="Times New Roman"/>
          <w:sz w:val="24"/>
          <w:szCs w:val="24"/>
        </w:rPr>
      </w:pPr>
      <w:r w:rsidRPr="00CB41FA">
        <w:rPr>
          <w:rFonts w:ascii="Times New Roman" w:hAnsi="Times New Roman"/>
          <w:b/>
          <w:sz w:val="24"/>
          <w:szCs w:val="24"/>
        </w:rPr>
        <w:t>Пояснительная записка</w:t>
      </w:r>
    </w:p>
    <w:p w:rsidR="00CB41FA" w:rsidRPr="00CB41FA" w:rsidRDefault="00CB41FA" w:rsidP="00CB41FA">
      <w:pPr>
        <w:spacing w:before="120"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 xml:space="preserve"> Предмет «История Отечества» играет важную роль в процессе развития и во</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пи</w:t>
      </w:r>
      <w:r w:rsidRPr="00CB41FA">
        <w:rPr>
          <w:rFonts w:ascii="Times New Roman" w:hAnsi="Times New Roman" w:cs="Times New Roman"/>
          <w:sz w:val="24"/>
          <w:szCs w:val="24"/>
        </w:rPr>
        <w:softHyphen/>
        <w:t>та</w:t>
      </w:r>
      <w:r w:rsidRPr="00CB41FA">
        <w:rPr>
          <w:rFonts w:ascii="Times New Roman" w:hAnsi="Times New Roman" w:cs="Times New Roman"/>
          <w:sz w:val="24"/>
          <w:szCs w:val="24"/>
        </w:rPr>
        <w:softHyphen/>
        <w:t xml:space="preserve">ния </w:t>
      </w:r>
      <w:proofErr w:type="gramStart"/>
      <w:r w:rsidRPr="00CB41FA">
        <w:rPr>
          <w:rFonts w:ascii="Times New Roman" w:hAnsi="Times New Roman" w:cs="Times New Roman"/>
          <w:sz w:val="24"/>
          <w:szCs w:val="24"/>
        </w:rPr>
        <w:t>личности</w:t>
      </w:r>
      <w:proofErr w:type="gramEnd"/>
      <w:r w:rsidRPr="00CB41FA">
        <w:rPr>
          <w:rFonts w:ascii="Times New Roman" w:hAnsi="Times New Roman" w:cs="Times New Roman"/>
          <w:sz w:val="24"/>
          <w:szCs w:val="24"/>
        </w:rPr>
        <w:t xml:space="preserve"> обучающихся с умственной отсталостью (интеллектуальными на</w:t>
      </w:r>
      <w:r w:rsidRPr="00CB41FA">
        <w:rPr>
          <w:rFonts w:ascii="Times New Roman" w:hAnsi="Times New Roman" w:cs="Times New Roman"/>
          <w:sz w:val="24"/>
          <w:szCs w:val="24"/>
        </w:rPr>
        <w:softHyphen/>
        <w:t>ру</w:t>
      </w:r>
      <w:r w:rsidRPr="00CB41FA">
        <w:rPr>
          <w:rFonts w:ascii="Times New Roman" w:hAnsi="Times New Roman" w:cs="Times New Roman"/>
          <w:sz w:val="24"/>
          <w:szCs w:val="24"/>
        </w:rPr>
        <w:softHyphen/>
        <w:t>ше</w:t>
      </w:r>
      <w:r w:rsidRPr="00CB41FA">
        <w:rPr>
          <w:rFonts w:ascii="Times New Roman" w:hAnsi="Times New Roman" w:cs="Times New Roman"/>
          <w:sz w:val="24"/>
          <w:szCs w:val="24"/>
        </w:rPr>
        <w:softHyphen/>
        <w:t>ни</w:t>
      </w:r>
      <w:r w:rsidRPr="00CB41FA">
        <w:rPr>
          <w:rFonts w:ascii="Times New Roman" w:hAnsi="Times New Roman" w:cs="Times New Roman"/>
          <w:sz w:val="24"/>
          <w:szCs w:val="24"/>
        </w:rPr>
        <w:softHyphen/>
        <w:t>я</w:t>
      </w:r>
      <w:r w:rsidRPr="00CB41FA">
        <w:rPr>
          <w:rFonts w:ascii="Times New Roman" w:hAnsi="Times New Roman" w:cs="Times New Roman"/>
          <w:sz w:val="24"/>
          <w:szCs w:val="24"/>
        </w:rPr>
        <w:softHyphen/>
        <w:t>ми), формирования гражданской по</w:t>
      </w:r>
      <w:r w:rsidRPr="00CB41FA">
        <w:rPr>
          <w:rFonts w:ascii="Times New Roman" w:hAnsi="Times New Roman" w:cs="Times New Roman"/>
          <w:sz w:val="24"/>
          <w:szCs w:val="24"/>
        </w:rPr>
        <w:softHyphen/>
        <w:t>зи</w:t>
      </w:r>
      <w:r w:rsidRPr="00CB41FA">
        <w:rPr>
          <w:rFonts w:ascii="Times New Roman" w:hAnsi="Times New Roman" w:cs="Times New Roman"/>
          <w:sz w:val="24"/>
          <w:szCs w:val="24"/>
        </w:rPr>
        <w:softHyphen/>
        <w:t>ции учащихся, воспитания их в духе патриотизма и ува</w:t>
      </w:r>
      <w:r w:rsidRPr="00CB41FA">
        <w:rPr>
          <w:rFonts w:ascii="Times New Roman" w:hAnsi="Times New Roman" w:cs="Times New Roman"/>
          <w:sz w:val="24"/>
          <w:szCs w:val="24"/>
        </w:rPr>
        <w:softHyphen/>
        <w:t>жения к своей Родине, ее ис</w:t>
      </w:r>
      <w:r w:rsidRPr="00CB41FA">
        <w:rPr>
          <w:rFonts w:ascii="Times New Roman" w:hAnsi="Times New Roman" w:cs="Times New Roman"/>
          <w:sz w:val="24"/>
          <w:szCs w:val="24"/>
        </w:rPr>
        <w:softHyphen/>
        <w:t>то</w:t>
      </w:r>
      <w:r w:rsidRPr="00CB41FA">
        <w:rPr>
          <w:rFonts w:ascii="Times New Roman" w:hAnsi="Times New Roman" w:cs="Times New Roman"/>
          <w:sz w:val="24"/>
          <w:szCs w:val="24"/>
        </w:rPr>
        <w:softHyphen/>
        <w:t>ри</w:t>
      </w:r>
      <w:r w:rsidRPr="00CB41FA">
        <w:rPr>
          <w:rFonts w:ascii="Times New Roman" w:hAnsi="Times New Roman" w:cs="Times New Roman"/>
          <w:sz w:val="24"/>
          <w:szCs w:val="24"/>
        </w:rPr>
        <w:softHyphen/>
        <w:t>че</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 xml:space="preserve">кому прошлому.  </w:t>
      </w:r>
    </w:p>
    <w:p w:rsidR="00CB41FA" w:rsidRPr="00CB41FA" w:rsidRDefault="00CB41FA" w:rsidP="00CB41FA">
      <w:pPr>
        <w:spacing w:after="0" w:line="240" w:lineRule="auto"/>
        <w:ind w:firstLine="709"/>
        <w:jc w:val="both"/>
        <w:rPr>
          <w:rFonts w:ascii="Times New Roman" w:hAnsi="Times New Roman" w:cs="Times New Roman"/>
          <w:b/>
          <w:bCs/>
          <w:sz w:val="24"/>
          <w:szCs w:val="24"/>
        </w:rPr>
      </w:pPr>
      <w:r w:rsidRPr="00CB41FA">
        <w:rPr>
          <w:rFonts w:ascii="Times New Roman" w:hAnsi="Times New Roman" w:cs="Times New Roman"/>
          <w:b/>
          <w:sz w:val="24"/>
          <w:szCs w:val="24"/>
        </w:rPr>
        <w:t xml:space="preserve">Основные цели изучения данного предмета ― </w:t>
      </w:r>
      <w:r w:rsidRPr="00CB41FA">
        <w:rPr>
          <w:rFonts w:ascii="Times New Roman" w:hAnsi="Times New Roman" w:cs="Times New Roman"/>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w:t>
      </w:r>
      <w:proofErr w:type="gramStart"/>
      <w:r w:rsidRPr="00CB41FA">
        <w:rPr>
          <w:rFonts w:ascii="Times New Roman" w:hAnsi="Times New Roman" w:cs="Times New Roman"/>
          <w:sz w:val="24"/>
          <w:szCs w:val="24"/>
        </w:rPr>
        <w:t>социализации</w:t>
      </w:r>
      <w:proofErr w:type="gramEnd"/>
      <w:r w:rsidRPr="00CB41FA">
        <w:rPr>
          <w:rFonts w:ascii="Times New Roman" w:hAnsi="Times New Roman" w:cs="Times New Roman"/>
          <w:sz w:val="24"/>
          <w:szCs w:val="24"/>
        </w:rPr>
        <w:t xml:space="preserve"> учащихся с интеллектуальным недоразвитием.  </w:t>
      </w:r>
    </w:p>
    <w:p w:rsidR="00CB41FA" w:rsidRPr="00CB41FA" w:rsidRDefault="00CB41FA" w:rsidP="00CB41FA">
      <w:pPr>
        <w:spacing w:after="0" w:line="240" w:lineRule="auto"/>
        <w:ind w:firstLine="709"/>
        <w:rPr>
          <w:rFonts w:ascii="Times New Roman" w:hAnsi="Times New Roman" w:cs="Times New Roman"/>
          <w:sz w:val="24"/>
          <w:szCs w:val="24"/>
        </w:rPr>
      </w:pPr>
      <w:r w:rsidRPr="00CB41FA">
        <w:rPr>
          <w:rFonts w:ascii="Times New Roman" w:hAnsi="Times New Roman" w:cs="Times New Roman"/>
          <w:b/>
          <w:bCs/>
          <w:sz w:val="24"/>
          <w:szCs w:val="24"/>
        </w:rPr>
        <w:t>Основные задачи изучения предмета:</w:t>
      </w:r>
    </w:p>
    <w:p w:rsidR="00CB41FA" w:rsidRPr="00CB41FA" w:rsidRDefault="00CB41FA" w:rsidP="00CB41FA">
      <w:pPr>
        <w:pStyle w:val="ListParagraph1"/>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овладение учащимися знаниями о выдающихся событиях и </w:t>
      </w:r>
      <w:proofErr w:type="gramStart"/>
      <w:r w:rsidRPr="00CB41FA">
        <w:rPr>
          <w:rFonts w:ascii="Times New Roman" w:hAnsi="Times New Roman"/>
          <w:sz w:val="24"/>
          <w:szCs w:val="24"/>
        </w:rPr>
        <w:t>деятелях  отечественной</w:t>
      </w:r>
      <w:proofErr w:type="gramEnd"/>
      <w:r w:rsidRPr="00CB41FA">
        <w:rPr>
          <w:rFonts w:ascii="Times New Roman" w:hAnsi="Times New Roman"/>
          <w:sz w:val="24"/>
          <w:szCs w:val="24"/>
        </w:rPr>
        <w:t xml:space="preserve"> истории; </w:t>
      </w:r>
    </w:p>
    <w:p w:rsidR="00CB41FA" w:rsidRPr="00CB41FA" w:rsidRDefault="00CB41FA" w:rsidP="00CB41FA">
      <w:pPr>
        <w:pStyle w:val="ListParagraph1"/>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формирование у учащихся представлений о жизни, быте, труде людей в разные исторические эпохи;</w:t>
      </w:r>
    </w:p>
    <w:p w:rsidR="00CB41FA" w:rsidRPr="00CB41FA" w:rsidRDefault="00CB41FA" w:rsidP="00CB41FA">
      <w:pPr>
        <w:pStyle w:val="ListParagraph1"/>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формирование представлений о развитии российской культуры, ее выдающихся достижениях, памятниках;  </w:t>
      </w:r>
    </w:p>
    <w:p w:rsidR="00CB41FA" w:rsidRPr="00CB41FA" w:rsidRDefault="00CB41FA" w:rsidP="00CB41FA">
      <w:pPr>
        <w:pStyle w:val="ListParagraph1"/>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формирование представлений о постоянном развитии общества, связи прошлого и настоящего; </w:t>
      </w:r>
    </w:p>
    <w:p w:rsidR="00CB41FA" w:rsidRPr="00CB41FA" w:rsidRDefault="00CB41FA" w:rsidP="00CB41FA">
      <w:pPr>
        <w:pStyle w:val="ListParagraph1"/>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усвоение </w:t>
      </w:r>
      <w:proofErr w:type="gramStart"/>
      <w:r w:rsidRPr="00CB41FA">
        <w:rPr>
          <w:rFonts w:ascii="Times New Roman" w:hAnsi="Times New Roman"/>
          <w:sz w:val="24"/>
          <w:szCs w:val="24"/>
        </w:rPr>
        <w:t>учащимися  терминов</w:t>
      </w:r>
      <w:proofErr w:type="gramEnd"/>
      <w:r w:rsidRPr="00CB41FA">
        <w:rPr>
          <w:rFonts w:ascii="Times New Roman" w:hAnsi="Times New Roman"/>
          <w:sz w:val="24"/>
          <w:szCs w:val="24"/>
        </w:rPr>
        <w:t xml:space="preserve"> и понятий, знание которых  необходимо для понимания хода развития  истории; </w:t>
      </w:r>
    </w:p>
    <w:p w:rsidR="00CB41FA" w:rsidRPr="00CB41FA" w:rsidRDefault="00CB41FA" w:rsidP="00CB41FA">
      <w:pPr>
        <w:pStyle w:val="ListParagraph1"/>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CB41FA" w:rsidRPr="00CB41FA" w:rsidRDefault="00CB41FA" w:rsidP="00CB41FA">
      <w:pPr>
        <w:pStyle w:val="ListParagraph1"/>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формирование у школьников умений применять исторические знания для осмысления сущности современных общественных явлений, в общении с другими </w:t>
      </w:r>
      <w:r w:rsidRPr="00CB41FA">
        <w:rPr>
          <w:rFonts w:ascii="Times New Roman" w:hAnsi="Times New Roman"/>
          <w:sz w:val="24"/>
          <w:szCs w:val="24"/>
        </w:rPr>
        <w:lastRenderedPageBreak/>
        <w:t>людьми в современном поликультурном, полиэтническом и многоконфессиональном обществе;</w:t>
      </w:r>
    </w:p>
    <w:p w:rsidR="00CB41FA" w:rsidRPr="00CB41FA" w:rsidRDefault="00CB41FA" w:rsidP="00CB41FA">
      <w:pPr>
        <w:pStyle w:val="ListParagraph1"/>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воспитание учащихся в духе патриотизма, уважения к своему Отечеству; </w:t>
      </w:r>
    </w:p>
    <w:p w:rsidR="00CB41FA" w:rsidRPr="00CB41FA" w:rsidRDefault="00CB41FA" w:rsidP="00CB41FA">
      <w:pPr>
        <w:pStyle w:val="ListParagraph1"/>
        <w:spacing w:after="0" w:line="240" w:lineRule="auto"/>
        <w:ind w:left="0" w:firstLine="709"/>
        <w:jc w:val="both"/>
        <w:rPr>
          <w:rFonts w:ascii="Times New Roman" w:hAnsi="Times New Roman"/>
          <w:sz w:val="24"/>
          <w:szCs w:val="24"/>
        </w:rPr>
      </w:pPr>
      <w:r w:rsidRPr="00CB41FA">
        <w:rPr>
          <w:rFonts w:ascii="Times New Roman" w:hAnsi="Times New Roman"/>
          <w:sz w:val="24"/>
          <w:szCs w:val="24"/>
        </w:rPr>
        <w:t xml:space="preserve">― воспитание гражданственности и толерантности; </w:t>
      </w:r>
    </w:p>
    <w:p w:rsidR="00CB41FA" w:rsidRPr="00CB41FA" w:rsidRDefault="00CB41FA" w:rsidP="00CB41FA">
      <w:pPr>
        <w:pStyle w:val="ListParagraph1"/>
        <w:spacing w:after="0" w:line="240" w:lineRule="auto"/>
        <w:ind w:left="0" w:firstLine="709"/>
        <w:jc w:val="both"/>
        <w:rPr>
          <w:rStyle w:val="apple-converted-space"/>
          <w:rFonts w:ascii="Times New Roman" w:eastAsia="Arial Unicode MS" w:hAnsi="Times New Roman"/>
          <w:b/>
          <w:sz w:val="24"/>
          <w:szCs w:val="24"/>
          <w:shd w:val="clear" w:color="auto" w:fill="FFFFFF"/>
        </w:rPr>
      </w:pPr>
      <w:r w:rsidRPr="00CB41FA">
        <w:rPr>
          <w:rFonts w:ascii="Times New Roman" w:hAnsi="Times New Roman"/>
          <w:sz w:val="24"/>
          <w:szCs w:val="24"/>
        </w:rPr>
        <w:t>― коррекция и развитие познавательных психических процессов.</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Введение в историю</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Что такое история. Что изучает история Отечества. Вещественные, устные и пись</w:t>
      </w:r>
      <w:r w:rsidRPr="00CB41FA">
        <w:rPr>
          <w:rStyle w:val="apple-converted-space"/>
          <w:rFonts w:ascii="Times New Roman" w:hAnsi="Times New Roman" w:cs="Times New Roman"/>
          <w:sz w:val="24"/>
          <w:szCs w:val="24"/>
          <w:shd w:val="clear" w:color="auto" w:fill="FFFFFF"/>
        </w:rPr>
        <w:softHyphen/>
        <w:t>ме</w:t>
      </w:r>
      <w:r w:rsidRPr="00CB41FA">
        <w:rPr>
          <w:rStyle w:val="apple-converted-space"/>
          <w:rFonts w:ascii="Times New Roman" w:hAnsi="Times New Roman" w:cs="Times New Roman"/>
          <w:sz w:val="24"/>
          <w:szCs w:val="24"/>
          <w:shd w:val="clear" w:color="auto" w:fill="FFFFFF"/>
        </w:rPr>
        <w:softHyphen/>
        <w:t xml:space="preserve">нные памятники истории. Наша Родина </w:t>
      </w:r>
      <w:r w:rsidRPr="00CB41FA">
        <w:rPr>
          <w:rFonts w:ascii="Times New Roman" w:hAnsi="Times New Roman" w:cs="Times New Roman"/>
          <w:sz w:val="24"/>
          <w:szCs w:val="24"/>
        </w:rPr>
        <w:t>―</w:t>
      </w:r>
      <w:r w:rsidRPr="00CB41FA">
        <w:rPr>
          <w:rStyle w:val="apple-converted-space"/>
          <w:rFonts w:ascii="Times New Roman" w:hAnsi="Times New Roman" w:cs="Times New Roman"/>
          <w:sz w:val="24"/>
          <w:szCs w:val="24"/>
          <w:shd w:val="clear" w:color="auto" w:fill="FFFFFF"/>
        </w:rPr>
        <w:t xml:space="preserve"> Россия. Наша страна на карте. Го</w:t>
      </w:r>
      <w:r w:rsidRPr="00CB41FA">
        <w:rPr>
          <w:rStyle w:val="apple-converted-space"/>
          <w:rFonts w:ascii="Times New Roman" w:hAnsi="Times New Roman" w:cs="Times New Roman"/>
          <w:sz w:val="24"/>
          <w:szCs w:val="24"/>
          <w:shd w:val="clear" w:color="auto" w:fill="FFFFFF"/>
        </w:rPr>
        <w:softHyphen/>
        <w:t>су</w:t>
      </w:r>
      <w:r w:rsidRPr="00CB41FA">
        <w:rPr>
          <w:rStyle w:val="apple-converted-space"/>
          <w:rFonts w:ascii="Times New Roman" w:hAnsi="Times New Roman" w:cs="Times New Roman"/>
          <w:sz w:val="24"/>
          <w:szCs w:val="24"/>
          <w:shd w:val="clear" w:color="auto" w:fill="FFFFFF"/>
        </w:rPr>
        <w:softHyphen/>
        <w:t>да</w:t>
      </w:r>
      <w:r w:rsidRPr="00CB41FA">
        <w:rPr>
          <w:rStyle w:val="apple-converted-space"/>
          <w:rFonts w:ascii="Times New Roman" w:hAnsi="Times New Roman" w:cs="Times New Roman"/>
          <w:sz w:val="24"/>
          <w:szCs w:val="24"/>
          <w:shd w:val="clear" w:color="auto" w:fill="FFFFFF"/>
        </w:rPr>
        <w:softHyphen/>
        <w:t>р</w:t>
      </w:r>
      <w:r w:rsidRPr="00CB41FA">
        <w:rPr>
          <w:rStyle w:val="apple-converted-space"/>
          <w:rFonts w:ascii="Times New Roman" w:hAnsi="Times New Roman" w:cs="Times New Roman"/>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История нашей страны древнейшего периода</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Древнейшие поселения на территории Восточно-Европейской равнины.</w:t>
      </w:r>
      <w:r w:rsidRPr="00CB41FA">
        <w:rPr>
          <w:rStyle w:val="apple-converted-space"/>
          <w:rFonts w:ascii="Times New Roman" w:hAnsi="Times New Roman" w:cs="Times New Roman"/>
          <w:color w:val="FF0000"/>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 xml:space="preserve">Восточные славяне ― предки русских, украинцев и белорусов. </w:t>
      </w:r>
      <w:proofErr w:type="gramStart"/>
      <w:r w:rsidRPr="00CB41FA">
        <w:rPr>
          <w:rStyle w:val="apple-converted-space"/>
          <w:rFonts w:ascii="Times New Roman" w:hAnsi="Times New Roman" w:cs="Times New Roman"/>
          <w:sz w:val="24"/>
          <w:szCs w:val="24"/>
          <w:shd w:val="clear" w:color="auto" w:fill="FFFFFF"/>
        </w:rPr>
        <w:t>Родоплеменные  отношения</w:t>
      </w:r>
      <w:proofErr w:type="gramEnd"/>
      <w:r w:rsidRPr="00CB41FA">
        <w:rPr>
          <w:rStyle w:val="apple-converted-space"/>
          <w:rFonts w:ascii="Times New Roman" w:hAnsi="Times New Roman" w:cs="Times New Roman"/>
          <w:sz w:val="24"/>
          <w:szCs w:val="24"/>
          <w:shd w:val="clear" w:color="auto" w:fill="FFFFFF"/>
        </w:rPr>
        <w:t xml:space="preserve"> во</w:t>
      </w:r>
      <w:r w:rsidRPr="00CB41FA">
        <w:rPr>
          <w:rStyle w:val="apple-converted-space"/>
          <w:rFonts w:ascii="Times New Roman" w:hAnsi="Times New Roman" w:cs="Times New Roman"/>
          <w:sz w:val="24"/>
          <w:szCs w:val="24"/>
          <w:shd w:val="clear" w:color="auto" w:fill="FFFFFF"/>
        </w:rPr>
        <w:softHyphen/>
        <w:t>с</w:t>
      </w:r>
      <w:r w:rsidRPr="00CB41FA">
        <w:rPr>
          <w:rStyle w:val="apple-converted-space"/>
          <w:rFonts w:ascii="Times New Roman" w:hAnsi="Times New Roman" w:cs="Times New Roman"/>
          <w:sz w:val="24"/>
          <w:szCs w:val="24"/>
          <w:shd w:val="clear" w:color="auto" w:fill="FFFFFF"/>
        </w:rPr>
        <w:softHyphen/>
        <w:t>то</w:t>
      </w:r>
      <w:r w:rsidRPr="00CB41FA">
        <w:rPr>
          <w:rStyle w:val="apple-converted-space"/>
          <w:rFonts w:ascii="Times New Roman" w:hAnsi="Times New Roman" w:cs="Times New Roman"/>
          <w:sz w:val="24"/>
          <w:szCs w:val="24"/>
          <w:shd w:val="clear" w:color="auto" w:fill="FFFFFF"/>
        </w:rPr>
        <w:softHyphen/>
        <w:t>ч</w:t>
      </w:r>
      <w:r w:rsidRPr="00CB41FA">
        <w:rPr>
          <w:rStyle w:val="apple-converted-space"/>
          <w:rFonts w:ascii="Times New Roman" w:hAnsi="Times New Roman" w:cs="Times New Roman"/>
          <w:sz w:val="24"/>
          <w:szCs w:val="24"/>
          <w:shd w:val="clear" w:color="auto" w:fill="FFFFFF"/>
        </w:rPr>
        <w:softHyphen/>
        <w:t>ных сла</w:t>
      </w:r>
      <w:r w:rsidRPr="00CB41FA">
        <w:rPr>
          <w:rStyle w:val="apple-converted-space"/>
          <w:rFonts w:ascii="Times New Roman" w:hAnsi="Times New Roman" w:cs="Times New Roman"/>
          <w:sz w:val="24"/>
          <w:szCs w:val="24"/>
          <w:shd w:val="clear" w:color="auto" w:fill="FFFFFF"/>
        </w:rPr>
        <w:softHyphen/>
        <w:t>вян. Славянская семья и славянский поселок. Основные за</w:t>
      </w:r>
      <w:r w:rsidRPr="00CB41FA">
        <w:rPr>
          <w:rStyle w:val="apple-converted-space"/>
          <w:rFonts w:ascii="Times New Roman" w:hAnsi="Times New Roman" w:cs="Times New Roman"/>
          <w:sz w:val="24"/>
          <w:szCs w:val="24"/>
          <w:shd w:val="clear" w:color="auto" w:fill="FFFFFF"/>
        </w:rPr>
        <w:softHyphen/>
        <w:t>ня</w:t>
      </w:r>
      <w:r w:rsidRPr="00CB41FA">
        <w:rPr>
          <w:rStyle w:val="apple-converted-space"/>
          <w:rFonts w:ascii="Times New Roman" w:hAnsi="Times New Roman" w:cs="Times New Roman"/>
          <w:sz w:val="24"/>
          <w:szCs w:val="24"/>
          <w:shd w:val="clear" w:color="auto" w:fill="FFFFFF"/>
        </w:rPr>
        <w:softHyphen/>
        <w:t>тия, быт, обы</w:t>
      </w:r>
      <w:r w:rsidRPr="00CB41FA">
        <w:rPr>
          <w:rStyle w:val="apple-converted-space"/>
          <w:rFonts w:ascii="Times New Roman" w:hAnsi="Times New Roman" w:cs="Times New Roman"/>
          <w:sz w:val="24"/>
          <w:szCs w:val="24"/>
          <w:shd w:val="clear" w:color="auto" w:fill="FFFFFF"/>
        </w:rPr>
        <w:softHyphen/>
        <w:t>чаи и верования восточных славян. Взаимоотношения с со</w:t>
      </w:r>
      <w:r w:rsidRPr="00CB41FA">
        <w:rPr>
          <w:rStyle w:val="apple-converted-space"/>
          <w:rFonts w:ascii="Times New Roman" w:hAnsi="Times New Roman" w:cs="Times New Roman"/>
          <w:sz w:val="24"/>
          <w:szCs w:val="24"/>
          <w:shd w:val="clear" w:color="auto" w:fill="FFFFFF"/>
        </w:rPr>
        <w:softHyphen/>
        <w:t>се</w:t>
      </w:r>
      <w:r w:rsidRPr="00CB41FA">
        <w:rPr>
          <w:rStyle w:val="apple-converted-space"/>
          <w:rFonts w:ascii="Times New Roman" w:hAnsi="Times New Roman" w:cs="Times New Roman"/>
          <w:sz w:val="24"/>
          <w:szCs w:val="24"/>
          <w:shd w:val="clear" w:color="auto" w:fill="FFFFFF"/>
        </w:rPr>
        <w:softHyphen/>
        <w:t>д</w:t>
      </w:r>
      <w:r w:rsidRPr="00CB41FA">
        <w:rPr>
          <w:rStyle w:val="apple-converted-space"/>
          <w:rFonts w:ascii="Times New Roman" w:hAnsi="Times New Roman" w:cs="Times New Roman"/>
          <w:sz w:val="24"/>
          <w:szCs w:val="24"/>
          <w:shd w:val="clear" w:color="auto" w:fill="FFFFFF"/>
        </w:rPr>
        <w:softHyphen/>
        <w:t>ними на</w:t>
      </w:r>
      <w:r w:rsidRPr="00CB41FA">
        <w:rPr>
          <w:rStyle w:val="apple-converted-space"/>
          <w:rFonts w:ascii="Times New Roman" w:hAnsi="Times New Roman" w:cs="Times New Roman"/>
          <w:sz w:val="24"/>
          <w:szCs w:val="24"/>
          <w:shd w:val="clear" w:color="auto" w:fill="FFFFFF"/>
        </w:rPr>
        <w:softHyphen/>
        <w:t>ро</w:t>
      </w:r>
      <w:r w:rsidRPr="00CB41FA">
        <w:rPr>
          <w:rStyle w:val="apple-converted-space"/>
          <w:rFonts w:ascii="Times New Roman" w:hAnsi="Times New Roman" w:cs="Times New Roman"/>
          <w:sz w:val="24"/>
          <w:szCs w:val="24"/>
          <w:shd w:val="clear" w:color="auto" w:fill="FFFFFF"/>
        </w:rPr>
        <w:softHyphen/>
        <w:t>дами и государствами. Объединение восточных славян под властью Рюрика.</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 xml:space="preserve">Русь в </w:t>
      </w:r>
      <w:r w:rsidRPr="00CB41FA">
        <w:rPr>
          <w:rStyle w:val="apple-converted-space"/>
          <w:rFonts w:ascii="Times New Roman" w:hAnsi="Times New Roman" w:cs="Times New Roman"/>
          <w:b/>
          <w:sz w:val="24"/>
          <w:szCs w:val="24"/>
          <w:shd w:val="clear" w:color="auto" w:fill="FFFFFF"/>
          <w:lang w:val="en-US"/>
        </w:rPr>
        <w:t>IX</w:t>
      </w:r>
      <w:r w:rsidRPr="00CB41FA">
        <w:rPr>
          <w:rStyle w:val="apple-converted-space"/>
          <w:rFonts w:ascii="Times New Roman" w:hAnsi="Times New Roman" w:cs="Times New Roman"/>
          <w:b/>
          <w:sz w:val="24"/>
          <w:szCs w:val="24"/>
          <w:shd w:val="clear" w:color="auto" w:fill="FFFFFF"/>
        </w:rPr>
        <w:t xml:space="preserve"> – </w:t>
      </w:r>
      <w:r w:rsidRPr="00CB41FA">
        <w:rPr>
          <w:rStyle w:val="apple-converted-space"/>
          <w:rFonts w:ascii="Times New Roman" w:hAnsi="Times New Roman" w:cs="Times New Roman"/>
          <w:b/>
          <w:sz w:val="24"/>
          <w:szCs w:val="24"/>
          <w:shd w:val="clear" w:color="auto" w:fill="FFFFFF"/>
          <w:lang w:val="en-US"/>
        </w:rPr>
        <w:t>I</w:t>
      </w:r>
      <w:r w:rsidRPr="00CB41FA">
        <w:rPr>
          <w:rStyle w:val="apple-converted-space"/>
          <w:rFonts w:ascii="Times New Roman" w:hAnsi="Times New Roman" w:cs="Times New Roman"/>
          <w:b/>
          <w:sz w:val="24"/>
          <w:szCs w:val="24"/>
          <w:shd w:val="clear" w:color="auto" w:fill="FFFFFF"/>
        </w:rPr>
        <w:t xml:space="preserve"> половине </w:t>
      </w:r>
      <w:r w:rsidRPr="00CB41FA">
        <w:rPr>
          <w:rStyle w:val="apple-converted-space"/>
          <w:rFonts w:ascii="Times New Roman" w:hAnsi="Times New Roman" w:cs="Times New Roman"/>
          <w:b/>
          <w:sz w:val="24"/>
          <w:szCs w:val="24"/>
          <w:shd w:val="clear" w:color="auto" w:fill="FFFFFF"/>
          <w:lang w:val="en-US"/>
        </w:rPr>
        <w:t>XII</w:t>
      </w:r>
      <w:r w:rsidRPr="00CB41FA">
        <w:rPr>
          <w:rStyle w:val="apple-converted-space"/>
          <w:rFonts w:ascii="Times New Roman" w:hAnsi="Times New Roman" w:cs="Times New Roman"/>
          <w:b/>
          <w:sz w:val="24"/>
          <w:szCs w:val="24"/>
          <w:shd w:val="clear" w:color="auto" w:fill="FFFFFF"/>
        </w:rPr>
        <w:t xml:space="preserve"> века</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Образование государства восточных славян </w:t>
      </w:r>
      <w:r w:rsidRPr="00CB41FA">
        <w:rPr>
          <w:rFonts w:ascii="Times New Roman" w:hAnsi="Times New Roman"/>
          <w:sz w:val="24"/>
          <w:szCs w:val="24"/>
        </w:rPr>
        <w:t xml:space="preserve">― </w:t>
      </w:r>
      <w:r w:rsidRPr="00CB41FA">
        <w:rPr>
          <w:rStyle w:val="apple-converted-space"/>
          <w:rFonts w:ascii="Times New Roman" w:hAnsi="Times New Roman" w:cs="Times New Roman"/>
          <w:sz w:val="24"/>
          <w:szCs w:val="24"/>
          <w:shd w:val="clear" w:color="auto" w:fill="FFFFFF"/>
        </w:rPr>
        <w:t>Древней Руси.</w:t>
      </w:r>
      <w:r w:rsidRPr="00CB41FA">
        <w:rPr>
          <w:rStyle w:val="apple-converted-space"/>
          <w:rFonts w:ascii="Times New Roman" w:hAnsi="Times New Roman" w:cs="Times New Roman"/>
          <w:color w:val="FF0000"/>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Фор</w:t>
      </w:r>
      <w:r w:rsidRPr="00CB41FA">
        <w:rPr>
          <w:rStyle w:val="apple-converted-space"/>
          <w:rFonts w:ascii="Times New Roman" w:hAnsi="Times New Roman" w:cs="Times New Roman"/>
          <w:sz w:val="24"/>
          <w:szCs w:val="24"/>
          <w:shd w:val="clear" w:color="auto" w:fill="FFFFFF"/>
        </w:rPr>
        <w:softHyphen/>
        <w:t>ми</w:t>
      </w:r>
      <w:r w:rsidRPr="00CB41FA">
        <w:rPr>
          <w:rStyle w:val="apple-converted-space"/>
          <w:rFonts w:ascii="Times New Roman" w:hAnsi="Times New Roman" w:cs="Times New Roman"/>
          <w:sz w:val="24"/>
          <w:szCs w:val="24"/>
          <w:shd w:val="clear" w:color="auto" w:fill="FFFFFF"/>
        </w:rPr>
        <w:softHyphen/>
        <w:t>ро</w:t>
      </w:r>
      <w:r w:rsidRPr="00CB41FA">
        <w:rPr>
          <w:rStyle w:val="apple-converted-space"/>
          <w:rFonts w:ascii="Times New Roman" w:hAnsi="Times New Roman" w:cs="Times New Roman"/>
          <w:sz w:val="24"/>
          <w:szCs w:val="24"/>
          <w:shd w:val="clear" w:color="auto" w:fill="FFFFFF"/>
        </w:rPr>
        <w:softHyphen/>
        <w:t>ва</w:t>
      </w:r>
      <w:r w:rsidRPr="00CB41FA">
        <w:rPr>
          <w:rStyle w:val="apple-converted-space"/>
          <w:rFonts w:ascii="Times New Roman" w:hAnsi="Times New Roman" w:cs="Times New Roman"/>
          <w:sz w:val="24"/>
          <w:szCs w:val="24"/>
          <w:shd w:val="clear" w:color="auto" w:fill="FFFFFF"/>
        </w:rPr>
        <w:softHyphen/>
        <w:t>ние княжеской власти. Первые русские князья, их внутренняя и внешняя по</w:t>
      </w:r>
      <w:r w:rsidRPr="00CB41FA">
        <w:rPr>
          <w:rStyle w:val="apple-converted-space"/>
          <w:rFonts w:ascii="Times New Roman" w:hAnsi="Times New Roman" w:cs="Times New Roman"/>
          <w:sz w:val="24"/>
          <w:szCs w:val="24"/>
          <w:shd w:val="clear" w:color="auto" w:fill="FFFFFF"/>
        </w:rPr>
        <w:softHyphen/>
        <w:t>ли</w:t>
      </w:r>
      <w:r w:rsidRPr="00CB41FA">
        <w:rPr>
          <w:rStyle w:val="apple-converted-space"/>
          <w:rFonts w:ascii="Times New Roman" w:hAnsi="Times New Roman" w:cs="Times New Roman"/>
          <w:sz w:val="24"/>
          <w:szCs w:val="24"/>
          <w:shd w:val="clear" w:color="auto" w:fill="FFFFFF"/>
        </w:rPr>
        <w:softHyphen/>
        <w:t>тика. Крещение Руси при князе Владимире: причины и зна</w:t>
      </w:r>
      <w:r w:rsidRPr="00CB41FA">
        <w:rPr>
          <w:rStyle w:val="apple-converted-space"/>
          <w:rFonts w:ascii="Times New Roman" w:hAnsi="Times New Roman" w:cs="Times New Roman"/>
          <w:sz w:val="24"/>
          <w:szCs w:val="24"/>
          <w:shd w:val="clear" w:color="auto" w:fill="FFFFFF"/>
        </w:rPr>
        <w:softHyphen/>
        <w:t>чение.</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Социально-экономический и политический строй Древней Руси. Земельные от</w:t>
      </w:r>
      <w:r w:rsidRPr="00CB41FA">
        <w:rPr>
          <w:rStyle w:val="apple-converted-space"/>
          <w:rFonts w:ascii="Times New Roman" w:hAnsi="Times New Roman" w:cs="Times New Roman"/>
          <w:sz w:val="24"/>
          <w:szCs w:val="24"/>
          <w:shd w:val="clear" w:color="auto" w:fill="FFFFFF"/>
        </w:rPr>
        <w:softHyphen/>
        <w:t>но</w:t>
      </w:r>
      <w:r w:rsidRPr="00CB41FA">
        <w:rPr>
          <w:rStyle w:val="apple-converted-space"/>
          <w:rFonts w:ascii="Times New Roman" w:hAnsi="Times New Roman" w:cs="Times New Roman"/>
          <w:sz w:val="24"/>
          <w:szCs w:val="24"/>
          <w:shd w:val="clear" w:color="auto" w:fill="FFFFFF"/>
        </w:rPr>
        <w:softHyphen/>
        <w:t>ше</w:t>
      </w:r>
      <w:r w:rsidRPr="00CB41FA">
        <w:rPr>
          <w:rStyle w:val="apple-converted-space"/>
          <w:rFonts w:ascii="Times New Roman" w:hAnsi="Times New Roman" w:cs="Times New Roman"/>
          <w:sz w:val="24"/>
          <w:szCs w:val="24"/>
          <w:shd w:val="clear" w:color="auto" w:fill="FFFFFF"/>
        </w:rPr>
        <w:softHyphen/>
        <w:t>ния. Жизнь и быт людей. Древнерусские города, развитие ремесел и торговли. По</w:t>
      </w:r>
      <w:r w:rsidRPr="00CB41FA">
        <w:rPr>
          <w:rStyle w:val="apple-converted-space"/>
          <w:rFonts w:ascii="Times New Roman" w:hAnsi="Times New Roman" w:cs="Times New Roman"/>
          <w:sz w:val="24"/>
          <w:szCs w:val="24"/>
          <w:shd w:val="clear" w:color="auto" w:fill="FFFFFF"/>
        </w:rPr>
        <w:softHyphen/>
        <w:t>ли</w:t>
      </w:r>
      <w:r w:rsidRPr="00CB41FA">
        <w:rPr>
          <w:rStyle w:val="apple-converted-space"/>
          <w:rFonts w:ascii="Times New Roman" w:hAnsi="Times New Roman" w:cs="Times New Roman"/>
          <w:sz w:val="24"/>
          <w:szCs w:val="24"/>
          <w:shd w:val="clear" w:color="auto" w:fill="FFFFFF"/>
        </w:rPr>
        <w:softHyphen/>
        <w:t>ти</w:t>
      </w:r>
      <w:r w:rsidRPr="00CB41FA">
        <w:rPr>
          <w:rStyle w:val="apple-converted-space"/>
          <w:rFonts w:ascii="Times New Roman" w:hAnsi="Times New Roman" w:cs="Times New Roman"/>
          <w:sz w:val="24"/>
          <w:szCs w:val="24"/>
          <w:shd w:val="clear" w:color="auto" w:fill="FFFFFF"/>
        </w:rPr>
        <w:softHyphen/>
        <w:t>ка Ярослава Мудрого и Владимира Мономаха.</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Древнерусская культура. </w:t>
      </w:r>
    </w:p>
    <w:p w:rsidR="00CB41FA" w:rsidRPr="00CB41FA" w:rsidRDefault="00CB41FA" w:rsidP="00CB41FA">
      <w:pPr>
        <w:spacing w:after="0" w:line="240" w:lineRule="auto"/>
        <w:ind w:firstLine="709"/>
        <w:jc w:val="center"/>
        <w:rPr>
          <w:rFonts w:ascii="Times New Roman" w:hAnsi="Times New Roman" w:cs="Times New Roman"/>
          <w:sz w:val="24"/>
          <w:szCs w:val="24"/>
        </w:rPr>
      </w:pPr>
      <w:r w:rsidRPr="00CB41FA">
        <w:rPr>
          <w:rStyle w:val="apple-converted-space"/>
          <w:rFonts w:ascii="Times New Roman" w:hAnsi="Times New Roman" w:cs="Times New Roman"/>
          <w:b/>
          <w:sz w:val="24"/>
          <w:szCs w:val="24"/>
          <w:shd w:val="clear" w:color="auto" w:fill="FFFFFF"/>
        </w:rPr>
        <w:t>Распад Руси.</w:t>
      </w:r>
      <w:r w:rsidRPr="00CB41FA">
        <w:rPr>
          <w:rStyle w:val="apple-converted-space"/>
          <w:rFonts w:ascii="Times New Roman" w:hAnsi="Times New Roman" w:cs="Times New Roman"/>
          <w:b/>
          <w:color w:val="FF0000"/>
          <w:sz w:val="24"/>
          <w:szCs w:val="24"/>
          <w:shd w:val="clear" w:color="auto" w:fill="FFFFFF"/>
        </w:rPr>
        <w:t xml:space="preserve"> </w:t>
      </w:r>
      <w:r w:rsidRPr="00CB41FA">
        <w:rPr>
          <w:rStyle w:val="apple-converted-space"/>
          <w:rFonts w:ascii="Times New Roman" w:hAnsi="Times New Roman" w:cs="Times New Roman"/>
          <w:b/>
          <w:sz w:val="24"/>
          <w:szCs w:val="24"/>
          <w:shd w:val="clear" w:color="auto" w:fill="FFFFFF"/>
        </w:rPr>
        <w:t>Борьба с иноземными завоевателями (</w:t>
      </w:r>
      <w:r w:rsidRPr="00CB41FA">
        <w:rPr>
          <w:rStyle w:val="apple-converted-space"/>
          <w:rFonts w:ascii="Times New Roman" w:hAnsi="Times New Roman" w:cs="Times New Roman"/>
          <w:b/>
          <w:sz w:val="24"/>
          <w:szCs w:val="24"/>
          <w:shd w:val="clear" w:color="auto" w:fill="FFFFFF"/>
          <w:lang w:val="en-US"/>
        </w:rPr>
        <w:t>XII</w:t>
      </w:r>
      <w:r w:rsidRPr="00CB41FA">
        <w:rPr>
          <w:rStyle w:val="apple-converted-space"/>
          <w:rFonts w:ascii="Times New Roman" w:hAnsi="Times New Roman" w:cs="Times New Roman"/>
          <w:b/>
          <w:sz w:val="24"/>
          <w:szCs w:val="24"/>
          <w:shd w:val="clear" w:color="auto" w:fill="FFFFFF"/>
        </w:rPr>
        <w:t xml:space="preserve"> - </w:t>
      </w:r>
      <w:r w:rsidRPr="00CB41FA">
        <w:rPr>
          <w:rStyle w:val="apple-converted-space"/>
          <w:rFonts w:ascii="Times New Roman" w:hAnsi="Times New Roman" w:cs="Times New Roman"/>
          <w:b/>
          <w:sz w:val="24"/>
          <w:szCs w:val="24"/>
          <w:shd w:val="clear" w:color="auto" w:fill="FFFFFF"/>
          <w:lang w:val="en-US"/>
        </w:rPr>
        <w:t>XIII</w:t>
      </w:r>
      <w:r w:rsidRPr="00CB41FA">
        <w:rPr>
          <w:rStyle w:val="apple-converted-space"/>
          <w:rFonts w:ascii="Times New Roman" w:hAnsi="Times New Roman" w:cs="Times New Roman"/>
          <w:b/>
          <w:sz w:val="24"/>
          <w:szCs w:val="24"/>
          <w:shd w:val="clear" w:color="auto" w:fill="FFFFFF"/>
        </w:rPr>
        <w:t xml:space="preserve"> века)</w:t>
      </w:r>
    </w:p>
    <w:p w:rsidR="00CB41FA" w:rsidRPr="00CB41FA" w:rsidRDefault="00CB41FA" w:rsidP="00CB41FA">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Fonts w:ascii="Times New Roman" w:hAnsi="Times New Roman" w:cs="Times New Roman"/>
          <w:sz w:val="24"/>
          <w:szCs w:val="24"/>
        </w:rPr>
        <w:t xml:space="preserve">Причины распада единого государства Древняя Русь. Образование земель </w:t>
      </w:r>
      <w:r w:rsidRPr="00CB41FA">
        <w:rPr>
          <w:rFonts w:ascii="Times New Roman" w:hAnsi="Times New Roman"/>
          <w:sz w:val="24"/>
          <w:szCs w:val="24"/>
        </w:rPr>
        <w:t>―</w:t>
      </w:r>
      <w:r w:rsidRPr="00CB41FA">
        <w:rPr>
          <w:rFonts w:ascii="Times New Roman" w:hAnsi="Times New Roman" w:cs="Times New Roman"/>
          <w:sz w:val="24"/>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CB41FA">
        <w:rPr>
          <w:rStyle w:val="apple-converted-space"/>
          <w:rFonts w:ascii="Times New Roman" w:hAnsi="Times New Roman" w:cs="Times New Roman"/>
          <w:sz w:val="24"/>
          <w:szCs w:val="24"/>
          <w:shd w:val="clear" w:color="auto" w:fill="FFFFFF"/>
          <w:lang w:val="en-US"/>
        </w:rPr>
        <w:t>XII</w:t>
      </w:r>
      <w:r w:rsidRPr="00CB41FA">
        <w:rPr>
          <w:rStyle w:val="apple-converted-space"/>
          <w:rFonts w:ascii="Times New Roman" w:hAnsi="Times New Roman" w:cs="Times New Roman"/>
          <w:sz w:val="24"/>
          <w:szCs w:val="24"/>
          <w:shd w:val="clear" w:color="auto" w:fill="FFFFFF"/>
        </w:rPr>
        <w:t>-</w:t>
      </w:r>
      <w:r w:rsidRPr="00CB41FA">
        <w:rPr>
          <w:rStyle w:val="apple-converted-space"/>
          <w:rFonts w:ascii="Times New Roman" w:hAnsi="Times New Roman" w:cs="Times New Roman"/>
          <w:sz w:val="24"/>
          <w:szCs w:val="24"/>
          <w:shd w:val="clear" w:color="auto" w:fill="FFFFFF"/>
          <w:lang w:val="en-US"/>
        </w:rPr>
        <w:t>XIII</w:t>
      </w:r>
      <w:r w:rsidRPr="00CB41FA">
        <w:rPr>
          <w:rStyle w:val="apple-converted-space"/>
          <w:rFonts w:ascii="Times New Roman" w:hAnsi="Times New Roman" w:cs="Times New Roman"/>
          <w:sz w:val="24"/>
          <w:szCs w:val="24"/>
          <w:shd w:val="clear" w:color="auto" w:fill="FFFFFF"/>
        </w:rPr>
        <w:t xml:space="preserve"> веках.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CB41FA">
        <w:rPr>
          <w:rFonts w:ascii="Times New Roman" w:hAnsi="Times New Roman" w:cs="Times New Roman"/>
          <w:sz w:val="24"/>
          <w:szCs w:val="24"/>
        </w:rPr>
        <w:t xml:space="preserve">Борьба населения русских земель против ордынского владычества. </w:t>
      </w:r>
    </w:p>
    <w:p w:rsidR="00CB41FA" w:rsidRPr="00CB41FA" w:rsidRDefault="00CB41FA" w:rsidP="00CB41FA">
      <w:pPr>
        <w:autoSpaceDE w:val="0"/>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Отношения Новгорода с западными соседями. Борьба с рыцарями-кресто</w:t>
      </w:r>
      <w:r w:rsidRPr="00CB41FA">
        <w:rPr>
          <w:rStyle w:val="apple-converted-space"/>
          <w:rFonts w:ascii="Times New Roman" w:hAnsi="Times New Roman" w:cs="Times New Roman"/>
          <w:sz w:val="24"/>
          <w:szCs w:val="24"/>
          <w:shd w:val="clear" w:color="auto" w:fill="FFFFFF"/>
        </w:rPr>
        <w:softHyphen/>
        <w:t>носцами. Князь Александр Ярославич. Невская битва. Ледовое побоище.</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Начало объединения русских земель (</w:t>
      </w:r>
      <w:r w:rsidRPr="00CB41FA">
        <w:rPr>
          <w:rStyle w:val="apple-converted-space"/>
          <w:rFonts w:ascii="Times New Roman" w:hAnsi="Times New Roman" w:cs="Times New Roman"/>
          <w:b/>
          <w:sz w:val="24"/>
          <w:szCs w:val="24"/>
          <w:shd w:val="clear" w:color="auto" w:fill="FFFFFF"/>
          <w:lang w:val="en-US"/>
        </w:rPr>
        <w:t>XIV</w:t>
      </w:r>
      <w:r w:rsidRPr="00CB41FA">
        <w:rPr>
          <w:rStyle w:val="apple-converted-space"/>
          <w:rFonts w:ascii="Times New Roman" w:hAnsi="Times New Roman" w:cs="Times New Roman"/>
          <w:b/>
          <w:sz w:val="24"/>
          <w:szCs w:val="24"/>
          <w:shd w:val="clear" w:color="auto" w:fill="FFFFFF"/>
        </w:rPr>
        <w:t xml:space="preserve"> – </w:t>
      </w:r>
      <w:r w:rsidRPr="00CB41FA">
        <w:rPr>
          <w:rStyle w:val="apple-converted-space"/>
          <w:rFonts w:ascii="Times New Roman" w:hAnsi="Times New Roman" w:cs="Times New Roman"/>
          <w:b/>
          <w:sz w:val="24"/>
          <w:szCs w:val="24"/>
          <w:shd w:val="clear" w:color="auto" w:fill="FFFFFF"/>
          <w:lang w:val="en-US"/>
        </w:rPr>
        <w:t>XV</w:t>
      </w:r>
      <w:r w:rsidRPr="00CB41FA">
        <w:rPr>
          <w:rStyle w:val="apple-converted-space"/>
          <w:rFonts w:ascii="Times New Roman" w:hAnsi="Times New Roman" w:cs="Times New Roman"/>
          <w:b/>
          <w:sz w:val="24"/>
          <w:szCs w:val="24"/>
          <w:shd w:val="clear" w:color="auto" w:fill="FFFFFF"/>
        </w:rPr>
        <w:t xml:space="preserve"> века)</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Возвышение Москвы при князе Данииле Александровиче. Московский князь Иван </w:t>
      </w:r>
      <w:proofErr w:type="spellStart"/>
      <w:r w:rsidRPr="00CB41FA">
        <w:rPr>
          <w:rStyle w:val="apple-converted-space"/>
          <w:rFonts w:ascii="Times New Roman" w:hAnsi="Times New Roman" w:cs="Times New Roman"/>
          <w:sz w:val="24"/>
          <w:szCs w:val="24"/>
          <w:shd w:val="clear" w:color="auto" w:fill="FFFFFF"/>
        </w:rPr>
        <w:t>Калита</w:t>
      </w:r>
      <w:proofErr w:type="spellEnd"/>
      <w:r w:rsidRPr="00CB41FA">
        <w:rPr>
          <w:rStyle w:val="apple-converted-space"/>
          <w:rFonts w:ascii="Times New Roman" w:hAnsi="Times New Roman" w:cs="Times New Roman"/>
          <w:sz w:val="24"/>
          <w:szCs w:val="24"/>
          <w:shd w:val="clear" w:color="auto" w:fill="FFFFFF"/>
        </w:rP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Объединение земель Северо-Восточной Руси вокруг Москвы. Князь Иван </w:t>
      </w:r>
      <w:r w:rsidRPr="00CB41FA">
        <w:rPr>
          <w:rStyle w:val="apple-converted-space"/>
          <w:rFonts w:ascii="Times New Roman" w:hAnsi="Times New Roman" w:cs="Times New Roman"/>
          <w:sz w:val="24"/>
          <w:szCs w:val="24"/>
          <w:shd w:val="clear" w:color="auto" w:fill="FFFFFF"/>
          <w:lang w:val="en-US"/>
        </w:rPr>
        <w:t>III</w:t>
      </w:r>
      <w:r w:rsidRPr="00CB41FA">
        <w:rPr>
          <w:rStyle w:val="apple-converted-space"/>
          <w:rFonts w:ascii="Times New Roman" w:hAnsi="Times New Roman" w:cs="Times New Roman"/>
          <w:sz w:val="24"/>
          <w:szCs w:val="24"/>
          <w:shd w:val="clear" w:color="auto" w:fill="FFFFFF"/>
        </w:rPr>
        <w:t>. Ос</w:t>
      </w:r>
      <w:r w:rsidRPr="00CB41FA">
        <w:rPr>
          <w:rStyle w:val="apple-converted-space"/>
          <w:rFonts w:ascii="Times New Roman" w:hAnsi="Times New Roman" w:cs="Times New Roman"/>
          <w:sz w:val="24"/>
          <w:szCs w:val="24"/>
          <w:shd w:val="clear" w:color="auto" w:fill="FFFFFF"/>
        </w:rPr>
        <w:softHyphen/>
        <w:t>во</w:t>
      </w:r>
      <w:r w:rsidRPr="00CB41FA">
        <w:rPr>
          <w:rStyle w:val="apple-converted-space"/>
          <w:rFonts w:ascii="Times New Roman" w:hAnsi="Times New Roman" w:cs="Times New Roman"/>
          <w:sz w:val="24"/>
          <w:szCs w:val="24"/>
          <w:shd w:val="clear" w:color="auto" w:fill="FFFFFF"/>
        </w:rPr>
        <w:softHyphen/>
        <w:t>бо</w:t>
      </w:r>
      <w:r w:rsidRPr="00CB41FA">
        <w:rPr>
          <w:rStyle w:val="apple-converted-space"/>
          <w:rFonts w:ascii="Times New Roman" w:hAnsi="Times New Roman" w:cs="Times New Roman"/>
          <w:sz w:val="24"/>
          <w:szCs w:val="24"/>
          <w:shd w:val="clear" w:color="auto" w:fill="FFFFFF"/>
        </w:rPr>
        <w:softHyphen/>
        <w:t>ждение от иноземного господства. Образование единого Русского государства и его значение. Ста</w:t>
      </w:r>
      <w:r w:rsidRPr="00CB41FA">
        <w:rPr>
          <w:rStyle w:val="apple-converted-space"/>
          <w:rFonts w:ascii="Times New Roman" w:hAnsi="Times New Roman" w:cs="Times New Roman"/>
          <w:sz w:val="24"/>
          <w:szCs w:val="24"/>
          <w:shd w:val="clear" w:color="auto" w:fill="FFFFFF"/>
        </w:rPr>
        <w:softHyphen/>
        <w:t xml:space="preserve">новление самодержавия. Система государственного управления. Культура и быт Руси в </w:t>
      </w:r>
      <w:r w:rsidRPr="00CB41FA">
        <w:rPr>
          <w:rStyle w:val="apple-converted-space"/>
          <w:rFonts w:ascii="Times New Roman" w:hAnsi="Times New Roman" w:cs="Times New Roman"/>
          <w:sz w:val="24"/>
          <w:szCs w:val="24"/>
          <w:shd w:val="clear" w:color="auto" w:fill="FFFFFF"/>
          <w:lang w:val="en-US"/>
        </w:rPr>
        <w:t>XIV</w:t>
      </w:r>
      <w:r w:rsidRPr="00CB41FA">
        <w:rPr>
          <w:rStyle w:val="apple-converted-space"/>
          <w:rFonts w:ascii="Times New Roman" w:hAnsi="Times New Roman" w:cs="Times New Roman"/>
          <w:sz w:val="24"/>
          <w:szCs w:val="24"/>
          <w:shd w:val="clear" w:color="auto" w:fill="FFFFFF"/>
        </w:rPr>
        <w:t xml:space="preserve"> – </w:t>
      </w:r>
      <w:r w:rsidRPr="00CB41FA">
        <w:rPr>
          <w:rStyle w:val="apple-converted-space"/>
          <w:rFonts w:ascii="Times New Roman" w:hAnsi="Times New Roman" w:cs="Times New Roman"/>
          <w:sz w:val="24"/>
          <w:szCs w:val="24"/>
          <w:shd w:val="clear" w:color="auto" w:fill="FFFFFF"/>
          <w:lang w:val="en-US"/>
        </w:rPr>
        <w:t>XV</w:t>
      </w:r>
      <w:r w:rsidRPr="00CB41FA">
        <w:rPr>
          <w:rStyle w:val="apple-converted-space"/>
          <w:rFonts w:ascii="Times New Roman" w:hAnsi="Times New Roman" w:cs="Times New Roman"/>
          <w:sz w:val="24"/>
          <w:szCs w:val="24"/>
          <w:shd w:val="clear" w:color="auto" w:fill="FFFFFF"/>
        </w:rPr>
        <w:t xml:space="preserve"> вв. </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 xml:space="preserve">Россия в </w:t>
      </w:r>
      <w:r w:rsidRPr="00CB41FA">
        <w:rPr>
          <w:rStyle w:val="apple-converted-space"/>
          <w:rFonts w:ascii="Times New Roman" w:hAnsi="Times New Roman" w:cs="Times New Roman"/>
          <w:b/>
          <w:sz w:val="24"/>
          <w:szCs w:val="24"/>
          <w:shd w:val="clear" w:color="auto" w:fill="FFFFFF"/>
          <w:lang w:val="en-US"/>
        </w:rPr>
        <w:t>XVI</w:t>
      </w:r>
      <w:r w:rsidRPr="00CB41FA">
        <w:rPr>
          <w:rStyle w:val="apple-converted-space"/>
          <w:rFonts w:ascii="Times New Roman" w:hAnsi="Times New Roman" w:cs="Times New Roman"/>
          <w:b/>
          <w:sz w:val="24"/>
          <w:szCs w:val="24"/>
          <w:shd w:val="clear" w:color="auto" w:fill="FFFFFF"/>
        </w:rPr>
        <w:t xml:space="preserve"> – </w:t>
      </w:r>
      <w:r w:rsidRPr="00CB41FA">
        <w:rPr>
          <w:rStyle w:val="apple-converted-space"/>
          <w:rFonts w:ascii="Times New Roman" w:hAnsi="Times New Roman" w:cs="Times New Roman"/>
          <w:b/>
          <w:sz w:val="24"/>
          <w:szCs w:val="24"/>
          <w:shd w:val="clear" w:color="auto" w:fill="FFFFFF"/>
          <w:lang w:val="en-US"/>
        </w:rPr>
        <w:t>XVII</w:t>
      </w:r>
      <w:r w:rsidRPr="00CB41FA">
        <w:rPr>
          <w:rStyle w:val="apple-converted-space"/>
          <w:rFonts w:ascii="Times New Roman" w:hAnsi="Times New Roman" w:cs="Times New Roman"/>
          <w:b/>
          <w:sz w:val="24"/>
          <w:szCs w:val="24"/>
          <w:shd w:val="clear" w:color="auto" w:fill="FFFFFF"/>
        </w:rPr>
        <w:t xml:space="preserve"> веках</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Расширение государства Российского при Василии </w:t>
      </w:r>
      <w:r w:rsidRPr="00CB41FA">
        <w:rPr>
          <w:rStyle w:val="apple-converted-space"/>
          <w:rFonts w:ascii="Times New Roman" w:hAnsi="Times New Roman" w:cs="Times New Roman"/>
          <w:sz w:val="24"/>
          <w:szCs w:val="24"/>
          <w:shd w:val="clear" w:color="auto" w:fill="FFFFFF"/>
          <w:lang w:val="en-US"/>
        </w:rPr>
        <w:t>III</w:t>
      </w:r>
      <w:r w:rsidRPr="00CB41FA">
        <w:rPr>
          <w:rStyle w:val="apple-converted-space"/>
          <w:rFonts w:ascii="Times New Roman" w:hAnsi="Times New Roman" w:cs="Times New Roman"/>
          <w:sz w:val="24"/>
          <w:szCs w:val="24"/>
          <w:shd w:val="clear" w:color="auto" w:fill="FFFFFF"/>
        </w:rPr>
        <w:t>. Русская православная це</w:t>
      </w:r>
      <w:r w:rsidRPr="00CB41FA">
        <w:rPr>
          <w:rStyle w:val="apple-converted-space"/>
          <w:rFonts w:ascii="Times New Roman" w:hAnsi="Times New Roman" w:cs="Times New Roman"/>
          <w:sz w:val="24"/>
          <w:szCs w:val="24"/>
          <w:shd w:val="clear" w:color="auto" w:fill="FFFFFF"/>
        </w:rPr>
        <w:softHyphen/>
        <w:t>р</w:t>
      </w:r>
      <w:r w:rsidRPr="00CB41FA">
        <w:rPr>
          <w:rStyle w:val="apple-converted-space"/>
          <w:rFonts w:ascii="Times New Roman" w:hAnsi="Times New Roman" w:cs="Times New Roman"/>
          <w:sz w:val="24"/>
          <w:szCs w:val="24"/>
          <w:shd w:val="clear" w:color="auto" w:fill="FFFFFF"/>
        </w:rPr>
        <w:softHyphen/>
        <w:t xml:space="preserve">ковь в Российском государстве. Первый русский царь Иван </w:t>
      </w:r>
      <w:r w:rsidRPr="00CB41FA">
        <w:rPr>
          <w:rStyle w:val="apple-converted-space"/>
          <w:rFonts w:ascii="Times New Roman" w:hAnsi="Times New Roman" w:cs="Times New Roman"/>
          <w:sz w:val="24"/>
          <w:szCs w:val="24"/>
          <w:shd w:val="clear" w:color="auto" w:fill="FFFFFF"/>
          <w:lang w:val="en-US"/>
        </w:rPr>
        <w:t>IV</w:t>
      </w:r>
      <w:r w:rsidRPr="00CB41FA">
        <w:rPr>
          <w:rStyle w:val="apple-converted-space"/>
          <w:rFonts w:ascii="Times New Roman" w:hAnsi="Times New Roman" w:cs="Times New Roman"/>
          <w:sz w:val="24"/>
          <w:szCs w:val="24"/>
          <w:shd w:val="clear" w:color="auto" w:fill="FFFFFF"/>
        </w:rPr>
        <w:t xml:space="preserve"> Грозный. Система го</w:t>
      </w:r>
      <w:r w:rsidRPr="00CB41FA">
        <w:rPr>
          <w:rStyle w:val="apple-converted-space"/>
          <w:rFonts w:ascii="Times New Roman" w:hAnsi="Times New Roman" w:cs="Times New Roman"/>
          <w:sz w:val="24"/>
          <w:szCs w:val="24"/>
          <w:shd w:val="clear" w:color="auto" w:fill="FFFFFF"/>
        </w:rPr>
        <w:softHyphen/>
        <w:t>су</w:t>
      </w:r>
      <w:r w:rsidRPr="00CB41FA">
        <w:rPr>
          <w:rStyle w:val="apple-converted-space"/>
          <w:rFonts w:ascii="Times New Roman" w:hAnsi="Times New Roman" w:cs="Times New Roman"/>
          <w:sz w:val="24"/>
          <w:szCs w:val="24"/>
          <w:shd w:val="clear" w:color="auto" w:fill="FFFFFF"/>
        </w:rPr>
        <w:softHyphen/>
        <w:t>да</w:t>
      </w:r>
      <w:r w:rsidRPr="00CB41FA">
        <w:rPr>
          <w:rStyle w:val="apple-converted-space"/>
          <w:rFonts w:ascii="Times New Roman" w:hAnsi="Times New Roman" w:cs="Times New Roman"/>
          <w:sz w:val="24"/>
          <w:szCs w:val="24"/>
          <w:shd w:val="clear" w:color="auto" w:fill="FFFFFF"/>
        </w:rPr>
        <w:softHyphen/>
        <w:t>р</w:t>
      </w:r>
      <w:r w:rsidRPr="00CB41FA">
        <w:rPr>
          <w:rStyle w:val="apple-converted-space"/>
          <w:rFonts w:ascii="Times New Roman" w:hAnsi="Times New Roman" w:cs="Times New Roman"/>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CB41FA">
        <w:rPr>
          <w:rStyle w:val="apple-converted-space"/>
          <w:rFonts w:ascii="Times New Roman" w:hAnsi="Times New Roman" w:cs="Times New Roman"/>
          <w:sz w:val="24"/>
          <w:szCs w:val="24"/>
          <w:shd w:val="clear" w:color="auto" w:fill="FFFFFF"/>
          <w:lang w:val="en-US"/>
        </w:rPr>
        <w:t>XVI</w:t>
      </w:r>
      <w:r w:rsidRPr="00CB41FA">
        <w:rPr>
          <w:rStyle w:val="apple-converted-space"/>
          <w:rFonts w:ascii="Times New Roman" w:hAnsi="Times New Roman" w:cs="Times New Roman"/>
          <w:sz w:val="24"/>
          <w:szCs w:val="24"/>
          <w:shd w:val="clear" w:color="auto" w:fill="FFFFFF"/>
        </w:rPr>
        <w:t xml:space="preserve"> веке. Присоединение </w:t>
      </w:r>
      <w:r w:rsidRPr="00CB41FA">
        <w:rPr>
          <w:rStyle w:val="apple-converted-space"/>
          <w:rFonts w:ascii="Times New Roman" w:hAnsi="Times New Roman" w:cs="Times New Roman"/>
          <w:sz w:val="24"/>
          <w:szCs w:val="24"/>
          <w:shd w:val="clear" w:color="auto" w:fill="FFFFFF"/>
        </w:rPr>
        <w:lastRenderedPageBreak/>
        <w:t>Поволжья, покорение Сибири. Строительство сибирских городов. Быт простых и знатных людей.</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Москва ― столица Российского государства. </w:t>
      </w:r>
      <w:r w:rsidRPr="00CB41FA">
        <w:rPr>
          <w:rStyle w:val="apple-converted-space"/>
          <w:rFonts w:ascii="Times New Roman" w:hAnsi="Times New Roman" w:cs="Times New Roman"/>
          <w:color w:val="000000"/>
          <w:sz w:val="24"/>
          <w:szCs w:val="24"/>
          <w:shd w:val="clear" w:color="auto" w:fill="FFFFFF"/>
        </w:rPr>
        <w:t>Московский Кремль</w:t>
      </w:r>
      <w:r w:rsidRPr="00CB41FA">
        <w:rPr>
          <w:rStyle w:val="apple-converted-space"/>
          <w:rFonts w:ascii="Times New Roman" w:hAnsi="Times New Roman" w:cs="Times New Roman"/>
          <w:sz w:val="24"/>
          <w:szCs w:val="24"/>
          <w:shd w:val="clear" w:color="auto" w:fill="FFFFFF"/>
        </w:rPr>
        <w:t xml:space="preserve"> при Иване Гро</w:t>
      </w:r>
      <w:r w:rsidRPr="00CB41FA">
        <w:rPr>
          <w:rStyle w:val="apple-converted-space"/>
          <w:rFonts w:ascii="Times New Roman" w:hAnsi="Times New Roman" w:cs="Times New Roman"/>
          <w:sz w:val="24"/>
          <w:szCs w:val="24"/>
          <w:shd w:val="clear" w:color="auto" w:fill="FFFFFF"/>
        </w:rPr>
        <w:softHyphen/>
        <w:t>з</w:t>
      </w:r>
      <w:r w:rsidRPr="00CB41FA">
        <w:rPr>
          <w:rStyle w:val="apple-converted-space"/>
          <w:rFonts w:ascii="Times New Roman" w:hAnsi="Times New Roman" w:cs="Times New Roman"/>
          <w:sz w:val="24"/>
          <w:szCs w:val="24"/>
          <w:shd w:val="clear" w:color="auto" w:fill="FFFFFF"/>
        </w:rPr>
        <w:softHyphen/>
        <w:t xml:space="preserve">ном. Развитие просвещения, книгопечатания, зодчества, живописи. Быт, нравы, обычаи.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Россия на рубеже</w:t>
      </w:r>
      <w:r w:rsidRPr="00CB41FA">
        <w:rPr>
          <w:rStyle w:val="apple-converted-space"/>
          <w:rFonts w:ascii="Times New Roman" w:hAnsi="Times New Roman" w:cs="Times New Roman"/>
          <w:b/>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lang w:val="en-US"/>
        </w:rPr>
        <w:t>XVI</w:t>
      </w:r>
      <w:r w:rsidRPr="00CB41FA">
        <w:rPr>
          <w:rStyle w:val="apple-converted-space"/>
          <w:rFonts w:ascii="Times New Roman" w:hAnsi="Times New Roman" w:cs="Times New Roman"/>
          <w:sz w:val="24"/>
          <w:szCs w:val="24"/>
          <w:shd w:val="clear" w:color="auto" w:fill="FFFFFF"/>
        </w:rPr>
        <w:t>-</w:t>
      </w:r>
      <w:r w:rsidRPr="00CB41FA">
        <w:rPr>
          <w:rStyle w:val="apple-converted-space"/>
          <w:rFonts w:ascii="Times New Roman" w:hAnsi="Times New Roman" w:cs="Times New Roman"/>
          <w:sz w:val="24"/>
          <w:szCs w:val="24"/>
          <w:shd w:val="clear" w:color="auto" w:fill="FFFFFF"/>
          <w:lang w:val="en-US"/>
        </w:rPr>
        <w:t>XVII</w:t>
      </w:r>
      <w:r w:rsidRPr="00CB41FA">
        <w:rPr>
          <w:rStyle w:val="apple-converted-space"/>
          <w:rFonts w:ascii="Times New Roman" w:hAnsi="Times New Roman" w:cs="Times New Roman"/>
          <w:sz w:val="24"/>
          <w:szCs w:val="24"/>
          <w:shd w:val="clear" w:color="auto" w:fill="FFFFFF"/>
        </w:rPr>
        <w:t xml:space="preserve"> веков. Царствование Бориса Годунова. Сму</w:t>
      </w:r>
      <w:r w:rsidRPr="00CB41FA">
        <w:rPr>
          <w:rStyle w:val="apple-converted-space"/>
          <w:rFonts w:ascii="Times New Roman" w:hAnsi="Times New Roman" w:cs="Times New Roman"/>
          <w:sz w:val="24"/>
          <w:szCs w:val="24"/>
          <w:shd w:val="clear" w:color="auto" w:fill="FFFFFF"/>
        </w:rPr>
        <w:softHyphen/>
        <w:t>тное время. Самозванцы. Восстание под предводительством И. </w:t>
      </w:r>
      <w:proofErr w:type="spellStart"/>
      <w:r w:rsidRPr="00CB41FA">
        <w:rPr>
          <w:rStyle w:val="apple-converted-space"/>
          <w:rFonts w:ascii="Times New Roman" w:hAnsi="Times New Roman" w:cs="Times New Roman"/>
          <w:sz w:val="24"/>
          <w:szCs w:val="24"/>
          <w:shd w:val="clear" w:color="auto" w:fill="FFFFFF"/>
        </w:rPr>
        <w:t>Болотникова</w:t>
      </w:r>
      <w:proofErr w:type="spellEnd"/>
      <w:r w:rsidRPr="00CB41FA">
        <w:rPr>
          <w:rStyle w:val="apple-converted-space"/>
          <w:rFonts w:ascii="Times New Roman" w:hAnsi="Times New Roman" w:cs="Times New Roman"/>
          <w:sz w:val="24"/>
          <w:szCs w:val="24"/>
          <w:shd w:val="clear" w:color="auto" w:fill="FFFFFF"/>
        </w:rPr>
        <w:t>. Освободительная борьба против интервентов. Ополчение К. Минина и Д. По</w:t>
      </w:r>
      <w:r w:rsidRPr="00CB41FA">
        <w:rPr>
          <w:rStyle w:val="apple-converted-space"/>
          <w:rFonts w:ascii="Times New Roman" w:hAnsi="Times New Roman" w:cs="Times New Roman"/>
          <w:sz w:val="24"/>
          <w:szCs w:val="24"/>
          <w:shd w:val="clear" w:color="auto" w:fill="FFFFFF"/>
        </w:rPr>
        <w:softHyphen/>
        <w:t>жарского. Подвиг И. Сусанина. Освобождение Москвы. Начало ца</w:t>
      </w:r>
      <w:r w:rsidRPr="00CB41FA">
        <w:rPr>
          <w:rStyle w:val="apple-converted-space"/>
          <w:rFonts w:ascii="Times New Roman" w:hAnsi="Times New Roman" w:cs="Times New Roman"/>
          <w:sz w:val="24"/>
          <w:szCs w:val="24"/>
          <w:shd w:val="clear" w:color="auto" w:fill="FFFFFF"/>
        </w:rPr>
        <w:softHyphen/>
        <w:t>р</w:t>
      </w:r>
      <w:r w:rsidRPr="00CB41FA">
        <w:rPr>
          <w:rStyle w:val="apple-converted-space"/>
          <w:rFonts w:ascii="Times New Roman" w:hAnsi="Times New Roman" w:cs="Times New Roman"/>
          <w:sz w:val="24"/>
          <w:szCs w:val="24"/>
          <w:shd w:val="clear" w:color="auto" w:fill="FFFFFF"/>
        </w:rPr>
        <w:softHyphen/>
        <w:t>с</w:t>
      </w:r>
      <w:r w:rsidRPr="00CB41FA">
        <w:rPr>
          <w:rStyle w:val="apple-converted-space"/>
          <w:rFonts w:ascii="Times New Roman" w:hAnsi="Times New Roman" w:cs="Times New Roman"/>
          <w:sz w:val="24"/>
          <w:szCs w:val="24"/>
          <w:shd w:val="clear" w:color="auto" w:fill="FFFFFF"/>
        </w:rPr>
        <w:softHyphen/>
        <w:t>т</w:t>
      </w:r>
      <w:r w:rsidRPr="00CB41FA">
        <w:rPr>
          <w:rStyle w:val="apple-converted-space"/>
          <w:rFonts w:ascii="Times New Roman" w:hAnsi="Times New Roman" w:cs="Times New Roman"/>
          <w:sz w:val="24"/>
          <w:szCs w:val="24"/>
          <w:shd w:val="clear" w:color="auto" w:fill="FFFFFF"/>
        </w:rPr>
        <w:softHyphen/>
        <w:t>во</w:t>
      </w:r>
      <w:r w:rsidRPr="00CB41FA">
        <w:rPr>
          <w:rStyle w:val="apple-converted-space"/>
          <w:rFonts w:ascii="Times New Roman" w:hAnsi="Times New Roman" w:cs="Times New Roman"/>
          <w:sz w:val="24"/>
          <w:szCs w:val="24"/>
          <w:shd w:val="clear" w:color="auto" w:fill="FFFFFF"/>
        </w:rPr>
        <w:softHyphen/>
        <w:t>вания династии Романовых.</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CB41FA">
        <w:rPr>
          <w:rStyle w:val="apple-converted-space"/>
          <w:rFonts w:ascii="Times New Roman" w:hAnsi="Times New Roman" w:cs="Times New Roman"/>
          <w:sz w:val="24"/>
          <w:szCs w:val="24"/>
          <w:shd w:val="clear" w:color="auto" w:fill="FFFFFF"/>
          <w:lang w:val="en-US"/>
        </w:rPr>
        <w:t>XVII</w:t>
      </w:r>
      <w:r w:rsidRPr="00CB41FA">
        <w:rPr>
          <w:rStyle w:val="apple-converted-space"/>
          <w:rFonts w:ascii="Times New Roman" w:hAnsi="Times New Roman" w:cs="Times New Roman"/>
          <w:sz w:val="24"/>
          <w:szCs w:val="24"/>
          <w:shd w:val="clear" w:color="auto" w:fill="FFFFFF"/>
        </w:rPr>
        <w:t xml:space="preserve"> веке. Культура и быт России в </w:t>
      </w:r>
      <w:r w:rsidRPr="00CB41FA">
        <w:rPr>
          <w:rStyle w:val="apple-converted-space"/>
          <w:rFonts w:ascii="Times New Roman" w:hAnsi="Times New Roman" w:cs="Times New Roman"/>
          <w:sz w:val="24"/>
          <w:szCs w:val="24"/>
          <w:shd w:val="clear" w:color="auto" w:fill="FFFFFF"/>
          <w:lang w:val="en-US"/>
        </w:rPr>
        <w:t>XVII</w:t>
      </w:r>
      <w:r w:rsidRPr="00CB41FA">
        <w:rPr>
          <w:rStyle w:val="apple-converted-space"/>
          <w:rFonts w:ascii="Times New Roman" w:hAnsi="Times New Roman" w:cs="Times New Roman"/>
          <w:sz w:val="24"/>
          <w:szCs w:val="24"/>
          <w:shd w:val="clear" w:color="auto" w:fill="FFFFFF"/>
        </w:rPr>
        <w:t xml:space="preserve"> веке. </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Россия</w:t>
      </w:r>
      <w:r w:rsidRPr="00CB41FA">
        <w:rPr>
          <w:rStyle w:val="apple-converted-space"/>
          <w:rFonts w:ascii="Times New Roman" w:hAnsi="Times New Roman" w:cs="Times New Roman"/>
          <w:b/>
          <w:color w:val="FF0000"/>
          <w:sz w:val="24"/>
          <w:szCs w:val="24"/>
          <w:shd w:val="clear" w:color="auto" w:fill="FFFFFF"/>
        </w:rPr>
        <w:t xml:space="preserve"> </w:t>
      </w:r>
      <w:r w:rsidRPr="00CB41FA">
        <w:rPr>
          <w:rStyle w:val="apple-converted-space"/>
          <w:rFonts w:ascii="Times New Roman" w:hAnsi="Times New Roman" w:cs="Times New Roman"/>
          <w:b/>
          <w:sz w:val="24"/>
          <w:szCs w:val="24"/>
          <w:shd w:val="clear" w:color="auto" w:fill="FFFFFF"/>
        </w:rPr>
        <w:t xml:space="preserve">в </w:t>
      </w:r>
      <w:r w:rsidRPr="00CB41FA">
        <w:rPr>
          <w:rStyle w:val="apple-converted-space"/>
          <w:rFonts w:ascii="Times New Roman" w:hAnsi="Times New Roman" w:cs="Times New Roman"/>
          <w:b/>
          <w:sz w:val="24"/>
          <w:szCs w:val="24"/>
          <w:shd w:val="clear" w:color="auto" w:fill="FFFFFF"/>
          <w:lang w:val="en-US"/>
        </w:rPr>
        <w:t>XVIII</w:t>
      </w:r>
      <w:r w:rsidRPr="00CB41FA">
        <w:rPr>
          <w:rStyle w:val="apple-converted-space"/>
          <w:rFonts w:ascii="Times New Roman" w:hAnsi="Times New Roman" w:cs="Times New Roman"/>
          <w:b/>
          <w:sz w:val="24"/>
          <w:szCs w:val="24"/>
          <w:shd w:val="clear" w:color="auto" w:fill="FFFFFF"/>
        </w:rPr>
        <w:t xml:space="preserve"> веке</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Начало царствования Петра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Азовские походы. «Великое посольство» Пе</w:t>
      </w:r>
      <w:r w:rsidRPr="00CB41FA">
        <w:rPr>
          <w:rStyle w:val="apple-converted-space"/>
          <w:rFonts w:ascii="Times New Roman" w:hAnsi="Times New Roman" w:cs="Times New Roman"/>
          <w:sz w:val="24"/>
          <w:szCs w:val="24"/>
          <w:shd w:val="clear" w:color="auto" w:fill="FFFFFF"/>
        </w:rPr>
        <w:softHyphen/>
        <w:t xml:space="preserve">тра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Создание российского флота и борьба за выход к Балтийскому и Черно</w:t>
      </w:r>
      <w:r w:rsidRPr="00CB41FA">
        <w:rPr>
          <w:rStyle w:val="apple-converted-space"/>
          <w:rFonts w:ascii="Times New Roman" w:hAnsi="Times New Roman" w:cs="Times New Roman"/>
          <w:sz w:val="24"/>
          <w:szCs w:val="24"/>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CB41FA">
        <w:rPr>
          <w:rStyle w:val="apple-converted-space"/>
          <w:rFonts w:ascii="Times New Roman" w:hAnsi="Times New Roman" w:cs="Times New Roman"/>
          <w:sz w:val="24"/>
          <w:szCs w:val="24"/>
          <w:shd w:val="clear" w:color="auto" w:fill="FFFFFF"/>
        </w:rPr>
        <w:softHyphen/>
        <w:t xml:space="preserve">та. Окончание Северной войны. Петр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xml:space="preserve"> ― первый российский император. Лич</w:t>
      </w:r>
      <w:r w:rsidRPr="00CB41FA">
        <w:rPr>
          <w:rStyle w:val="apple-converted-space"/>
          <w:rFonts w:ascii="Times New Roman" w:hAnsi="Times New Roman" w:cs="Times New Roman"/>
          <w:sz w:val="24"/>
          <w:szCs w:val="24"/>
          <w:shd w:val="clear" w:color="auto" w:fill="FFFFFF"/>
        </w:rPr>
        <w:softHyphen/>
        <w:t xml:space="preserve">ность Петра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xml:space="preserve"> Великого. Реформы государственного управления, губернская реформа. Оппозиция реформам Петра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дело царевича Алексея. Эко</w:t>
      </w:r>
      <w:r w:rsidRPr="00CB41FA">
        <w:rPr>
          <w:rStyle w:val="apple-converted-space"/>
          <w:rFonts w:ascii="Times New Roman" w:hAnsi="Times New Roman" w:cs="Times New Roman"/>
          <w:sz w:val="24"/>
          <w:szCs w:val="24"/>
          <w:shd w:val="clear" w:color="auto" w:fill="FFFFFF"/>
        </w:rPr>
        <w:softHyphen/>
        <w:t>но</w:t>
      </w:r>
      <w:r w:rsidRPr="00CB41FA">
        <w:rPr>
          <w:rStyle w:val="apple-converted-space"/>
          <w:rFonts w:ascii="Times New Roman" w:hAnsi="Times New Roman" w:cs="Times New Roman"/>
          <w:sz w:val="24"/>
          <w:szCs w:val="24"/>
          <w:shd w:val="clear" w:color="auto" w:fill="FFFFFF"/>
        </w:rPr>
        <w:softHyphen/>
        <w:t>ми</w:t>
      </w:r>
      <w:r w:rsidRPr="00CB41FA">
        <w:rPr>
          <w:rStyle w:val="apple-converted-space"/>
          <w:rFonts w:ascii="Times New Roman" w:hAnsi="Times New Roman" w:cs="Times New Roman"/>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Дворцовые перевороты: внутренняя и внешняя политика преемников Петра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xml:space="preserve">. Российская Академия наук и деятельность М. В. Ломоносова. И. И. Шувалов </w:t>
      </w:r>
      <w:r w:rsidRPr="00CB41FA">
        <w:rPr>
          <w:rFonts w:ascii="Times New Roman" w:hAnsi="Times New Roman"/>
          <w:sz w:val="24"/>
          <w:szCs w:val="24"/>
        </w:rPr>
        <w:t>―</w:t>
      </w:r>
      <w:r w:rsidRPr="00CB41FA">
        <w:rPr>
          <w:rStyle w:val="apple-converted-space"/>
          <w:rFonts w:ascii="Times New Roman" w:hAnsi="Times New Roman" w:cs="Times New Roman"/>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Правление Екатерины </w:t>
      </w:r>
      <w:r w:rsidRPr="00CB41FA">
        <w:rPr>
          <w:rStyle w:val="apple-converted-space"/>
          <w:rFonts w:ascii="Times New Roman" w:hAnsi="Times New Roman" w:cs="Times New Roman"/>
          <w:sz w:val="24"/>
          <w:szCs w:val="24"/>
          <w:shd w:val="clear" w:color="auto" w:fill="FFFFFF"/>
          <w:lang w:val="en-US"/>
        </w:rPr>
        <w:t>II</w:t>
      </w:r>
      <w:r w:rsidRPr="00CB41FA">
        <w:rPr>
          <w:rStyle w:val="apple-converted-space"/>
          <w:rFonts w:ascii="Times New Roman" w:hAnsi="Times New Roman" w:cs="Times New Roman"/>
          <w:sz w:val="24"/>
          <w:szCs w:val="24"/>
          <w:shd w:val="clear" w:color="auto" w:fill="FFFFFF"/>
        </w:rPr>
        <w:t xml:space="preserve"> ― просвещенный абсолютизм. Укрепление им</w:t>
      </w:r>
      <w:r w:rsidRPr="00CB41FA">
        <w:rPr>
          <w:rStyle w:val="apple-converted-space"/>
          <w:rFonts w:ascii="Times New Roman" w:hAnsi="Times New Roman" w:cs="Times New Roman"/>
          <w:sz w:val="24"/>
          <w:szCs w:val="24"/>
          <w:shd w:val="clear" w:color="auto" w:fill="FFFFFF"/>
        </w:rPr>
        <w:softHyphen/>
        <w:t>пе</w:t>
      </w:r>
      <w:r w:rsidRPr="00CB41FA">
        <w:rPr>
          <w:rStyle w:val="apple-converted-space"/>
          <w:rFonts w:ascii="Times New Roman" w:hAnsi="Times New Roman" w:cs="Times New Roman"/>
          <w:sz w:val="24"/>
          <w:szCs w:val="24"/>
          <w:shd w:val="clear" w:color="auto" w:fill="FFFFFF"/>
        </w:rPr>
        <w:softHyphen/>
        <w:t xml:space="preserve">раторской власти. </w:t>
      </w:r>
      <w:proofErr w:type="gramStart"/>
      <w:r w:rsidRPr="00CB41FA">
        <w:rPr>
          <w:rStyle w:val="apple-converted-space"/>
          <w:rFonts w:ascii="Times New Roman" w:hAnsi="Times New Roman" w:cs="Times New Roman"/>
          <w:sz w:val="24"/>
          <w:szCs w:val="24"/>
          <w:shd w:val="clear" w:color="auto" w:fill="FFFFFF"/>
        </w:rPr>
        <w:t>Развитие  промышленности</w:t>
      </w:r>
      <w:proofErr w:type="gramEnd"/>
      <w:r w:rsidRPr="00CB41FA">
        <w:rPr>
          <w:rStyle w:val="apple-converted-space"/>
          <w:rFonts w:ascii="Times New Roman" w:hAnsi="Times New Roman" w:cs="Times New Roman"/>
          <w:sz w:val="24"/>
          <w:szCs w:val="24"/>
          <w:shd w:val="clear" w:color="auto" w:fill="FFFFFF"/>
        </w:rPr>
        <w:t>, торговли, рост городов. «Зо</w:t>
      </w:r>
      <w:r w:rsidRPr="00CB41FA">
        <w:rPr>
          <w:rStyle w:val="apple-converted-space"/>
          <w:rFonts w:ascii="Times New Roman" w:hAnsi="Times New Roman" w:cs="Times New Roman"/>
          <w:sz w:val="24"/>
          <w:szCs w:val="24"/>
          <w:shd w:val="clear" w:color="auto" w:fill="FFFFFF"/>
        </w:rPr>
        <w:softHyphen/>
        <w:t>лотой век дворянства». Положение крепостных крестьян, усиление крепос</w:t>
      </w:r>
      <w:r w:rsidRPr="00CB41FA">
        <w:rPr>
          <w:rStyle w:val="apple-converted-space"/>
          <w:rFonts w:ascii="Times New Roman" w:hAnsi="Times New Roman" w:cs="Times New Roman"/>
          <w:sz w:val="24"/>
          <w:szCs w:val="24"/>
          <w:shd w:val="clear" w:color="auto" w:fill="FFFFFF"/>
        </w:rPr>
        <w:softHyphen/>
        <w:t>т</w:t>
      </w:r>
      <w:r w:rsidRPr="00CB41FA">
        <w:rPr>
          <w:rStyle w:val="apple-converted-space"/>
          <w:rFonts w:ascii="Times New Roman" w:hAnsi="Times New Roman" w:cs="Times New Roman"/>
          <w:sz w:val="24"/>
          <w:szCs w:val="24"/>
          <w:shd w:val="clear" w:color="auto" w:fill="FFFFFF"/>
        </w:rPr>
        <w:softHyphen/>
        <w:t>ничества. Восстание под пред</w:t>
      </w:r>
      <w:r w:rsidRPr="00CB41FA">
        <w:rPr>
          <w:rStyle w:val="apple-converted-space"/>
          <w:rFonts w:ascii="Times New Roman" w:hAnsi="Times New Roman" w:cs="Times New Roman"/>
          <w:sz w:val="24"/>
          <w:szCs w:val="24"/>
          <w:shd w:val="clear" w:color="auto" w:fill="FFFFFF"/>
        </w:rPr>
        <w:softHyphen/>
        <w:t>во</w:t>
      </w:r>
      <w:r w:rsidRPr="00CB41FA">
        <w:rPr>
          <w:rStyle w:val="apple-converted-space"/>
          <w:rFonts w:ascii="Times New Roman" w:hAnsi="Times New Roman" w:cs="Times New Roman"/>
          <w:sz w:val="24"/>
          <w:szCs w:val="24"/>
          <w:shd w:val="clear" w:color="auto" w:fill="FFFFFF"/>
        </w:rPr>
        <w:softHyphen/>
        <w:t>ди</w:t>
      </w:r>
      <w:r w:rsidRPr="00CB41FA">
        <w:rPr>
          <w:rStyle w:val="apple-converted-space"/>
          <w:rFonts w:ascii="Times New Roman" w:hAnsi="Times New Roman" w:cs="Times New Roman"/>
          <w:sz w:val="24"/>
          <w:szCs w:val="24"/>
          <w:shd w:val="clear" w:color="auto" w:fill="FFFFFF"/>
        </w:rPr>
        <w:softHyphen/>
        <w:t>тель</w:t>
      </w:r>
      <w:r w:rsidRPr="00CB41FA">
        <w:rPr>
          <w:rStyle w:val="apple-converted-space"/>
          <w:rFonts w:ascii="Times New Roman" w:hAnsi="Times New Roman" w:cs="Times New Roman"/>
          <w:sz w:val="24"/>
          <w:szCs w:val="24"/>
          <w:shd w:val="clear" w:color="auto" w:fill="FFFFFF"/>
        </w:rPr>
        <w:softHyphen/>
        <w:t>ством Е. Пугачева и его значение. Рус</w:t>
      </w:r>
      <w:r w:rsidRPr="00CB41FA">
        <w:rPr>
          <w:rStyle w:val="apple-converted-space"/>
          <w:rFonts w:ascii="Times New Roman" w:hAnsi="Times New Roman" w:cs="Times New Roman"/>
          <w:sz w:val="24"/>
          <w:szCs w:val="24"/>
          <w:shd w:val="clear" w:color="auto" w:fill="FFFFFF"/>
        </w:rPr>
        <w:softHyphen/>
        <w:t xml:space="preserve">ско-турецкие </w:t>
      </w:r>
      <w:proofErr w:type="gramStart"/>
      <w:r w:rsidRPr="00CB41FA">
        <w:rPr>
          <w:rStyle w:val="apple-converted-space"/>
          <w:rFonts w:ascii="Times New Roman" w:hAnsi="Times New Roman" w:cs="Times New Roman"/>
          <w:sz w:val="24"/>
          <w:szCs w:val="24"/>
          <w:shd w:val="clear" w:color="auto" w:fill="FFFFFF"/>
        </w:rPr>
        <w:t>войны  второй</w:t>
      </w:r>
      <w:proofErr w:type="gramEnd"/>
      <w:r w:rsidRPr="00CB41FA">
        <w:rPr>
          <w:rStyle w:val="apple-converted-space"/>
          <w:rFonts w:ascii="Times New Roman" w:hAnsi="Times New Roman" w:cs="Times New Roman"/>
          <w:sz w:val="24"/>
          <w:szCs w:val="24"/>
          <w:shd w:val="clear" w:color="auto" w:fill="FFFFFF"/>
        </w:rPr>
        <w:t xml:space="preserve"> половины </w:t>
      </w:r>
      <w:r w:rsidRPr="00CB41FA">
        <w:rPr>
          <w:rStyle w:val="apple-converted-space"/>
          <w:rFonts w:ascii="Times New Roman" w:hAnsi="Times New Roman" w:cs="Times New Roman"/>
          <w:sz w:val="24"/>
          <w:szCs w:val="24"/>
          <w:shd w:val="clear" w:color="auto" w:fill="FFFFFF"/>
          <w:lang w:val="en-US"/>
        </w:rPr>
        <w:t>XVIII</w:t>
      </w:r>
      <w:r w:rsidRPr="00CB41FA">
        <w:rPr>
          <w:rStyle w:val="apple-converted-space"/>
          <w:rFonts w:ascii="Times New Roman" w:hAnsi="Times New Roman" w:cs="Times New Roman"/>
          <w:sz w:val="24"/>
          <w:szCs w:val="24"/>
          <w:shd w:val="clear" w:color="auto" w:fill="FFFFFF"/>
        </w:rPr>
        <w:t xml:space="preserve"> ве</w:t>
      </w:r>
      <w:r w:rsidRPr="00CB41FA">
        <w:rPr>
          <w:rStyle w:val="apple-converted-space"/>
          <w:rFonts w:ascii="Times New Roman" w:hAnsi="Times New Roman" w:cs="Times New Roman"/>
          <w:sz w:val="24"/>
          <w:szCs w:val="24"/>
          <w:shd w:val="clear" w:color="auto" w:fill="FFFFFF"/>
        </w:rPr>
        <w:softHyphen/>
        <w:t xml:space="preserve">ка, их итоги. Присоединение Крыма и освоение </w:t>
      </w:r>
      <w:proofErr w:type="spellStart"/>
      <w:r w:rsidRPr="00CB41FA">
        <w:rPr>
          <w:rStyle w:val="apple-converted-space"/>
          <w:rFonts w:ascii="Times New Roman" w:hAnsi="Times New Roman" w:cs="Times New Roman"/>
          <w:sz w:val="24"/>
          <w:szCs w:val="24"/>
          <w:shd w:val="clear" w:color="auto" w:fill="FFFFFF"/>
        </w:rPr>
        <w:t>Новороссии</w:t>
      </w:r>
      <w:proofErr w:type="spellEnd"/>
      <w:r w:rsidRPr="00CB41FA">
        <w:rPr>
          <w:rStyle w:val="apple-converted-space"/>
          <w:rFonts w:ascii="Times New Roman" w:hAnsi="Times New Roman" w:cs="Times New Roman"/>
          <w:sz w:val="24"/>
          <w:szCs w:val="24"/>
          <w:shd w:val="clear" w:color="auto" w:fill="FFFFFF"/>
        </w:rPr>
        <w:t xml:space="preserve">. А. В. Суворов, Ф. Ф. Ушаков. Культура и быт России во второй половине </w:t>
      </w:r>
      <w:r w:rsidRPr="00CB41FA">
        <w:rPr>
          <w:rStyle w:val="apple-converted-space"/>
          <w:rFonts w:ascii="Times New Roman" w:hAnsi="Times New Roman" w:cs="Times New Roman"/>
          <w:sz w:val="24"/>
          <w:szCs w:val="24"/>
          <w:shd w:val="clear" w:color="auto" w:fill="FFFFFF"/>
          <w:lang w:val="en-US"/>
        </w:rPr>
        <w:t>XVIII</w:t>
      </w:r>
      <w:r w:rsidRPr="00CB41FA">
        <w:rPr>
          <w:rStyle w:val="apple-converted-space"/>
          <w:rFonts w:ascii="Times New Roman" w:hAnsi="Times New Roman" w:cs="Times New Roman"/>
          <w:sz w:val="24"/>
          <w:szCs w:val="24"/>
          <w:shd w:val="clear" w:color="auto" w:fill="FFFFFF"/>
        </w:rPr>
        <w:t xml:space="preserve"> века. Русские изобретатели и умельцы, раз</w:t>
      </w:r>
      <w:r w:rsidRPr="00CB41FA">
        <w:rPr>
          <w:rStyle w:val="apple-converted-space"/>
          <w:rFonts w:ascii="Times New Roman" w:hAnsi="Times New Roman" w:cs="Times New Roman"/>
          <w:sz w:val="24"/>
          <w:szCs w:val="24"/>
          <w:shd w:val="clear" w:color="auto" w:fill="FFFFFF"/>
        </w:rPr>
        <w:softHyphen/>
        <w:t xml:space="preserve">витие исторической науки, </w:t>
      </w:r>
      <w:proofErr w:type="gramStart"/>
      <w:r w:rsidRPr="00CB41FA">
        <w:rPr>
          <w:rStyle w:val="apple-converted-space"/>
          <w:rFonts w:ascii="Times New Roman" w:hAnsi="Times New Roman" w:cs="Times New Roman"/>
          <w:sz w:val="24"/>
          <w:szCs w:val="24"/>
          <w:shd w:val="clear" w:color="auto" w:fill="FFFFFF"/>
        </w:rPr>
        <w:t>литературы,  искусства</w:t>
      </w:r>
      <w:proofErr w:type="gramEnd"/>
      <w:r w:rsidRPr="00CB41FA">
        <w:rPr>
          <w:rStyle w:val="apple-converted-space"/>
          <w:rFonts w:ascii="Times New Roman" w:hAnsi="Times New Roman" w:cs="Times New Roman"/>
          <w:sz w:val="24"/>
          <w:szCs w:val="24"/>
          <w:shd w:val="clear" w:color="auto" w:fill="FFFFFF"/>
        </w:rPr>
        <w:t xml:space="preserve">. </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Правление Павла</w:t>
      </w:r>
      <w:r w:rsidRPr="00CB41FA">
        <w:rPr>
          <w:rStyle w:val="apple-converted-space"/>
          <w:rFonts w:ascii="Times New Roman" w:hAnsi="Times New Roman" w:cs="Times New Roman"/>
          <w:b/>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xml:space="preserve">. </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 xml:space="preserve">Россия в первой половине </w:t>
      </w:r>
      <w:r w:rsidRPr="00CB41FA">
        <w:rPr>
          <w:rStyle w:val="apple-converted-space"/>
          <w:rFonts w:ascii="Times New Roman" w:hAnsi="Times New Roman" w:cs="Times New Roman"/>
          <w:b/>
          <w:sz w:val="24"/>
          <w:szCs w:val="24"/>
          <w:shd w:val="clear" w:color="auto" w:fill="FFFFFF"/>
          <w:lang w:val="en-US"/>
        </w:rPr>
        <w:t>XIX</w:t>
      </w:r>
      <w:r w:rsidRPr="00CB41FA">
        <w:rPr>
          <w:rStyle w:val="apple-converted-space"/>
          <w:rFonts w:ascii="Times New Roman" w:hAnsi="Times New Roman" w:cs="Times New Roman"/>
          <w:b/>
          <w:sz w:val="24"/>
          <w:szCs w:val="24"/>
          <w:shd w:val="clear" w:color="auto" w:fill="FFFFFF"/>
        </w:rPr>
        <w:t xml:space="preserve"> века</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Россия в начале</w:t>
      </w:r>
      <w:r w:rsidRPr="00CB41FA">
        <w:rPr>
          <w:rStyle w:val="apple-converted-space"/>
          <w:rFonts w:ascii="Times New Roman" w:hAnsi="Times New Roman" w:cs="Times New Roman"/>
          <w:b/>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lang w:val="en-US"/>
        </w:rPr>
        <w:t>XIX</w:t>
      </w:r>
      <w:r w:rsidRPr="00CB41FA">
        <w:rPr>
          <w:rStyle w:val="apple-converted-space"/>
          <w:rFonts w:ascii="Times New Roman" w:hAnsi="Times New Roman" w:cs="Times New Roman"/>
          <w:sz w:val="24"/>
          <w:szCs w:val="24"/>
          <w:shd w:val="clear" w:color="auto" w:fill="FFFFFF"/>
        </w:rPr>
        <w:t xml:space="preserve"> века. Приход к власти Александра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Вну</w:t>
      </w:r>
      <w:r w:rsidRPr="00CB41FA">
        <w:rPr>
          <w:rStyle w:val="apple-converted-space"/>
          <w:rFonts w:ascii="Times New Roman" w:hAnsi="Times New Roman" w:cs="Times New Roman"/>
          <w:sz w:val="24"/>
          <w:szCs w:val="24"/>
          <w:shd w:val="clear" w:color="auto" w:fill="FFFFFF"/>
        </w:rPr>
        <w:softHyphen/>
        <w:t>т</w:t>
      </w:r>
      <w:r w:rsidRPr="00CB41FA">
        <w:rPr>
          <w:rStyle w:val="apple-converted-space"/>
          <w:rFonts w:ascii="Times New Roman" w:hAnsi="Times New Roman" w:cs="Times New Roman"/>
          <w:sz w:val="24"/>
          <w:szCs w:val="24"/>
          <w:shd w:val="clear" w:color="auto" w:fill="FFFFFF"/>
        </w:rPr>
        <w:softHyphen/>
        <w:t>ре</w:t>
      </w:r>
      <w:r w:rsidRPr="00CB41FA">
        <w:rPr>
          <w:rStyle w:val="apple-converted-space"/>
          <w:rFonts w:ascii="Times New Roman" w:hAnsi="Times New Roman" w:cs="Times New Roman"/>
          <w:sz w:val="24"/>
          <w:szCs w:val="24"/>
          <w:shd w:val="clear" w:color="auto" w:fill="FFFFFF"/>
        </w:rPr>
        <w:softHyphen/>
        <w:t>н</w:t>
      </w:r>
      <w:r w:rsidRPr="00CB41FA">
        <w:rPr>
          <w:rStyle w:val="apple-converted-space"/>
          <w:rFonts w:ascii="Times New Roman" w:hAnsi="Times New Roman" w:cs="Times New Roman"/>
          <w:sz w:val="24"/>
          <w:szCs w:val="24"/>
          <w:shd w:val="clear" w:color="auto" w:fill="FFFFFF"/>
        </w:rPr>
        <w:softHyphen/>
        <w:t>няя и внешняя политика России. Отечественная война 1812 г. Основные этапы и сра</w:t>
      </w:r>
      <w:r w:rsidRPr="00CB41FA">
        <w:rPr>
          <w:rStyle w:val="apple-converted-space"/>
          <w:rFonts w:ascii="Times New Roman" w:hAnsi="Times New Roman" w:cs="Times New Roman"/>
          <w:sz w:val="24"/>
          <w:szCs w:val="24"/>
          <w:shd w:val="clear" w:color="auto" w:fill="FFFFFF"/>
        </w:rPr>
        <w:softHyphen/>
        <w:t>же</w:t>
      </w:r>
      <w:r w:rsidRPr="00CB41FA">
        <w:rPr>
          <w:rStyle w:val="apple-converted-space"/>
          <w:rFonts w:ascii="Times New Roman" w:hAnsi="Times New Roman" w:cs="Times New Roman"/>
          <w:sz w:val="24"/>
          <w:szCs w:val="24"/>
          <w:shd w:val="clear" w:color="auto" w:fill="FFFFFF"/>
        </w:rPr>
        <w:softHyphen/>
        <w:t xml:space="preserve">ния войны. Бородинская битва. Герои войны (М. И. Кутузов, М. Б. Барклай-де-Толли, П. И. Багратион, Н. Н. Раевский, </w:t>
      </w:r>
      <w:r w:rsidRPr="00CB41FA">
        <w:rPr>
          <w:rStyle w:val="apple-converted-space"/>
          <w:rFonts w:ascii="Times New Roman" w:hAnsi="Times New Roman" w:cs="Times New Roman"/>
          <w:color w:val="000000"/>
          <w:sz w:val="24"/>
          <w:szCs w:val="24"/>
          <w:shd w:val="clear" w:color="auto" w:fill="FFFFFF"/>
        </w:rPr>
        <w:t>Д. В. Давыдов</w:t>
      </w:r>
      <w:r w:rsidRPr="00CB41FA">
        <w:rPr>
          <w:rStyle w:val="apple-converted-space"/>
          <w:rFonts w:ascii="Times New Roman" w:hAnsi="Times New Roman" w:cs="Times New Roman"/>
          <w:sz w:val="24"/>
          <w:szCs w:val="24"/>
          <w:shd w:val="clear" w:color="auto" w:fill="FFFFFF"/>
        </w:rPr>
        <w:t xml:space="preserve"> и др.). Причины победы России в Отечественной войне. Народная память о войне 1812 г.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Правление Александра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Движение декабристов: создание тайных обществ в России, их участники. Вступление на престол Николая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CB41FA">
        <w:rPr>
          <w:rStyle w:val="apple-converted-space"/>
          <w:rFonts w:ascii="Times New Roman" w:hAnsi="Times New Roman" w:cs="Times New Roman"/>
          <w:sz w:val="24"/>
          <w:szCs w:val="24"/>
          <w:shd w:val="clear" w:color="auto" w:fill="FFFFFF"/>
        </w:rPr>
        <w:softHyphen/>
        <w:t>кабристов.</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Правление Николая </w:t>
      </w:r>
      <w:r w:rsidRPr="00CB41FA">
        <w:rPr>
          <w:rStyle w:val="apple-converted-space"/>
          <w:rFonts w:ascii="Times New Roman" w:hAnsi="Times New Roman" w:cs="Times New Roman"/>
          <w:sz w:val="24"/>
          <w:szCs w:val="24"/>
          <w:shd w:val="clear" w:color="auto" w:fill="FFFFFF"/>
          <w:lang w:val="en-US"/>
        </w:rPr>
        <w:t>I</w:t>
      </w:r>
      <w:r w:rsidRPr="00CB41FA">
        <w:rPr>
          <w:rStyle w:val="apple-converted-space"/>
          <w:rFonts w:ascii="Times New Roman" w:hAnsi="Times New Roman" w:cs="Times New Roman"/>
          <w:sz w:val="24"/>
          <w:szCs w:val="24"/>
          <w:shd w:val="clear" w:color="auto" w:fill="FFFFFF"/>
        </w:rPr>
        <w:t>. Преобразование и укрепление государственного ап</w:t>
      </w:r>
      <w:r w:rsidRPr="00CB41FA">
        <w:rPr>
          <w:rStyle w:val="apple-converted-space"/>
          <w:rFonts w:ascii="Times New Roman" w:hAnsi="Times New Roman" w:cs="Times New Roman"/>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CB41FA">
        <w:rPr>
          <w:rStyle w:val="apple-converted-space"/>
          <w:rFonts w:ascii="Times New Roman" w:hAnsi="Times New Roman" w:cs="Times New Roman"/>
          <w:sz w:val="24"/>
          <w:szCs w:val="24"/>
          <w:shd w:val="clear" w:color="auto" w:fill="FFFFFF"/>
        </w:rPr>
        <w:softHyphen/>
        <w:t>ны.</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«Золотой век» русской культуры первой половины </w:t>
      </w:r>
      <w:r w:rsidRPr="00CB41FA">
        <w:rPr>
          <w:rStyle w:val="apple-converted-space"/>
          <w:rFonts w:ascii="Times New Roman" w:hAnsi="Times New Roman" w:cs="Times New Roman"/>
          <w:sz w:val="24"/>
          <w:szCs w:val="24"/>
          <w:shd w:val="clear" w:color="auto" w:fill="FFFFFF"/>
          <w:lang w:val="en-US"/>
        </w:rPr>
        <w:t>XIX</w:t>
      </w:r>
      <w:r w:rsidRPr="00CB41FA">
        <w:rPr>
          <w:rStyle w:val="apple-converted-space"/>
          <w:rFonts w:ascii="Times New Roman" w:hAnsi="Times New Roman" w:cs="Times New Roman"/>
          <w:sz w:val="24"/>
          <w:szCs w:val="24"/>
          <w:shd w:val="clear" w:color="auto" w:fill="FFFFFF"/>
        </w:rPr>
        <w:t xml:space="preserve"> века. Развитие на</w:t>
      </w:r>
      <w:r w:rsidRPr="00CB41FA">
        <w:rPr>
          <w:rStyle w:val="apple-converted-space"/>
          <w:rFonts w:ascii="Times New Roman" w:hAnsi="Times New Roman" w:cs="Times New Roman"/>
          <w:sz w:val="24"/>
          <w:szCs w:val="24"/>
          <w:shd w:val="clear" w:color="auto" w:fill="FFFFFF"/>
        </w:rPr>
        <w:softHyphen/>
        <w:t>уки, техники, живописи, архитектуры, литературы, музыки. Выдающиеся де</w:t>
      </w:r>
      <w:r w:rsidRPr="00CB41FA">
        <w:rPr>
          <w:rStyle w:val="apple-converted-space"/>
          <w:rFonts w:ascii="Times New Roman" w:hAnsi="Times New Roman" w:cs="Times New Roman"/>
          <w:sz w:val="24"/>
          <w:szCs w:val="24"/>
          <w:shd w:val="clear" w:color="auto" w:fill="FFFFFF"/>
        </w:rPr>
        <w:softHyphen/>
        <w:t>ятели культуры (А. С. Пушкин, М. Ю. Лермонтов, Н. В. Гоголь, М. И. Глинка, В. А. Тропи</w:t>
      </w:r>
      <w:r w:rsidRPr="00CB41FA">
        <w:rPr>
          <w:rStyle w:val="apple-converted-space"/>
          <w:rFonts w:ascii="Times New Roman" w:hAnsi="Times New Roman" w:cs="Times New Roman"/>
          <w:sz w:val="24"/>
          <w:szCs w:val="24"/>
          <w:shd w:val="clear" w:color="auto" w:fill="FFFFFF"/>
        </w:rPr>
        <w:softHyphen/>
        <w:t xml:space="preserve">нин, К. И. Росси и др.). </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 xml:space="preserve">Россия во второй половине </w:t>
      </w:r>
      <w:r w:rsidRPr="00CB41FA">
        <w:rPr>
          <w:rStyle w:val="apple-converted-space"/>
          <w:rFonts w:ascii="Times New Roman" w:hAnsi="Times New Roman" w:cs="Times New Roman"/>
          <w:b/>
          <w:sz w:val="24"/>
          <w:szCs w:val="24"/>
          <w:shd w:val="clear" w:color="auto" w:fill="FFFFFF"/>
          <w:lang w:val="en-US"/>
        </w:rPr>
        <w:t>XIX</w:t>
      </w:r>
      <w:r w:rsidRPr="00CB41FA">
        <w:rPr>
          <w:rStyle w:val="apple-converted-space"/>
          <w:rFonts w:ascii="Times New Roman" w:hAnsi="Times New Roman" w:cs="Times New Roman"/>
          <w:b/>
          <w:sz w:val="24"/>
          <w:szCs w:val="24"/>
          <w:shd w:val="clear" w:color="auto" w:fill="FFFFFF"/>
        </w:rPr>
        <w:t xml:space="preserve"> – начале </w:t>
      </w:r>
      <w:proofErr w:type="gramStart"/>
      <w:r w:rsidRPr="00CB41FA">
        <w:rPr>
          <w:rStyle w:val="apple-converted-space"/>
          <w:rFonts w:ascii="Times New Roman" w:hAnsi="Times New Roman" w:cs="Times New Roman"/>
          <w:b/>
          <w:sz w:val="24"/>
          <w:szCs w:val="24"/>
          <w:shd w:val="clear" w:color="auto" w:fill="FFFFFF"/>
          <w:lang w:val="en-US"/>
        </w:rPr>
        <w:t>XX</w:t>
      </w:r>
      <w:r w:rsidRPr="00CB41FA">
        <w:rPr>
          <w:rStyle w:val="apple-converted-space"/>
          <w:rFonts w:ascii="Times New Roman" w:hAnsi="Times New Roman" w:cs="Times New Roman"/>
          <w:b/>
          <w:sz w:val="24"/>
          <w:szCs w:val="24"/>
          <w:shd w:val="clear" w:color="auto" w:fill="FFFFFF"/>
        </w:rPr>
        <w:t xml:space="preserve">  века</w:t>
      </w:r>
      <w:proofErr w:type="gramEnd"/>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lastRenderedPageBreak/>
        <w:t xml:space="preserve">Правление Александра </w:t>
      </w:r>
      <w:r w:rsidRPr="00CB41FA">
        <w:rPr>
          <w:rStyle w:val="apple-converted-space"/>
          <w:rFonts w:ascii="Times New Roman" w:hAnsi="Times New Roman" w:cs="Times New Roman"/>
          <w:sz w:val="24"/>
          <w:szCs w:val="24"/>
          <w:shd w:val="clear" w:color="auto" w:fill="FFFFFF"/>
          <w:lang w:val="en-US"/>
        </w:rPr>
        <w:t>II</w:t>
      </w:r>
      <w:r w:rsidRPr="00CB41FA">
        <w:rPr>
          <w:rStyle w:val="apple-converted-space"/>
          <w:rFonts w:ascii="Times New Roman" w:hAnsi="Times New Roman" w:cs="Times New Roman"/>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CB41FA">
        <w:rPr>
          <w:rStyle w:val="apple-converted-space"/>
          <w:rFonts w:ascii="Times New Roman" w:hAnsi="Times New Roman" w:cs="Times New Roman"/>
          <w:sz w:val="24"/>
          <w:szCs w:val="24"/>
          <w:shd w:val="clear" w:color="auto" w:fill="FFFFFF"/>
          <w:lang w:val="en-US"/>
        </w:rPr>
        <w:t>II</w:t>
      </w:r>
      <w:r w:rsidRPr="00CB41FA">
        <w:rPr>
          <w:rStyle w:val="apple-converted-space"/>
          <w:rFonts w:ascii="Times New Roman" w:hAnsi="Times New Roman" w:cs="Times New Roman"/>
          <w:sz w:val="24"/>
          <w:szCs w:val="24"/>
          <w:shd w:val="clear" w:color="auto" w:fill="FFFFFF"/>
        </w:rPr>
        <w:t xml:space="preserve">.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Приход к власти Александра </w:t>
      </w:r>
      <w:r w:rsidRPr="00CB41FA">
        <w:rPr>
          <w:rStyle w:val="apple-converted-space"/>
          <w:rFonts w:ascii="Times New Roman" w:hAnsi="Times New Roman" w:cs="Times New Roman"/>
          <w:sz w:val="24"/>
          <w:szCs w:val="24"/>
          <w:shd w:val="clear" w:color="auto" w:fill="FFFFFF"/>
          <w:lang w:val="en-US"/>
        </w:rPr>
        <w:t>III</w:t>
      </w:r>
      <w:r w:rsidRPr="00CB41FA">
        <w:rPr>
          <w:rStyle w:val="apple-converted-space"/>
          <w:rFonts w:ascii="Times New Roman" w:hAnsi="Times New Roman" w:cs="Times New Roman"/>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CB41FA">
        <w:rPr>
          <w:rStyle w:val="apple-converted-space"/>
          <w:rFonts w:ascii="Times New Roman" w:hAnsi="Times New Roman" w:cs="Times New Roman"/>
          <w:sz w:val="24"/>
          <w:szCs w:val="24"/>
          <w:shd w:val="clear" w:color="auto" w:fill="FFFFFF"/>
          <w:lang w:val="en-US"/>
        </w:rPr>
        <w:t>XIX</w:t>
      </w:r>
      <w:r w:rsidRPr="00CB41FA">
        <w:rPr>
          <w:rStyle w:val="apple-converted-space"/>
          <w:rFonts w:ascii="Times New Roman" w:hAnsi="Times New Roman" w:cs="Times New Roman"/>
          <w:sz w:val="24"/>
          <w:szCs w:val="24"/>
          <w:shd w:val="clear" w:color="auto" w:fill="FFFFFF"/>
        </w:rPr>
        <w:t xml:space="preserve"> века. Великие имена: И. С. Тургенев, Ф. М. Достоевский, Л. Н. Толстой, В. И. Суриков, П. И. Чайковский, А. С. Попов, А. Ф. Можайский и др.</w:t>
      </w:r>
      <w:r w:rsidRPr="00CB41FA">
        <w:rPr>
          <w:rStyle w:val="apple-converted-space"/>
          <w:rFonts w:ascii="Times New Roman" w:hAnsi="Times New Roman" w:cs="Times New Roman"/>
          <w:color w:val="FF0000"/>
          <w:sz w:val="24"/>
          <w:szCs w:val="24"/>
          <w:shd w:val="clear" w:color="auto" w:fill="FFFFFF"/>
        </w:rPr>
        <w:t xml:space="preserve">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Начало правления Николая </w:t>
      </w:r>
      <w:r w:rsidRPr="00CB41FA">
        <w:rPr>
          <w:rStyle w:val="apple-converted-space"/>
          <w:rFonts w:ascii="Times New Roman" w:hAnsi="Times New Roman" w:cs="Times New Roman"/>
          <w:sz w:val="24"/>
          <w:szCs w:val="24"/>
          <w:shd w:val="clear" w:color="auto" w:fill="FFFFFF"/>
          <w:lang w:val="en-US"/>
        </w:rPr>
        <w:t>II</w:t>
      </w:r>
      <w:r w:rsidRPr="00CB41FA">
        <w:rPr>
          <w:rStyle w:val="apple-converted-space"/>
          <w:rFonts w:ascii="Times New Roman" w:hAnsi="Times New Roman" w:cs="Times New Roman"/>
          <w:sz w:val="24"/>
          <w:szCs w:val="24"/>
          <w:shd w:val="clear" w:color="auto" w:fill="FFFFFF"/>
        </w:rPr>
        <w:t>. Промышленное развитие страны. Положе</w:t>
      </w:r>
      <w:r w:rsidRPr="00CB41FA">
        <w:rPr>
          <w:rStyle w:val="apple-converted-space"/>
          <w:rFonts w:ascii="Times New Roman" w:hAnsi="Times New Roman" w:cs="Times New Roman"/>
          <w:sz w:val="24"/>
          <w:szCs w:val="24"/>
          <w:shd w:val="clear" w:color="auto" w:fill="FFFFFF"/>
        </w:rPr>
        <w:softHyphen/>
        <w:t>ние основных групп населения. Стачки и забастовки рабочих. Русско-япо</w:t>
      </w:r>
      <w:r w:rsidRPr="00CB41FA">
        <w:rPr>
          <w:rStyle w:val="apple-converted-space"/>
          <w:rFonts w:ascii="Times New Roman" w:hAnsi="Times New Roman" w:cs="Times New Roman"/>
          <w:sz w:val="24"/>
          <w:szCs w:val="24"/>
          <w:shd w:val="clear" w:color="auto" w:fill="FFFFFF"/>
        </w:rPr>
        <w:softHyphen/>
        <w:t>н</w:t>
      </w:r>
      <w:r w:rsidRPr="00CB41FA">
        <w:rPr>
          <w:rStyle w:val="apple-converted-space"/>
          <w:rFonts w:ascii="Times New Roman" w:hAnsi="Times New Roman" w:cs="Times New Roman"/>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Первая русская революция 1905-1907 гг. Кровавое воскресенье 9 января 1905 г. ― на</w:t>
      </w:r>
      <w:r w:rsidRPr="00CB41FA">
        <w:rPr>
          <w:rStyle w:val="apple-converted-space"/>
          <w:rFonts w:ascii="Times New Roman" w:hAnsi="Times New Roman" w:cs="Times New Roman"/>
          <w:sz w:val="24"/>
          <w:szCs w:val="24"/>
          <w:shd w:val="clear" w:color="auto" w:fill="FFFFFF"/>
        </w:rPr>
        <w:softHyphen/>
        <w:t xml:space="preserve">чало революции, основные ее события. </w:t>
      </w:r>
      <w:r w:rsidRPr="00CB41FA">
        <w:rPr>
          <w:rStyle w:val="apple-converted-space"/>
          <w:rFonts w:ascii="Times New Roman" w:hAnsi="Times New Roman" w:cs="Times New Roman"/>
          <w:color w:val="000000"/>
          <w:sz w:val="24"/>
          <w:szCs w:val="24"/>
          <w:shd w:val="clear" w:color="auto" w:fill="FFFFFF"/>
        </w:rPr>
        <w:t>«Манифест 17 октября 1905 года</w:t>
      </w:r>
      <w:r w:rsidRPr="00CB41FA">
        <w:rPr>
          <w:rStyle w:val="apple-converted-space"/>
          <w:rFonts w:ascii="Times New Roman" w:hAnsi="Times New Roman" w:cs="Times New Roman"/>
          <w:sz w:val="24"/>
          <w:szCs w:val="24"/>
          <w:shd w:val="clear" w:color="auto" w:fill="FFFFFF"/>
        </w:rPr>
        <w:t>». Поражение революции, ее значение.  Реформы П. А. Столыпина и их итоги.</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«Серебряный век» русской культуры. Выдающиеся </w:t>
      </w:r>
      <w:proofErr w:type="gramStart"/>
      <w:r w:rsidRPr="00CB41FA">
        <w:rPr>
          <w:rStyle w:val="apple-converted-space"/>
          <w:rFonts w:ascii="Times New Roman" w:hAnsi="Times New Roman" w:cs="Times New Roman"/>
          <w:sz w:val="24"/>
          <w:szCs w:val="24"/>
          <w:shd w:val="clear" w:color="auto" w:fill="FFFFFF"/>
        </w:rPr>
        <w:t>деятели  культуры</w:t>
      </w:r>
      <w:proofErr w:type="gramEnd"/>
      <w:r w:rsidRPr="00CB41FA">
        <w:rPr>
          <w:rStyle w:val="apple-converted-space"/>
          <w:rFonts w:ascii="Times New Roman" w:hAnsi="Times New Roman" w:cs="Times New Roman"/>
          <w:sz w:val="24"/>
          <w:szCs w:val="24"/>
          <w:shd w:val="clear" w:color="auto" w:fill="FFFFFF"/>
        </w:rPr>
        <w:t>: А. М. Горький, В. А. Серов, Ф. И. Шаляпин, Анна Павлова и др. Появление первых кинофильмов в России.</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Россия в Первой мировой войне. Героизм и са</w:t>
      </w:r>
      <w:r w:rsidRPr="00CB41FA">
        <w:rPr>
          <w:rStyle w:val="apple-converted-space"/>
          <w:rFonts w:ascii="Times New Roman" w:hAnsi="Times New Roman" w:cs="Times New Roman"/>
          <w:sz w:val="24"/>
          <w:szCs w:val="24"/>
          <w:shd w:val="clear" w:color="auto" w:fill="FFFFFF"/>
        </w:rPr>
        <w:softHyphen/>
        <w:t>мо</w:t>
      </w:r>
      <w:r w:rsidRPr="00CB41FA">
        <w:rPr>
          <w:rStyle w:val="apple-converted-space"/>
          <w:rFonts w:ascii="Times New Roman" w:hAnsi="Times New Roman" w:cs="Times New Roman"/>
          <w:sz w:val="24"/>
          <w:szCs w:val="24"/>
          <w:shd w:val="clear" w:color="auto" w:fill="FFFFFF"/>
        </w:rPr>
        <w:softHyphen/>
        <w:t>от</w:t>
      </w:r>
      <w:r w:rsidRPr="00CB41FA">
        <w:rPr>
          <w:rStyle w:val="apple-converted-space"/>
          <w:rFonts w:ascii="Times New Roman" w:hAnsi="Times New Roman" w:cs="Times New Roman"/>
          <w:sz w:val="24"/>
          <w:szCs w:val="24"/>
          <w:shd w:val="clear" w:color="auto" w:fill="FFFFFF"/>
        </w:rPr>
        <w:softHyphen/>
        <w:t>ве</w:t>
      </w:r>
      <w:r w:rsidRPr="00CB41FA">
        <w:rPr>
          <w:rStyle w:val="apple-converted-space"/>
          <w:rFonts w:ascii="Times New Roman" w:hAnsi="Times New Roman" w:cs="Times New Roman"/>
          <w:sz w:val="24"/>
          <w:szCs w:val="24"/>
          <w:shd w:val="clear" w:color="auto" w:fill="FFFFFF"/>
        </w:rPr>
        <w:softHyphen/>
        <w:t>р</w:t>
      </w:r>
      <w:r w:rsidRPr="00CB41FA">
        <w:rPr>
          <w:rStyle w:val="apple-converted-space"/>
          <w:rFonts w:ascii="Times New Roman" w:hAnsi="Times New Roman" w:cs="Times New Roman"/>
          <w:sz w:val="24"/>
          <w:szCs w:val="24"/>
          <w:shd w:val="clear" w:color="auto" w:fill="FFFFFF"/>
        </w:rPr>
        <w:softHyphen/>
        <w:t>же</w:t>
      </w:r>
      <w:r w:rsidRPr="00CB41FA">
        <w:rPr>
          <w:rStyle w:val="apple-converted-space"/>
          <w:rFonts w:ascii="Times New Roman" w:hAnsi="Times New Roman" w:cs="Times New Roman"/>
          <w:sz w:val="24"/>
          <w:szCs w:val="24"/>
          <w:shd w:val="clear" w:color="auto" w:fill="FFFFFF"/>
        </w:rPr>
        <w:softHyphen/>
        <w:t>н</w:t>
      </w:r>
      <w:r w:rsidRPr="00CB41FA">
        <w:rPr>
          <w:rStyle w:val="apple-converted-space"/>
          <w:rFonts w:ascii="Times New Roman" w:hAnsi="Times New Roman" w:cs="Times New Roman"/>
          <w:sz w:val="24"/>
          <w:szCs w:val="24"/>
          <w:shd w:val="clear" w:color="auto" w:fill="FFFFFF"/>
        </w:rPr>
        <w:softHyphen/>
        <w:t>ность русских солдат. Победы и поражения русской армии в ходе военных дей</w:t>
      </w:r>
      <w:r w:rsidRPr="00CB41FA">
        <w:rPr>
          <w:rStyle w:val="apple-converted-space"/>
          <w:rFonts w:ascii="Times New Roman" w:hAnsi="Times New Roman" w:cs="Times New Roman"/>
          <w:sz w:val="24"/>
          <w:szCs w:val="24"/>
          <w:shd w:val="clear" w:color="auto" w:fill="FFFFFF"/>
        </w:rPr>
        <w:softHyphen/>
        <w:t>ствий. Брусиловский прорыв. Подвиг летчика П. Н. Несте</w:t>
      </w:r>
      <w:r w:rsidRPr="00CB41FA">
        <w:rPr>
          <w:rStyle w:val="apple-converted-space"/>
          <w:rFonts w:ascii="Times New Roman" w:hAnsi="Times New Roman" w:cs="Times New Roman"/>
          <w:sz w:val="24"/>
          <w:szCs w:val="24"/>
          <w:shd w:val="clear" w:color="auto" w:fill="FFFFFF"/>
        </w:rPr>
        <w:softHyphen/>
        <w:t>рова. Экономическое положение в стране. От</w:t>
      </w:r>
      <w:r w:rsidRPr="00CB41FA">
        <w:rPr>
          <w:rStyle w:val="apple-converted-space"/>
          <w:rFonts w:ascii="Times New Roman" w:hAnsi="Times New Roman" w:cs="Times New Roman"/>
          <w:sz w:val="24"/>
          <w:szCs w:val="24"/>
          <w:shd w:val="clear" w:color="auto" w:fill="FFFFFF"/>
        </w:rPr>
        <w:softHyphen/>
        <w:t>ношение к войне в обществе.</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Россия в 1917-1921 годах</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CB41FA">
        <w:rPr>
          <w:rStyle w:val="apple-converted-space"/>
          <w:rFonts w:ascii="Times New Roman" w:hAnsi="Times New Roman" w:cs="Times New Roman"/>
          <w:sz w:val="24"/>
          <w:szCs w:val="24"/>
          <w:shd w:val="clear" w:color="auto" w:fill="FFFFFF"/>
        </w:rPr>
        <w:softHyphen/>
        <w:t>ние Петроградского Совета рабочих депутатов. Двоевластие. Обстановка в стра</w:t>
      </w:r>
      <w:r w:rsidRPr="00CB41FA">
        <w:rPr>
          <w:rStyle w:val="apple-converted-space"/>
          <w:rFonts w:ascii="Times New Roman" w:hAnsi="Times New Roman" w:cs="Times New Roman"/>
          <w:sz w:val="24"/>
          <w:szCs w:val="24"/>
          <w:shd w:val="clear" w:color="auto" w:fill="FFFFFF"/>
        </w:rPr>
        <w:softHyphen/>
        <w:t xml:space="preserve">не в период двоевластия. Октябрь 1917 года в Петрограде. </w:t>
      </w:r>
      <w:r w:rsidRPr="00CB41FA">
        <w:rPr>
          <w:rStyle w:val="apple-converted-space"/>
          <w:rFonts w:ascii="Times New Roman" w:hAnsi="Times New Roman" w:cs="Times New Roman"/>
          <w:sz w:val="24"/>
          <w:szCs w:val="24"/>
          <w:shd w:val="clear" w:color="auto" w:fill="FFFFFF"/>
          <w:lang w:val="en-US"/>
        </w:rPr>
        <w:t>II</w:t>
      </w:r>
      <w:r w:rsidRPr="00CB41FA">
        <w:rPr>
          <w:rStyle w:val="apple-converted-space"/>
          <w:rFonts w:ascii="Times New Roman" w:hAnsi="Times New Roman" w:cs="Times New Roman"/>
          <w:sz w:val="24"/>
          <w:szCs w:val="24"/>
          <w:shd w:val="clear" w:color="auto" w:fill="FFFFFF"/>
        </w:rPr>
        <w:t xml:space="preserve"> Всероссийский съезд Советов. Образование</w:t>
      </w:r>
      <w:r w:rsidRPr="00CB41FA">
        <w:rPr>
          <w:rStyle w:val="apple-converted-space"/>
          <w:rFonts w:ascii="Times New Roman" w:hAnsi="Times New Roman" w:cs="Times New Roman"/>
          <w:color w:val="0000FF"/>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Совета Народных Комиссаров (СНК) во главе с В. И. Ле</w:t>
      </w:r>
      <w:r w:rsidRPr="00CB41FA">
        <w:rPr>
          <w:rStyle w:val="apple-converted-space"/>
          <w:rFonts w:ascii="Times New Roman" w:hAnsi="Times New Roman" w:cs="Times New Roman"/>
          <w:sz w:val="24"/>
          <w:szCs w:val="24"/>
          <w:shd w:val="clear" w:color="auto" w:fill="FFFFFF"/>
        </w:rPr>
        <w:softHyphen/>
        <w:t>ниным. Принятие первых декретов «О мире» и «О земле». Уста</w:t>
      </w:r>
      <w:r w:rsidRPr="00CB41FA">
        <w:rPr>
          <w:rStyle w:val="apple-converted-space"/>
          <w:rFonts w:ascii="Times New Roman" w:hAnsi="Times New Roman" w:cs="Times New Roman"/>
          <w:sz w:val="24"/>
          <w:szCs w:val="24"/>
          <w:shd w:val="clear" w:color="auto" w:fill="FFFFFF"/>
        </w:rPr>
        <w:softHyphen/>
        <w:t>но</w:t>
      </w:r>
      <w:r w:rsidRPr="00CB41FA">
        <w:rPr>
          <w:rStyle w:val="apple-converted-space"/>
          <w:rFonts w:ascii="Times New Roman" w:hAnsi="Times New Roman" w:cs="Times New Roman"/>
          <w:sz w:val="24"/>
          <w:szCs w:val="24"/>
          <w:shd w:val="clear" w:color="auto" w:fill="FFFFFF"/>
        </w:rPr>
        <w:softHyphen/>
        <w:t>в</w:t>
      </w:r>
      <w:r w:rsidRPr="00CB41FA">
        <w:rPr>
          <w:rStyle w:val="apple-converted-space"/>
          <w:rFonts w:ascii="Times New Roman" w:hAnsi="Times New Roman" w:cs="Times New Roman"/>
          <w:sz w:val="24"/>
          <w:szCs w:val="24"/>
          <w:shd w:val="clear" w:color="auto" w:fill="FFFFFF"/>
        </w:rPr>
        <w:softHyphen/>
        <w:t>ле</w:t>
      </w:r>
      <w:r w:rsidRPr="00CB41FA">
        <w:rPr>
          <w:rStyle w:val="apple-converted-space"/>
          <w:rFonts w:ascii="Times New Roman" w:hAnsi="Times New Roman" w:cs="Times New Roman"/>
          <w:sz w:val="24"/>
          <w:szCs w:val="24"/>
          <w:shd w:val="clear" w:color="auto" w:fill="FFFFFF"/>
        </w:rPr>
        <w:softHyphen/>
        <w:t>ние советской власти в стране и образование нового государства ― Ро</w:t>
      </w:r>
      <w:r w:rsidRPr="00CB41FA">
        <w:rPr>
          <w:rStyle w:val="apple-converted-space"/>
          <w:rFonts w:ascii="Times New Roman" w:hAnsi="Times New Roman" w:cs="Times New Roman"/>
          <w:sz w:val="24"/>
          <w:szCs w:val="24"/>
          <w:shd w:val="clear" w:color="auto" w:fill="FFFFFF"/>
        </w:rPr>
        <w:softHyphen/>
        <w:t>с</w:t>
      </w:r>
      <w:r w:rsidRPr="00CB41FA">
        <w:rPr>
          <w:rStyle w:val="apple-converted-space"/>
          <w:rFonts w:ascii="Times New Roman" w:hAnsi="Times New Roman" w:cs="Times New Roman"/>
          <w:sz w:val="24"/>
          <w:szCs w:val="24"/>
          <w:shd w:val="clear" w:color="auto" w:fill="FFFFFF"/>
        </w:rPr>
        <w:softHyphen/>
        <w:t>сий</w:t>
      </w:r>
      <w:r w:rsidRPr="00CB41FA">
        <w:rPr>
          <w:rStyle w:val="apple-converted-space"/>
          <w:rFonts w:ascii="Times New Roman" w:hAnsi="Times New Roman" w:cs="Times New Roman"/>
          <w:sz w:val="24"/>
          <w:szCs w:val="24"/>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CB41FA">
        <w:rPr>
          <w:rFonts w:ascii="Times New Roman" w:hAnsi="Times New Roman"/>
          <w:sz w:val="24"/>
          <w:szCs w:val="24"/>
        </w:rPr>
        <w:t>―</w:t>
      </w:r>
      <w:r w:rsidRPr="00CB41FA">
        <w:rPr>
          <w:rStyle w:val="apple-converted-space"/>
          <w:rFonts w:ascii="Times New Roman" w:hAnsi="Times New Roman" w:cs="Times New Roman"/>
          <w:sz w:val="24"/>
          <w:szCs w:val="24"/>
          <w:shd w:val="clear" w:color="auto" w:fill="FFFFFF"/>
        </w:rPr>
        <w:t xml:space="preserve"> Основного Закона РСФСР. Судь</w:t>
      </w:r>
      <w:r w:rsidRPr="00CB41FA">
        <w:rPr>
          <w:rStyle w:val="apple-converted-space"/>
          <w:rFonts w:ascii="Times New Roman" w:hAnsi="Times New Roman" w:cs="Times New Roman"/>
          <w:sz w:val="24"/>
          <w:szCs w:val="24"/>
          <w:shd w:val="clear" w:color="auto" w:fill="FFFFFF"/>
        </w:rPr>
        <w:softHyphen/>
        <w:t>ба семьи Николая </w:t>
      </w:r>
      <w:r w:rsidRPr="00CB41FA">
        <w:rPr>
          <w:rStyle w:val="apple-converted-space"/>
          <w:rFonts w:ascii="Times New Roman" w:hAnsi="Times New Roman" w:cs="Times New Roman"/>
          <w:sz w:val="24"/>
          <w:szCs w:val="24"/>
          <w:shd w:val="clear" w:color="auto" w:fill="FFFFFF"/>
          <w:lang w:val="en-US"/>
        </w:rPr>
        <w:t>II</w:t>
      </w:r>
      <w:r w:rsidRPr="00CB41FA">
        <w:rPr>
          <w:rStyle w:val="apple-converted-space"/>
          <w:rFonts w:ascii="Times New Roman" w:hAnsi="Times New Roman" w:cs="Times New Roman"/>
          <w:sz w:val="24"/>
          <w:szCs w:val="24"/>
          <w:shd w:val="clear" w:color="auto" w:fill="FFFFFF"/>
        </w:rPr>
        <w:t xml:space="preserve">. </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Гражданская война в России: предпосылки, участники, основные этапы воо</w:t>
      </w:r>
      <w:r w:rsidRPr="00CB41FA">
        <w:rPr>
          <w:rStyle w:val="apple-converted-space"/>
          <w:rFonts w:ascii="Times New Roman" w:hAnsi="Times New Roman" w:cs="Times New Roman"/>
          <w:sz w:val="24"/>
          <w:szCs w:val="24"/>
          <w:shd w:val="clear" w:color="auto" w:fill="FFFFFF"/>
        </w:rPr>
        <w:softHyphen/>
        <w:t>ру</w:t>
      </w:r>
      <w:r w:rsidRPr="00CB41FA">
        <w:rPr>
          <w:rStyle w:val="apple-converted-space"/>
          <w:rFonts w:ascii="Times New Roman" w:hAnsi="Times New Roman" w:cs="Times New Roman"/>
          <w:sz w:val="24"/>
          <w:szCs w:val="24"/>
          <w:shd w:val="clear" w:color="auto" w:fill="FFFFFF"/>
        </w:rPr>
        <w:softHyphen/>
        <w:t>женной борьбы. Борьба между «</w:t>
      </w:r>
      <w:proofErr w:type="gramStart"/>
      <w:r w:rsidRPr="00CB41FA">
        <w:rPr>
          <w:rStyle w:val="apple-converted-space"/>
          <w:rFonts w:ascii="Times New Roman" w:hAnsi="Times New Roman" w:cs="Times New Roman"/>
          <w:sz w:val="24"/>
          <w:szCs w:val="24"/>
          <w:shd w:val="clear" w:color="auto" w:fill="FFFFFF"/>
        </w:rPr>
        <w:t>красными»  и</w:t>
      </w:r>
      <w:proofErr w:type="gramEnd"/>
      <w:r w:rsidRPr="00CB41FA">
        <w:rPr>
          <w:rStyle w:val="apple-converted-space"/>
          <w:rFonts w:ascii="Times New Roman" w:hAnsi="Times New Roman" w:cs="Times New Roman"/>
          <w:sz w:val="24"/>
          <w:szCs w:val="24"/>
          <w:shd w:val="clear" w:color="auto" w:fill="FFFFFF"/>
        </w:rPr>
        <w:t xml:space="preserve">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CB41FA">
        <w:rPr>
          <w:rStyle w:val="apple-converted-space"/>
          <w:rFonts w:ascii="Times New Roman" w:hAnsi="Times New Roman" w:cs="Times New Roman"/>
          <w:color w:val="FF0000"/>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 xml:space="preserve">в Кронштадте). Переход к новой экономической политике, положительные и отрицательные результаты нэпа. </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СССР в 20-е – 30-е годы</w:t>
      </w:r>
      <w:r w:rsidRPr="00CB41FA">
        <w:rPr>
          <w:rStyle w:val="apple-converted-space"/>
          <w:rFonts w:ascii="Times New Roman" w:hAnsi="Times New Roman" w:cs="Times New Roman"/>
          <w:sz w:val="24"/>
          <w:szCs w:val="24"/>
          <w:shd w:val="clear" w:color="auto" w:fill="FFFFFF"/>
        </w:rPr>
        <w:t xml:space="preserve"> </w:t>
      </w:r>
      <w:r w:rsidRPr="00CB41FA">
        <w:rPr>
          <w:rStyle w:val="apple-converted-space"/>
          <w:rFonts w:ascii="Times New Roman" w:hAnsi="Times New Roman" w:cs="Times New Roman"/>
          <w:b/>
          <w:sz w:val="24"/>
          <w:szCs w:val="24"/>
          <w:shd w:val="clear" w:color="auto" w:fill="FFFFFF"/>
          <w:lang w:val="en-US"/>
        </w:rPr>
        <w:t>XX</w:t>
      </w:r>
      <w:r w:rsidRPr="00CB41FA">
        <w:rPr>
          <w:rStyle w:val="apple-converted-space"/>
          <w:rFonts w:ascii="Times New Roman" w:hAnsi="Times New Roman" w:cs="Times New Roman"/>
          <w:b/>
          <w:sz w:val="24"/>
          <w:szCs w:val="24"/>
          <w:shd w:val="clear" w:color="auto" w:fill="FFFFFF"/>
        </w:rPr>
        <w:t xml:space="preserve"> века</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w:t>
      </w:r>
      <w:proofErr w:type="gramStart"/>
      <w:r w:rsidRPr="00CB41FA">
        <w:rPr>
          <w:rStyle w:val="apple-converted-space"/>
          <w:rFonts w:ascii="Times New Roman" w:hAnsi="Times New Roman" w:cs="Times New Roman"/>
          <w:sz w:val="24"/>
          <w:szCs w:val="24"/>
          <w:shd w:val="clear" w:color="auto" w:fill="FFFFFF"/>
        </w:rPr>
        <w:t>личности  Сталина</w:t>
      </w:r>
      <w:proofErr w:type="gramEnd"/>
      <w:r w:rsidRPr="00CB41FA">
        <w:rPr>
          <w:rStyle w:val="apple-converted-space"/>
          <w:rFonts w:ascii="Times New Roman" w:hAnsi="Times New Roman" w:cs="Times New Roman"/>
          <w:sz w:val="24"/>
          <w:szCs w:val="24"/>
          <w:shd w:val="clear" w:color="auto" w:fill="FFFFFF"/>
        </w:rPr>
        <w:t xml:space="preserve">. Массовые репрессии. </w:t>
      </w:r>
      <w:proofErr w:type="spellStart"/>
      <w:r w:rsidRPr="00CB41FA">
        <w:rPr>
          <w:rStyle w:val="apple-converted-space"/>
          <w:rFonts w:ascii="Times New Roman" w:hAnsi="Times New Roman" w:cs="Times New Roman"/>
          <w:sz w:val="24"/>
          <w:szCs w:val="24"/>
          <w:shd w:val="clear" w:color="auto" w:fill="FFFFFF"/>
        </w:rPr>
        <w:t>ГУЛаг</w:t>
      </w:r>
      <w:proofErr w:type="spellEnd"/>
      <w:r w:rsidRPr="00CB41FA">
        <w:rPr>
          <w:rStyle w:val="apple-converted-space"/>
          <w:rFonts w:ascii="Times New Roman" w:hAnsi="Times New Roman" w:cs="Times New Roman"/>
          <w:sz w:val="24"/>
          <w:szCs w:val="24"/>
          <w:shd w:val="clear" w:color="auto" w:fill="FFFFFF"/>
        </w:rPr>
        <w:t xml:space="preserve">.  Последствия репрессий.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Индустриализация страны, первые пятилетние планы. Стройки первых пя</w:t>
      </w:r>
      <w:r w:rsidRPr="00CB41FA">
        <w:rPr>
          <w:rStyle w:val="apple-converted-space"/>
          <w:rFonts w:ascii="Times New Roman" w:hAnsi="Times New Roman" w:cs="Times New Roman"/>
          <w:sz w:val="24"/>
          <w:szCs w:val="24"/>
          <w:shd w:val="clear" w:color="auto" w:fill="FFFFFF"/>
        </w:rPr>
        <w:softHyphen/>
        <w:t xml:space="preserve">тилеток (Днепрогэс, Магнитка, </w:t>
      </w:r>
      <w:proofErr w:type="spellStart"/>
      <w:r w:rsidRPr="00CB41FA">
        <w:rPr>
          <w:rStyle w:val="apple-converted-space"/>
          <w:rFonts w:ascii="Times New Roman" w:hAnsi="Times New Roman" w:cs="Times New Roman"/>
          <w:sz w:val="24"/>
          <w:szCs w:val="24"/>
          <w:shd w:val="clear" w:color="auto" w:fill="FFFFFF"/>
        </w:rPr>
        <w:t>Турксиб</w:t>
      </w:r>
      <w:proofErr w:type="spellEnd"/>
      <w:r w:rsidRPr="00CB41FA">
        <w:rPr>
          <w:rStyle w:val="apple-converted-space"/>
          <w:rFonts w:ascii="Times New Roman" w:hAnsi="Times New Roman" w:cs="Times New Roman"/>
          <w:sz w:val="24"/>
          <w:szCs w:val="24"/>
          <w:shd w:val="clear" w:color="auto" w:fill="FFFFFF"/>
        </w:rPr>
        <w:t xml:space="preserve">, Комсомольск-на-Амуре и др.). Роль рабочего класса в индустриализации. Стахановское движение. Ударничество.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lastRenderedPageBreak/>
        <w:t xml:space="preserve">Коллективизация сельского хозяйства: ее насильственное осуществление, экономические </w:t>
      </w:r>
      <w:proofErr w:type="gramStart"/>
      <w:r w:rsidRPr="00CB41FA">
        <w:rPr>
          <w:rStyle w:val="apple-converted-space"/>
          <w:rFonts w:ascii="Times New Roman" w:hAnsi="Times New Roman" w:cs="Times New Roman"/>
          <w:sz w:val="24"/>
          <w:szCs w:val="24"/>
          <w:shd w:val="clear" w:color="auto" w:fill="FFFFFF"/>
        </w:rPr>
        <w:t>и  социальные</w:t>
      </w:r>
      <w:proofErr w:type="gramEnd"/>
      <w:r w:rsidRPr="00CB41FA">
        <w:rPr>
          <w:rStyle w:val="apple-converted-space"/>
          <w:rFonts w:ascii="Times New Roman" w:hAnsi="Times New Roman" w:cs="Times New Roman"/>
          <w:sz w:val="24"/>
          <w:szCs w:val="24"/>
          <w:shd w:val="clear" w:color="auto" w:fill="FFFFFF"/>
        </w:rPr>
        <w:t xml:space="preserve"> последствия. Создание колхозов. Рас</w:t>
      </w:r>
      <w:r w:rsidRPr="00CB41FA">
        <w:rPr>
          <w:rStyle w:val="apple-converted-space"/>
          <w:rFonts w:ascii="Times New Roman" w:hAnsi="Times New Roman" w:cs="Times New Roman"/>
          <w:sz w:val="24"/>
          <w:szCs w:val="24"/>
          <w:shd w:val="clear" w:color="auto" w:fill="FFFFFF"/>
        </w:rPr>
        <w:softHyphen/>
        <w:t>ку</w:t>
      </w:r>
      <w:r w:rsidRPr="00CB41FA">
        <w:rPr>
          <w:rStyle w:val="apple-converted-space"/>
          <w:rFonts w:ascii="Times New Roman" w:hAnsi="Times New Roman" w:cs="Times New Roman"/>
          <w:sz w:val="24"/>
          <w:szCs w:val="24"/>
          <w:shd w:val="clear" w:color="auto" w:fill="FFFFFF"/>
        </w:rPr>
        <w:softHyphen/>
        <w:t>ла</w:t>
      </w:r>
      <w:r w:rsidRPr="00CB41FA">
        <w:rPr>
          <w:rStyle w:val="apple-converted-space"/>
          <w:rFonts w:ascii="Times New Roman" w:hAnsi="Times New Roman" w:cs="Times New Roman"/>
          <w:sz w:val="24"/>
          <w:szCs w:val="24"/>
          <w:shd w:val="clear" w:color="auto" w:fill="FFFFFF"/>
        </w:rPr>
        <w:softHyphen/>
        <w:t>чи</w:t>
      </w:r>
      <w:r w:rsidRPr="00CB41FA">
        <w:rPr>
          <w:rStyle w:val="apple-converted-space"/>
          <w:rFonts w:ascii="Times New Roman" w:hAnsi="Times New Roman" w:cs="Times New Roman"/>
          <w:sz w:val="24"/>
          <w:szCs w:val="24"/>
          <w:shd w:val="clear" w:color="auto" w:fill="FFFFFF"/>
        </w:rPr>
        <w:softHyphen/>
        <w:t>вание. Гибель крепких крестьянских хозяйств. Голод на селе.</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CB41FA">
        <w:rPr>
          <w:rStyle w:val="apple-converted-space"/>
          <w:rFonts w:ascii="Times New Roman" w:hAnsi="Times New Roman" w:cs="Times New Roman"/>
          <w:color w:val="0000FF"/>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 xml:space="preserve">Русская эмиграция. Политика власти в отношении религии и церкви. Жизнь и быт советских людей в 20-е – 30-е годы. </w:t>
      </w:r>
    </w:p>
    <w:p w:rsidR="00CB41FA" w:rsidRPr="00CB41FA" w:rsidRDefault="00CB41FA" w:rsidP="00CB41FA">
      <w:pPr>
        <w:spacing w:after="0" w:line="240" w:lineRule="auto"/>
        <w:ind w:firstLine="709"/>
        <w:jc w:val="center"/>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b/>
          <w:sz w:val="24"/>
          <w:szCs w:val="24"/>
          <w:shd w:val="clear" w:color="auto" w:fill="FFFFFF"/>
        </w:rPr>
        <w:t>СССР во Второй мировой и Великой Отечественной войне</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1941-1945 годов</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CB41FA">
        <w:rPr>
          <w:rStyle w:val="apple-converted-space"/>
          <w:rFonts w:ascii="Times New Roman" w:hAnsi="Times New Roman" w:cs="Times New Roman"/>
          <w:color w:val="FF0000"/>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Советско-финляндская война 1939-1940 годов, ее итоги</w:t>
      </w:r>
      <w:r w:rsidRPr="00CB41FA">
        <w:rPr>
          <w:rStyle w:val="apple-converted-space"/>
          <w:rFonts w:ascii="Times New Roman" w:hAnsi="Times New Roman" w:cs="Times New Roman"/>
          <w:color w:val="0000FF"/>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Сталинградская битва. Начало коренного перелома в ходе Великой Отечественной войны. Звер</w:t>
      </w:r>
      <w:r w:rsidRPr="00CB41FA">
        <w:rPr>
          <w:rStyle w:val="apple-converted-space"/>
          <w:rFonts w:ascii="Times New Roman" w:hAnsi="Times New Roman" w:cs="Times New Roman"/>
          <w:sz w:val="24"/>
          <w:szCs w:val="24"/>
          <w:shd w:val="clear" w:color="auto" w:fill="FFFFFF"/>
        </w:rPr>
        <w:softHyphen/>
        <w:t xml:space="preserve">ства фашистов на оккупированной территории, </w:t>
      </w:r>
      <w:proofErr w:type="gramStart"/>
      <w:r w:rsidRPr="00CB41FA">
        <w:rPr>
          <w:rStyle w:val="apple-converted-space"/>
          <w:rFonts w:ascii="Times New Roman" w:hAnsi="Times New Roman" w:cs="Times New Roman"/>
          <w:sz w:val="24"/>
          <w:szCs w:val="24"/>
          <w:shd w:val="clear" w:color="auto" w:fill="FFFFFF"/>
        </w:rPr>
        <w:t>и  в</w:t>
      </w:r>
      <w:proofErr w:type="gramEnd"/>
      <w:r w:rsidRPr="00CB41FA">
        <w:rPr>
          <w:rStyle w:val="apple-converted-space"/>
          <w:rFonts w:ascii="Times New Roman" w:hAnsi="Times New Roman" w:cs="Times New Roman"/>
          <w:sz w:val="24"/>
          <w:szCs w:val="24"/>
          <w:shd w:val="clear" w:color="auto" w:fill="FFFFFF"/>
        </w:rPr>
        <w:t xml:space="preserve"> концентрационных лагерях. Под</w:t>
      </w:r>
      <w:r w:rsidRPr="00CB41FA">
        <w:rPr>
          <w:rStyle w:val="apple-converted-space"/>
          <w:rFonts w:ascii="Times New Roman" w:hAnsi="Times New Roman" w:cs="Times New Roman"/>
          <w:sz w:val="24"/>
          <w:szCs w:val="24"/>
          <w:shd w:val="clear" w:color="auto" w:fill="FFFFFF"/>
        </w:rPr>
        <w:softHyphen/>
        <w:t>виг генерала Д. М. </w:t>
      </w:r>
      <w:proofErr w:type="spellStart"/>
      <w:r w:rsidRPr="00CB41FA">
        <w:rPr>
          <w:rStyle w:val="apple-converted-space"/>
          <w:rFonts w:ascii="Times New Roman" w:hAnsi="Times New Roman" w:cs="Times New Roman"/>
          <w:sz w:val="24"/>
          <w:szCs w:val="24"/>
          <w:shd w:val="clear" w:color="auto" w:fill="FFFFFF"/>
        </w:rPr>
        <w:t>Карбышева</w:t>
      </w:r>
      <w:proofErr w:type="spellEnd"/>
      <w:r w:rsidRPr="00CB41FA">
        <w:rPr>
          <w:rStyle w:val="apple-converted-space"/>
          <w:rFonts w:ascii="Times New Roman" w:hAnsi="Times New Roman" w:cs="Times New Roman"/>
          <w:sz w:val="24"/>
          <w:szCs w:val="24"/>
          <w:shd w:val="clear" w:color="auto" w:fill="FFFFFF"/>
        </w:rPr>
        <w:t xml:space="preserve">.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Создание антигитлеровской коалиции. Открытие второго фронта в Европе в конце вой</w:t>
      </w:r>
      <w:r w:rsidRPr="00CB41FA">
        <w:rPr>
          <w:rStyle w:val="apple-converted-space"/>
          <w:rFonts w:ascii="Times New Roman" w:hAnsi="Times New Roman" w:cs="Times New Roman"/>
          <w:sz w:val="24"/>
          <w:szCs w:val="24"/>
          <w:shd w:val="clear" w:color="auto" w:fill="FFFFFF"/>
        </w:rPr>
        <w:softHyphen/>
        <w:t>ны. Изгнание захватчиков с советской земли, освобождение народов Европы</w:t>
      </w:r>
      <w:r w:rsidRPr="00CB41FA">
        <w:rPr>
          <w:rStyle w:val="apple-converted-space"/>
          <w:rFonts w:ascii="Times New Roman" w:hAnsi="Times New Roman" w:cs="Times New Roman"/>
          <w:color w:val="0000FF"/>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Вступление СССР в войну с Японией. Военные действия США против Япо</w:t>
      </w:r>
      <w:r w:rsidRPr="00CB41FA">
        <w:rPr>
          <w:rStyle w:val="apple-converted-space"/>
          <w:rFonts w:ascii="Times New Roman" w:hAnsi="Times New Roman" w:cs="Times New Roman"/>
          <w:sz w:val="24"/>
          <w:szCs w:val="24"/>
          <w:shd w:val="clear" w:color="auto" w:fill="FFFFFF"/>
        </w:rPr>
        <w:softHyphen/>
        <w:t>нии в 1945 г. Атомная бомбардировка Хиросимы и Нагасаки. Капитуляция Японии. Окончание Вто</w:t>
      </w:r>
      <w:r w:rsidRPr="00CB41FA">
        <w:rPr>
          <w:rStyle w:val="apple-converted-space"/>
          <w:rFonts w:ascii="Times New Roman" w:hAnsi="Times New Roman" w:cs="Times New Roman"/>
          <w:sz w:val="24"/>
          <w:szCs w:val="24"/>
          <w:shd w:val="clear" w:color="auto" w:fill="FFFFFF"/>
        </w:rPr>
        <w:softHyphen/>
        <w:t>рой мировой войны. Нюрнбергский процесс. Героические и трагические уро</w:t>
      </w:r>
      <w:r w:rsidRPr="00CB41FA">
        <w:rPr>
          <w:rStyle w:val="apple-converted-space"/>
          <w:rFonts w:ascii="Times New Roman" w:hAnsi="Times New Roman" w:cs="Times New Roman"/>
          <w:sz w:val="24"/>
          <w:szCs w:val="24"/>
          <w:shd w:val="clear" w:color="auto" w:fill="FFFFFF"/>
        </w:rPr>
        <w:softHyphen/>
        <w:t>ки войны. Причины победы со</w:t>
      </w:r>
      <w:r w:rsidRPr="00CB41FA">
        <w:rPr>
          <w:rStyle w:val="apple-converted-space"/>
          <w:rFonts w:ascii="Times New Roman" w:hAnsi="Times New Roman" w:cs="Times New Roman"/>
          <w:sz w:val="24"/>
          <w:szCs w:val="24"/>
          <w:shd w:val="clear" w:color="auto" w:fill="FFFFFF"/>
        </w:rPr>
        <w:softHyphen/>
        <w:t>ве</w:t>
      </w:r>
      <w:r w:rsidRPr="00CB41FA">
        <w:rPr>
          <w:rStyle w:val="apple-converted-space"/>
          <w:rFonts w:ascii="Times New Roman" w:hAnsi="Times New Roman" w:cs="Times New Roman"/>
          <w:sz w:val="24"/>
          <w:szCs w:val="24"/>
          <w:shd w:val="clear" w:color="auto" w:fill="FFFFFF"/>
        </w:rPr>
        <w:softHyphen/>
        <w:t>т</w:t>
      </w:r>
      <w:r w:rsidRPr="00CB41FA">
        <w:rPr>
          <w:rStyle w:val="apple-converted-space"/>
          <w:rFonts w:ascii="Times New Roman" w:hAnsi="Times New Roman" w:cs="Times New Roman"/>
          <w:sz w:val="24"/>
          <w:szCs w:val="24"/>
          <w:shd w:val="clear" w:color="auto" w:fill="FFFFFF"/>
        </w:rPr>
        <w:softHyphen/>
        <w:t>с</w:t>
      </w:r>
      <w:r w:rsidRPr="00CB41FA">
        <w:rPr>
          <w:rStyle w:val="apple-converted-space"/>
          <w:rFonts w:ascii="Times New Roman" w:hAnsi="Times New Roman" w:cs="Times New Roman"/>
          <w:sz w:val="24"/>
          <w:szCs w:val="24"/>
          <w:shd w:val="clear" w:color="auto" w:fill="FFFFFF"/>
        </w:rPr>
        <w:softHyphen/>
        <w:t>кого народа. Советские полководцы (Г. К. Жу</w:t>
      </w:r>
      <w:r w:rsidRPr="00CB41FA">
        <w:rPr>
          <w:rStyle w:val="apple-converted-space"/>
          <w:rFonts w:ascii="Times New Roman" w:hAnsi="Times New Roman" w:cs="Times New Roman"/>
          <w:sz w:val="24"/>
          <w:szCs w:val="24"/>
          <w:shd w:val="clear" w:color="auto" w:fill="FFFFFF"/>
        </w:rPr>
        <w:softHyphen/>
        <w:t>ков, К. К. Рокоссовский, А. М. Ва</w:t>
      </w:r>
      <w:r w:rsidRPr="00CB41FA">
        <w:rPr>
          <w:rStyle w:val="apple-converted-space"/>
          <w:rFonts w:ascii="Times New Roman" w:hAnsi="Times New Roman" w:cs="Times New Roman"/>
          <w:sz w:val="24"/>
          <w:szCs w:val="24"/>
          <w:shd w:val="clear" w:color="auto" w:fill="FFFFFF"/>
        </w:rPr>
        <w:softHyphen/>
        <w:t>си</w:t>
      </w:r>
      <w:r w:rsidRPr="00CB41FA">
        <w:rPr>
          <w:rStyle w:val="apple-converted-space"/>
          <w:rFonts w:ascii="Times New Roman" w:hAnsi="Times New Roman" w:cs="Times New Roman"/>
          <w:sz w:val="24"/>
          <w:szCs w:val="24"/>
          <w:shd w:val="clear" w:color="auto" w:fill="FFFFFF"/>
        </w:rPr>
        <w:softHyphen/>
        <w:t>ле</w:t>
      </w:r>
      <w:r w:rsidRPr="00CB41FA">
        <w:rPr>
          <w:rStyle w:val="apple-converted-space"/>
          <w:rFonts w:ascii="Times New Roman" w:hAnsi="Times New Roman" w:cs="Times New Roman"/>
          <w:sz w:val="24"/>
          <w:szCs w:val="24"/>
          <w:shd w:val="clear" w:color="auto" w:fill="FFFFFF"/>
        </w:rPr>
        <w:softHyphen/>
        <w:t>в</w:t>
      </w:r>
      <w:r w:rsidRPr="00CB41FA">
        <w:rPr>
          <w:rStyle w:val="apple-converted-space"/>
          <w:rFonts w:ascii="Times New Roman" w:hAnsi="Times New Roman" w:cs="Times New Roman"/>
          <w:sz w:val="24"/>
          <w:szCs w:val="24"/>
          <w:shd w:val="clear" w:color="auto" w:fill="FFFFFF"/>
        </w:rPr>
        <w:softHyphen/>
        <w:t>ский, И. С. Конев и др.), ге</w:t>
      </w:r>
      <w:r w:rsidRPr="00CB41FA">
        <w:rPr>
          <w:rStyle w:val="apple-converted-space"/>
          <w:rFonts w:ascii="Times New Roman" w:hAnsi="Times New Roman" w:cs="Times New Roman"/>
          <w:sz w:val="24"/>
          <w:szCs w:val="24"/>
          <w:shd w:val="clear" w:color="auto" w:fill="FFFFFF"/>
        </w:rPr>
        <w:softHyphen/>
        <w:t>рои войны. Великая Отечественная война 1941-1945 гг. в памяти народа, про</w:t>
      </w:r>
      <w:r w:rsidRPr="00CB41FA">
        <w:rPr>
          <w:rStyle w:val="apple-converted-space"/>
          <w:rFonts w:ascii="Times New Roman" w:hAnsi="Times New Roman" w:cs="Times New Roman"/>
          <w:sz w:val="24"/>
          <w:szCs w:val="24"/>
          <w:shd w:val="clear" w:color="auto" w:fill="FFFFFF"/>
        </w:rPr>
        <w:softHyphen/>
        <w:t>из</w:t>
      </w:r>
      <w:r w:rsidRPr="00CB41FA">
        <w:rPr>
          <w:rStyle w:val="apple-converted-space"/>
          <w:rFonts w:ascii="Times New Roman" w:hAnsi="Times New Roman" w:cs="Times New Roman"/>
          <w:sz w:val="24"/>
          <w:szCs w:val="24"/>
          <w:shd w:val="clear" w:color="auto" w:fill="FFFFFF"/>
        </w:rPr>
        <w:softHyphen/>
        <w:t>ве</w:t>
      </w:r>
      <w:r w:rsidRPr="00CB41FA">
        <w:rPr>
          <w:rStyle w:val="apple-converted-space"/>
          <w:rFonts w:ascii="Times New Roman" w:hAnsi="Times New Roman" w:cs="Times New Roman"/>
          <w:sz w:val="24"/>
          <w:szCs w:val="24"/>
          <w:shd w:val="clear" w:color="auto" w:fill="FFFFFF"/>
        </w:rPr>
        <w:softHyphen/>
        <w:t>дениях искусства.</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Советский Союз в 1945 – 1991 годах</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Возрождение Советской страны после войны. Трудности послевоенной жизни. Вос</w:t>
      </w:r>
      <w:r w:rsidRPr="00CB41FA">
        <w:rPr>
          <w:rStyle w:val="apple-converted-space"/>
          <w:rFonts w:ascii="Times New Roman" w:hAnsi="Times New Roman" w:cs="Times New Roman"/>
          <w:sz w:val="24"/>
          <w:szCs w:val="24"/>
          <w:shd w:val="clear" w:color="auto" w:fill="FFFFFF"/>
        </w:rPr>
        <w:softHyphen/>
        <w:t>с</w:t>
      </w:r>
      <w:r w:rsidRPr="00CB41FA">
        <w:rPr>
          <w:rStyle w:val="apple-converted-space"/>
          <w:rFonts w:ascii="Times New Roman" w:hAnsi="Times New Roman" w:cs="Times New Roman"/>
          <w:sz w:val="24"/>
          <w:szCs w:val="24"/>
          <w:shd w:val="clear" w:color="auto" w:fill="FFFFFF"/>
        </w:rPr>
        <w:softHyphen/>
        <w:t>тановление разрушенных городов. Возрождение и развитие промышленности.  По</w:t>
      </w:r>
      <w:r w:rsidRPr="00CB41FA">
        <w:rPr>
          <w:rStyle w:val="apple-converted-space"/>
          <w:rFonts w:ascii="Times New Roman" w:hAnsi="Times New Roman" w:cs="Times New Roman"/>
          <w:sz w:val="24"/>
          <w:szCs w:val="24"/>
          <w:shd w:val="clear" w:color="auto" w:fill="FFFFFF"/>
        </w:rPr>
        <w:softHyphen/>
        <w:t>ло</w:t>
      </w:r>
      <w:r w:rsidRPr="00CB41FA">
        <w:rPr>
          <w:rStyle w:val="apple-converted-space"/>
          <w:rFonts w:ascii="Times New Roman" w:hAnsi="Times New Roman" w:cs="Times New Roman"/>
          <w:sz w:val="24"/>
          <w:szCs w:val="24"/>
          <w:shd w:val="clear" w:color="auto" w:fill="FFFFFF"/>
        </w:rPr>
        <w:softHyphen/>
        <w:t>же</w:t>
      </w:r>
      <w:r w:rsidRPr="00CB41FA">
        <w:rPr>
          <w:rStyle w:val="apple-converted-space"/>
          <w:rFonts w:ascii="Times New Roman" w:hAnsi="Times New Roman" w:cs="Times New Roman"/>
          <w:sz w:val="24"/>
          <w:szCs w:val="24"/>
          <w:shd w:val="clear" w:color="auto" w:fill="FFFFFF"/>
        </w:rPr>
        <w:softHyphen/>
        <w:t>ние в сельском хозяйстве. Жизнь и быт людей в послевоенное время, судьбы солдат, вер</w:t>
      </w:r>
      <w:r w:rsidRPr="00CB41FA">
        <w:rPr>
          <w:rStyle w:val="apple-converted-space"/>
          <w:rFonts w:ascii="Times New Roman" w:hAnsi="Times New Roman" w:cs="Times New Roman"/>
          <w:sz w:val="24"/>
          <w:szCs w:val="24"/>
          <w:shd w:val="clear" w:color="auto" w:fill="FFFFFF"/>
        </w:rPr>
        <w:softHyphen/>
        <w:t>ну</w:t>
      </w:r>
      <w:r w:rsidRPr="00CB41FA">
        <w:rPr>
          <w:rStyle w:val="apple-converted-space"/>
          <w:rFonts w:ascii="Times New Roman" w:hAnsi="Times New Roman" w:cs="Times New Roman"/>
          <w:sz w:val="24"/>
          <w:szCs w:val="24"/>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Pr="00CB41FA">
        <w:rPr>
          <w:rStyle w:val="apple-converted-space"/>
          <w:rFonts w:ascii="Times New Roman" w:hAnsi="Times New Roman" w:cs="Times New Roman"/>
          <w:sz w:val="24"/>
          <w:szCs w:val="24"/>
          <w:shd w:val="clear" w:color="auto" w:fill="FFFFFF"/>
        </w:rPr>
        <w:lastRenderedPageBreak/>
        <w:t>Формирование двух военно-политических блоков. Начало «холодной войны». Политика укрепления социалистического лагеря.</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Смерть И. В. Сталина. Борьба за власть. Приход к власти Н. С. Хрущева. Осу</w:t>
      </w:r>
      <w:r w:rsidRPr="00CB41FA">
        <w:rPr>
          <w:rStyle w:val="apple-converted-space"/>
          <w:rFonts w:ascii="Times New Roman" w:hAnsi="Times New Roman" w:cs="Times New Roman"/>
          <w:sz w:val="24"/>
          <w:szCs w:val="24"/>
          <w:shd w:val="clear" w:color="auto" w:fill="FFFFFF"/>
        </w:rPr>
        <w:softHyphen/>
        <w:t>ж</w:t>
      </w:r>
      <w:r w:rsidRPr="00CB41FA">
        <w:rPr>
          <w:rStyle w:val="apple-converted-space"/>
          <w:rFonts w:ascii="Times New Roman" w:hAnsi="Times New Roman" w:cs="Times New Roman"/>
          <w:sz w:val="24"/>
          <w:szCs w:val="24"/>
          <w:shd w:val="clear" w:color="auto" w:fill="FFFFFF"/>
        </w:rPr>
        <w:softHyphen/>
        <w:t>де</w:t>
      </w:r>
      <w:r w:rsidRPr="00CB41FA">
        <w:rPr>
          <w:rStyle w:val="apple-converted-space"/>
          <w:rFonts w:ascii="Times New Roman" w:hAnsi="Times New Roman" w:cs="Times New Roman"/>
          <w:sz w:val="24"/>
          <w:szCs w:val="24"/>
          <w:shd w:val="clear" w:color="auto" w:fill="FFFFFF"/>
        </w:rPr>
        <w:softHyphen/>
        <w:t>ние культа личности, начало реабилитации репрессированных. Ре</w:t>
      </w:r>
      <w:r w:rsidRPr="00CB41FA">
        <w:rPr>
          <w:rStyle w:val="apple-converted-space"/>
          <w:rFonts w:ascii="Times New Roman" w:hAnsi="Times New Roman" w:cs="Times New Roman"/>
          <w:sz w:val="24"/>
          <w:szCs w:val="24"/>
          <w:shd w:val="clear" w:color="auto" w:fill="FFFFFF"/>
        </w:rPr>
        <w:softHyphen/>
        <w:t>формы Н. С. Хрущева. Ос</w:t>
      </w:r>
      <w:r w:rsidRPr="00CB41FA">
        <w:rPr>
          <w:rStyle w:val="apple-converted-space"/>
          <w:rFonts w:ascii="Times New Roman" w:hAnsi="Times New Roman" w:cs="Times New Roman"/>
          <w:sz w:val="24"/>
          <w:szCs w:val="24"/>
          <w:shd w:val="clear" w:color="auto" w:fill="FFFFFF"/>
        </w:rPr>
        <w:softHyphen/>
        <w:t>воение целины. Жилищное строительство</w:t>
      </w:r>
      <w:r w:rsidRPr="00CB41FA">
        <w:rPr>
          <w:rStyle w:val="apple-converted-space"/>
          <w:rFonts w:ascii="Times New Roman" w:hAnsi="Times New Roman" w:cs="Times New Roman"/>
          <w:color w:val="0000FF"/>
          <w:sz w:val="24"/>
          <w:szCs w:val="24"/>
          <w:shd w:val="clear" w:color="auto" w:fill="FFFFFF"/>
        </w:rPr>
        <w:t>.</w:t>
      </w:r>
      <w:r w:rsidRPr="00CB41FA">
        <w:rPr>
          <w:rStyle w:val="apple-converted-space"/>
          <w:rFonts w:ascii="Times New Roman" w:hAnsi="Times New Roman" w:cs="Times New Roman"/>
          <w:sz w:val="24"/>
          <w:szCs w:val="24"/>
          <w:shd w:val="clear" w:color="auto" w:fill="FFFFFF"/>
        </w:rPr>
        <w:t xml:space="preserve"> Жизнь советских людей в годы правления Н. С. Хрущева. Вы</w:t>
      </w:r>
      <w:r w:rsidRPr="00CB41FA">
        <w:rPr>
          <w:rStyle w:val="apple-converted-space"/>
          <w:rFonts w:ascii="Times New Roman" w:hAnsi="Times New Roman" w:cs="Times New Roman"/>
          <w:sz w:val="24"/>
          <w:szCs w:val="24"/>
          <w:shd w:val="clear" w:color="auto" w:fill="FFFFFF"/>
        </w:rPr>
        <w:softHyphen/>
        <w:t>работка новых подходов к внешней политике. До</w:t>
      </w:r>
      <w:r w:rsidRPr="00CB41FA">
        <w:rPr>
          <w:rStyle w:val="apple-converted-space"/>
          <w:rFonts w:ascii="Times New Roman" w:hAnsi="Times New Roman" w:cs="Times New Roman"/>
          <w:sz w:val="24"/>
          <w:szCs w:val="24"/>
          <w:shd w:val="clear" w:color="auto" w:fill="FFFFFF"/>
        </w:rPr>
        <w:softHyphen/>
        <w:t>стижения в науке и тех</w:t>
      </w:r>
      <w:r w:rsidRPr="00CB41FA">
        <w:rPr>
          <w:rStyle w:val="apple-converted-space"/>
          <w:rFonts w:ascii="Times New Roman" w:hAnsi="Times New Roman" w:cs="Times New Roman"/>
          <w:sz w:val="24"/>
          <w:szCs w:val="24"/>
          <w:shd w:val="clear" w:color="auto" w:fill="FFFFFF"/>
        </w:rPr>
        <w:softHyphen/>
        <w:t>ни</w:t>
      </w:r>
      <w:r w:rsidRPr="00CB41FA">
        <w:rPr>
          <w:rStyle w:val="apple-converted-space"/>
          <w:rFonts w:ascii="Times New Roman" w:hAnsi="Times New Roman" w:cs="Times New Roman"/>
          <w:sz w:val="24"/>
          <w:szCs w:val="24"/>
          <w:shd w:val="clear" w:color="auto" w:fill="FFFFFF"/>
        </w:rPr>
        <w:softHyphen/>
        <w:t>ке в 50-60-е годы. Исследование атомной энергии. Выдающиеся ученые И. В. Ку</w:t>
      </w:r>
      <w:r w:rsidRPr="00CB41FA">
        <w:rPr>
          <w:rStyle w:val="apple-converted-space"/>
          <w:rFonts w:ascii="Times New Roman" w:hAnsi="Times New Roman" w:cs="Times New Roman"/>
          <w:sz w:val="24"/>
          <w:szCs w:val="24"/>
          <w:shd w:val="clear" w:color="auto" w:fill="FFFFFF"/>
        </w:rPr>
        <w:softHyphen/>
        <w:t>рчатов, М. В. Келдыш, А. Д. Сахаров и др. Освоение космоса и полет пер</w:t>
      </w:r>
      <w:r w:rsidRPr="00CB41FA">
        <w:rPr>
          <w:rStyle w:val="apple-converted-space"/>
          <w:rFonts w:ascii="Times New Roman" w:hAnsi="Times New Roman" w:cs="Times New Roman"/>
          <w:sz w:val="24"/>
          <w:szCs w:val="24"/>
          <w:shd w:val="clear" w:color="auto" w:fill="FFFFFF"/>
        </w:rPr>
        <w:softHyphen/>
        <w:t>вого человека. Ю. А. Гагарин. Первая женщина космонавт В. В. Те</w:t>
      </w:r>
      <w:r w:rsidRPr="00CB41FA">
        <w:rPr>
          <w:rStyle w:val="apple-converted-space"/>
          <w:rFonts w:ascii="Times New Roman" w:hAnsi="Times New Roman" w:cs="Times New Roman"/>
          <w:sz w:val="24"/>
          <w:szCs w:val="24"/>
          <w:shd w:val="clear" w:color="auto" w:fill="FFFFFF"/>
        </w:rPr>
        <w:softHyphen/>
        <w:t>ре</w:t>
      </w:r>
      <w:r w:rsidRPr="00CB41FA">
        <w:rPr>
          <w:rStyle w:val="apple-converted-space"/>
          <w:rFonts w:ascii="Times New Roman" w:hAnsi="Times New Roman" w:cs="Times New Roman"/>
          <w:sz w:val="24"/>
          <w:szCs w:val="24"/>
          <w:shd w:val="clear" w:color="auto" w:fill="FFFFFF"/>
        </w:rPr>
        <w:softHyphen/>
        <w:t>ш</w:t>
      </w:r>
      <w:r w:rsidRPr="00CB41FA">
        <w:rPr>
          <w:rStyle w:val="apple-converted-space"/>
          <w:rFonts w:ascii="Times New Roman" w:hAnsi="Times New Roman" w:cs="Times New Roman"/>
          <w:sz w:val="24"/>
          <w:szCs w:val="24"/>
          <w:shd w:val="clear" w:color="auto" w:fill="FFFFFF"/>
        </w:rPr>
        <w:softHyphen/>
        <w:t>ко</w:t>
      </w:r>
      <w:r w:rsidRPr="00CB41FA">
        <w:rPr>
          <w:rStyle w:val="apple-converted-space"/>
          <w:rFonts w:ascii="Times New Roman" w:hAnsi="Times New Roman" w:cs="Times New Roman"/>
          <w:sz w:val="24"/>
          <w:szCs w:val="24"/>
          <w:shd w:val="clear" w:color="auto" w:fill="FFFFFF"/>
        </w:rPr>
        <w:softHyphen/>
        <w:t>ва. Хрущевская «оттепель». Противоречия внутриполитического курса Н. С. Хру</w:t>
      </w:r>
      <w:r w:rsidRPr="00CB41FA">
        <w:rPr>
          <w:rStyle w:val="apple-converted-space"/>
          <w:rFonts w:ascii="Times New Roman" w:hAnsi="Times New Roman" w:cs="Times New Roman"/>
          <w:sz w:val="24"/>
          <w:szCs w:val="24"/>
          <w:shd w:val="clear" w:color="auto" w:fill="FFFFFF"/>
        </w:rPr>
        <w:softHyphen/>
        <w:t>щева, его отставка.</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Экономическая и социальная политика Л.И. Брежнева. Эко</w:t>
      </w:r>
      <w:r w:rsidRPr="00CB41FA">
        <w:rPr>
          <w:rStyle w:val="apple-converted-space"/>
          <w:rFonts w:ascii="Times New Roman" w:hAnsi="Times New Roman" w:cs="Times New Roman"/>
          <w:sz w:val="24"/>
          <w:szCs w:val="24"/>
          <w:shd w:val="clear" w:color="auto" w:fill="FFFFFF"/>
        </w:rPr>
        <w:softHyphen/>
        <w:t>но</w:t>
      </w:r>
      <w:r w:rsidRPr="00CB41FA">
        <w:rPr>
          <w:rStyle w:val="apple-converted-space"/>
          <w:rFonts w:ascii="Times New Roman" w:hAnsi="Times New Roman" w:cs="Times New Roman"/>
          <w:sz w:val="24"/>
          <w:szCs w:val="24"/>
          <w:shd w:val="clear" w:color="auto" w:fill="FFFFFF"/>
        </w:rPr>
        <w:softHyphen/>
        <w:t>ми</w:t>
      </w:r>
      <w:r w:rsidRPr="00CB41FA">
        <w:rPr>
          <w:rStyle w:val="apple-converted-space"/>
          <w:rFonts w:ascii="Times New Roman" w:hAnsi="Times New Roman" w:cs="Times New Roman"/>
          <w:sz w:val="24"/>
          <w:szCs w:val="24"/>
          <w:shd w:val="clear" w:color="auto" w:fill="FFFFFF"/>
        </w:rPr>
        <w:softHyphen/>
        <w:t>че</w:t>
      </w:r>
      <w:r w:rsidRPr="00CB41FA">
        <w:rPr>
          <w:rStyle w:val="apple-converted-space"/>
          <w:rFonts w:ascii="Times New Roman" w:hAnsi="Times New Roman" w:cs="Times New Roman"/>
          <w:sz w:val="24"/>
          <w:szCs w:val="24"/>
          <w:shd w:val="clear" w:color="auto" w:fill="FFFFFF"/>
        </w:rPr>
        <w:softHyphen/>
        <w:t>с</w:t>
      </w:r>
      <w:r w:rsidRPr="00CB41FA">
        <w:rPr>
          <w:rStyle w:val="apple-converted-space"/>
          <w:rFonts w:ascii="Times New Roman" w:hAnsi="Times New Roman" w:cs="Times New Roman"/>
          <w:sz w:val="24"/>
          <w:szCs w:val="24"/>
          <w:shd w:val="clear" w:color="auto" w:fill="FFFFFF"/>
        </w:rPr>
        <w:softHyphen/>
        <w:t>кий спад. Конституция СССР</w:t>
      </w:r>
      <w:r w:rsidRPr="00CB41FA">
        <w:rPr>
          <w:rStyle w:val="apple-converted-space"/>
          <w:rFonts w:ascii="Times New Roman" w:hAnsi="Times New Roman" w:cs="Times New Roman"/>
          <w:color w:val="FF0000"/>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 xml:space="preserve">1977 г. Внешняя политика Советского Союза в 70-е годы. Война в Афганистане. </w:t>
      </w:r>
      <w:r w:rsidRPr="00CB41FA">
        <w:rPr>
          <w:rStyle w:val="apple-converted-space"/>
          <w:rFonts w:ascii="Times New Roman" w:hAnsi="Times New Roman" w:cs="Times New Roman"/>
          <w:sz w:val="24"/>
          <w:szCs w:val="24"/>
          <w:shd w:val="clear" w:color="auto" w:fill="FFFFFF"/>
          <w:lang w:val="en-US"/>
        </w:rPr>
        <w:t>XXII</w:t>
      </w:r>
      <w:r w:rsidRPr="00CB41FA">
        <w:rPr>
          <w:rStyle w:val="apple-converted-space"/>
          <w:rFonts w:ascii="Times New Roman" w:hAnsi="Times New Roman" w:cs="Times New Roman"/>
          <w:sz w:val="24"/>
          <w:szCs w:val="24"/>
          <w:shd w:val="clear" w:color="auto" w:fill="FFFFFF"/>
        </w:rPr>
        <w:t xml:space="preserve"> летние</w:t>
      </w:r>
      <w:r w:rsidRPr="00CB41FA">
        <w:rPr>
          <w:rStyle w:val="apple-converted-space"/>
          <w:rFonts w:ascii="Times New Roman" w:hAnsi="Times New Roman" w:cs="Times New Roman"/>
          <w:color w:val="FF0000"/>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Оли</w:t>
      </w:r>
      <w:r w:rsidRPr="00CB41FA">
        <w:rPr>
          <w:rStyle w:val="apple-converted-space"/>
          <w:rFonts w:ascii="Times New Roman" w:hAnsi="Times New Roman" w:cs="Times New Roman"/>
          <w:sz w:val="24"/>
          <w:szCs w:val="24"/>
          <w:shd w:val="clear" w:color="auto" w:fill="FFFFFF"/>
        </w:rPr>
        <w:softHyphen/>
        <w:t>м</w:t>
      </w:r>
      <w:r w:rsidRPr="00CB41FA">
        <w:rPr>
          <w:rStyle w:val="apple-converted-space"/>
          <w:rFonts w:ascii="Times New Roman" w:hAnsi="Times New Roman" w:cs="Times New Roman"/>
          <w:sz w:val="24"/>
          <w:szCs w:val="24"/>
          <w:shd w:val="clear" w:color="auto" w:fill="FFFFFF"/>
        </w:rPr>
        <w:softHyphen/>
        <w:t>пий</w:t>
      </w:r>
      <w:r w:rsidRPr="00CB41FA">
        <w:rPr>
          <w:rStyle w:val="apple-converted-space"/>
          <w:rFonts w:ascii="Times New Roman" w:hAnsi="Times New Roman" w:cs="Times New Roman"/>
          <w:sz w:val="24"/>
          <w:szCs w:val="24"/>
          <w:shd w:val="clear" w:color="auto" w:fill="FFFFFF"/>
        </w:rPr>
        <w:softHyphen/>
        <w:t>с</w:t>
      </w:r>
      <w:r w:rsidRPr="00CB41FA">
        <w:rPr>
          <w:rStyle w:val="apple-converted-space"/>
          <w:rFonts w:ascii="Times New Roman" w:hAnsi="Times New Roman" w:cs="Times New Roman"/>
          <w:sz w:val="24"/>
          <w:szCs w:val="24"/>
          <w:shd w:val="clear" w:color="auto" w:fill="FFFFFF"/>
        </w:rPr>
        <w:softHyphen/>
        <w:t>кие игры в Москве. Ухудшение материального положения населения и морального кли</w:t>
      </w:r>
      <w:r w:rsidRPr="00CB41FA">
        <w:rPr>
          <w:rStyle w:val="apple-converted-space"/>
          <w:rFonts w:ascii="Times New Roman" w:hAnsi="Times New Roman" w:cs="Times New Roman"/>
          <w:sz w:val="24"/>
          <w:szCs w:val="24"/>
          <w:shd w:val="clear" w:color="auto" w:fill="FFFFFF"/>
        </w:rPr>
        <w:softHyphen/>
        <w:t>ма</w:t>
      </w:r>
      <w:r w:rsidRPr="00CB41FA">
        <w:rPr>
          <w:rStyle w:val="apple-converted-space"/>
          <w:rFonts w:ascii="Times New Roman" w:hAnsi="Times New Roman" w:cs="Times New Roman"/>
          <w:sz w:val="24"/>
          <w:szCs w:val="24"/>
          <w:shd w:val="clear" w:color="auto" w:fill="FFFFFF"/>
        </w:rPr>
        <w:softHyphen/>
        <w:t xml:space="preserve">та в стране. Советская культура, жизнь и быт советских людей в 70-е </w:t>
      </w:r>
      <w:r w:rsidRPr="00CB41FA">
        <w:rPr>
          <w:rFonts w:ascii="Times New Roman" w:hAnsi="Times New Roman"/>
          <w:sz w:val="24"/>
          <w:szCs w:val="24"/>
        </w:rPr>
        <w:t>―</w:t>
      </w:r>
      <w:r w:rsidRPr="00CB41FA">
        <w:rPr>
          <w:rStyle w:val="apple-converted-space"/>
          <w:rFonts w:ascii="Times New Roman" w:hAnsi="Times New Roman" w:cs="Times New Roman"/>
          <w:sz w:val="24"/>
          <w:szCs w:val="24"/>
          <w:shd w:val="clear" w:color="auto" w:fill="FFFFFF"/>
        </w:rPr>
        <w:t xml:space="preserve"> начале 80-х годов </w:t>
      </w:r>
      <w:r w:rsidRPr="00CB41FA">
        <w:rPr>
          <w:rStyle w:val="apple-converted-space"/>
          <w:rFonts w:ascii="Times New Roman" w:hAnsi="Times New Roman" w:cs="Times New Roman"/>
          <w:sz w:val="24"/>
          <w:szCs w:val="24"/>
          <w:shd w:val="clear" w:color="auto" w:fill="FFFFFF"/>
          <w:lang w:val="en-US"/>
        </w:rPr>
        <w:t>XX</w:t>
      </w:r>
      <w:r w:rsidRPr="00CB41FA">
        <w:rPr>
          <w:rStyle w:val="apple-converted-space"/>
          <w:rFonts w:ascii="Times New Roman" w:hAnsi="Times New Roman" w:cs="Times New Roman"/>
          <w:sz w:val="24"/>
          <w:szCs w:val="24"/>
          <w:shd w:val="clear" w:color="auto" w:fill="FFFFFF"/>
        </w:rPr>
        <w:t xml:space="preserve"> века.</w:t>
      </w:r>
    </w:p>
    <w:p w:rsidR="00CB41FA" w:rsidRPr="00CB41FA" w:rsidRDefault="00CB41FA" w:rsidP="00CB41FA">
      <w:pPr>
        <w:spacing w:after="0" w:line="240" w:lineRule="auto"/>
        <w:ind w:firstLine="709"/>
        <w:jc w:val="both"/>
        <w:rPr>
          <w:rStyle w:val="apple-converted-space"/>
          <w:rFonts w:ascii="Times New Roman" w:hAnsi="Times New Roman" w:cs="Times New Roman"/>
          <w:b/>
          <w:sz w:val="24"/>
          <w:szCs w:val="24"/>
          <w:shd w:val="clear" w:color="auto" w:fill="FFFFFF"/>
        </w:rPr>
      </w:pPr>
      <w:r w:rsidRPr="00CB41FA">
        <w:rPr>
          <w:rStyle w:val="apple-converted-space"/>
          <w:rFonts w:ascii="Times New Roman" w:hAnsi="Times New Roman" w:cs="Times New Roman"/>
          <w:sz w:val="24"/>
          <w:szCs w:val="24"/>
          <w:shd w:val="clear" w:color="auto" w:fill="FFFFFF"/>
        </w:rPr>
        <w:t>Смерть Л. И. Брежнева. Приход к власти М. С. Го</w:t>
      </w:r>
      <w:r w:rsidRPr="00CB41FA">
        <w:rPr>
          <w:rStyle w:val="apple-converted-space"/>
          <w:rFonts w:ascii="Times New Roman" w:hAnsi="Times New Roman" w:cs="Times New Roman"/>
          <w:sz w:val="24"/>
          <w:szCs w:val="24"/>
          <w:shd w:val="clear" w:color="auto" w:fill="FFFFFF"/>
        </w:rPr>
        <w:softHyphen/>
        <w:t>рбачева. Реформы Горбачева в политической, социальной и экономичес</w:t>
      </w:r>
      <w:r w:rsidRPr="00CB41FA">
        <w:rPr>
          <w:rStyle w:val="apple-converted-space"/>
          <w:rFonts w:ascii="Times New Roman" w:hAnsi="Times New Roman" w:cs="Times New Roman"/>
          <w:sz w:val="24"/>
          <w:szCs w:val="24"/>
          <w:shd w:val="clear" w:color="auto" w:fill="FFFFFF"/>
        </w:rPr>
        <w:softHyphen/>
        <w:t>кой сферах. Вывод войск из Афганистана</w:t>
      </w:r>
      <w:r w:rsidRPr="00CB41FA">
        <w:rPr>
          <w:rStyle w:val="apple-converted-space"/>
          <w:rFonts w:ascii="Times New Roman" w:hAnsi="Times New Roman" w:cs="Times New Roman"/>
          <w:color w:val="0000FF"/>
          <w:sz w:val="24"/>
          <w:szCs w:val="24"/>
          <w:shd w:val="clear" w:color="auto" w:fill="FFFFFF"/>
        </w:rPr>
        <w:t xml:space="preserve">. </w:t>
      </w:r>
      <w:r w:rsidRPr="00CB41FA">
        <w:rPr>
          <w:rStyle w:val="apple-converted-space"/>
          <w:rFonts w:ascii="Times New Roman" w:hAnsi="Times New Roman" w:cs="Times New Roman"/>
          <w:sz w:val="24"/>
          <w:szCs w:val="24"/>
          <w:shd w:val="clear" w:color="auto" w:fill="FFFFFF"/>
        </w:rPr>
        <w:t>Избрание первого пре</w:t>
      </w:r>
      <w:r w:rsidRPr="00CB41FA">
        <w:rPr>
          <w:rStyle w:val="apple-converted-space"/>
          <w:rFonts w:ascii="Times New Roman" w:hAnsi="Times New Roman" w:cs="Times New Roman"/>
          <w:sz w:val="24"/>
          <w:szCs w:val="24"/>
          <w:shd w:val="clear" w:color="auto" w:fill="FFFFFF"/>
        </w:rPr>
        <w:softHyphen/>
        <w:t>зи</w:t>
      </w:r>
      <w:r w:rsidRPr="00CB41FA">
        <w:rPr>
          <w:rStyle w:val="apple-converted-space"/>
          <w:rFonts w:ascii="Times New Roman" w:hAnsi="Times New Roman" w:cs="Times New Roman"/>
          <w:sz w:val="24"/>
          <w:szCs w:val="24"/>
          <w:shd w:val="clear" w:color="auto" w:fill="FFFFFF"/>
        </w:rPr>
        <w:softHyphen/>
        <w:t>де</w:t>
      </w:r>
      <w:r w:rsidRPr="00CB41FA">
        <w:rPr>
          <w:rStyle w:val="apple-converted-space"/>
          <w:rFonts w:ascii="Times New Roman" w:hAnsi="Times New Roman" w:cs="Times New Roman"/>
          <w:sz w:val="24"/>
          <w:szCs w:val="24"/>
          <w:shd w:val="clear" w:color="auto" w:fill="FFFFFF"/>
        </w:rPr>
        <w:softHyphen/>
        <w:t>н</w:t>
      </w:r>
      <w:r w:rsidRPr="00CB41FA">
        <w:rPr>
          <w:rStyle w:val="apple-converted-space"/>
          <w:rFonts w:ascii="Times New Roman" w:hAnsi="Times New Roman" w:cs="Times New Roman"/>
          <w:sz w:val="24"/>
          <w:szCs w:val="24"/>
          <w:shd w:val="clear" w:color="auto" w:fill="FFFFFF"/>
        </w:rPr>
        <w:softHyphen/>
        <w:t>та СССР ― М.С. Горбачева. Нарастание экономического кризиса и обо</w:t>
      </w:r>
      <w:r w:rsidRPr="00CB41FA">
        <w:rPr>
          <w:rStyle w:val="apple-converted-space"/>
          <w:rFonts w:ascii="Times New Roman" w:hAnsi="Times New Roman" w:cs="Times New Roman"/>
          <w:sz w:val="24"/>
          <w:szCs w:val="24"/>
          <w:shd w:val="clear" w:color="auto" w:fill="FFFFFF"/>
        </w:rPr>
        <w:softHyphen/>
        <w:t>с</w:t>
      </w:r>
      <w:r w:rsidRPr="00CB41FA">
        <w:rPr>
          <w:rStyle w:val="apple-converted-space"/>
          <w:rFonts w:ascii="Times New Roman" w:hAnsi="Times New Roman" w:cs="Times New Roman"/>
          <w:sz w:val="24"/>
          <w:szCs w:val="24"/>
          <w:shd w:val="clear" w:color="auto" w:fill="FFFFFF"/>
        </w:rPr>
        <w:softHyphen/>
        <w:t>т</w:t>
      </w:r>
      <w:r w:rsidRPr="00CB41FA">
        <w:rPr>
          <w:rStyle w:val="apple-converted-space"/>
          <w:rFonts w:ascii="Times New Roman" w:hAnsi="Times New Roman" w:cs="Times New Roman"/>
          <w:sz w:val="24"/>
          <w:szCs w:val="24"/>
          <w:shd w:val="clear" w:color="auto" w:fill="FFFFFF"/>
        </w:rPr>
        <w:softHyphen/>
        <w:t>ре</w:t>
      </w:r>
      <w:r w:rsidRPr="00CB41FA">
        <w:rPr>
          <w:rStyle w:val="apple-converted-space"/>
          <w:rFonts w:ascii="Times New Roman" w:hAnsi="Times New Roman" w:cs="Times New Roman"/>
          <w:sz w:val="24"/>
          <w:szCs w:val="24"/>
          <w:shd w:val="clear" w:color="auto" w:fill="FFFFFF"/>
        </w:rPr>
        <w:softHyphen/>
        <w:t>ние межнациональных отношений в стране. Образование новых по</w:t>
      </w:r>
      <w:r w:rsidRPr="00CB41FA">
        <w:rPr>
          <w:rStyle w:val="apple-converted-space"/>
          <w:rFonts w:ascii="Times New Roman" w:hAnsi="Times New Roman" w:cs="Times New Roman"/>
          <w:sz w:val="24"/>
          <w:szCs w:val="24"/>
          <w:shd w:val="clear" w:color="auto" w:fill="FFFFFF"/>
        </w:rPr>
        <w:softHyphen/>
        <w:t>ли</w:t>
      </w:r>
      <w:r w:rsidRPr="00CB41FA">
        <w:rPr>
          <w:rStyle w:val="apple-converted-space"/>
          <w:rFonts w:ascii="Times New Roman" w:hAnsi="Times New Roman" w:cs="Times New Roman"/>
          <w:sz w:val="24"/>
          <w:szCs w:val="24"/>
          <w:shd w:val="clear" w:color="auto" w:fill="FFFFFF"/>
        </w:rPr>
        <w:softHyphen/>
        <w:t>ти</w:t>
      </w:r>
      <w:r w:rsidRPr="00CB41FA">
        <w:rPr>
          <w:rStyle w:val="apple-converted-space"/>
          <w:rFonts w:ascii="Times New Roman" w:hAnsi="Times New Roman" w:cs="Times New Roman"/>
          <w:sz w:val="24"/>
          <w:szCs w:val="24"/>
          <w:shd w:val="clear" w:color="auto" w:fill="FFFFFF"/>
        </w:rPr>
        <w:softHyphen/>
        <w:t>че</w:t>
      </w:r>
      <w:r w:rsidRPr="00CB41FA">
        <w:rPr>
          <w:rStyle w:val="apple-converted-space"/>
          <w:rFonts w:ascii="Times New Roman" w:hAnsi="Times New Roman" w:cs="Times New Roman"/>
          <w:sz w:val="24"/>
          <w:szCs w:val="24"/>
          <w:shd w:val="clear" w:color="auto" w:fill="FFFFFF"/>
        </w:rPr>
        <w:softHyphen/>
        <w:t>с</w:t>
      </w:r>
      <w:r w:rsidRPr="00CB41FA">
        <w:rPr>
          <w:rStyle w:val="apple-converted-space"/>
          <w:rFonts w:ascii="Times New Roman" w:hAnsi="Times New Roman" w:cs="Times New Roman"/>
          <w:sz w:val="24"/>
          <w:szCs w:val="24"/>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CB41FA">
        <w:rPr>
          <w:rStyle w:val="apple-converted-space"/>
          <w:rFonts w:ascii="Times New Roman" w:hAnsi="Times New Roman" w:cs="Times New Roman"/>
          <w:sz w:val="24"/>
          <w:szCs w:val="24"/>
          <w:shd w:val="clear" w:color="auto" w:fill="FFFFFF"/>
        </w:rPr>
        <w:softHyphen/>
        <w:t>ра</w:t>
      </w:r>
      <w:r w:rsidRPr="00CB41FA">
        <w:rPr>
          <w:rStyle w:val="apple-converted-space"/>
          <w:rFonts w:ascii="Times New Roman" w:hAnsi="Times New Roman" w:cs="Times New Roman"/>
          <w:sz w:val="24"/>
          <w:szCs w:val="24"/>
          <w:shd w:val="clear" w:color="auto" w:fill="FFFFFF"/>
        </w:rPr>
        <w:softHyphen/>
        <w:t>зо</w:t>
      </w:r>
      <w:r w:rsidRPr="00CB41FA">
        <w:rPr>
          <w:rStyle w:val="apple-converted-space"/>
          <w:rFonts w:ascii="Times New Roman" w:hAnsi="Times New Roman" w:cs="Times New Roman"/>
          <w:sz w:val="24"/>
          <w:szCs w:val="24"/>
          <w:shd w:val="clear" w:color="auto" w:fill="FFFFFF"/>
        </w:rPr>
        <w:softHyphen/>
        <w:t>вание СНГ. Причины и последствия кризиса советской системы и распада СССР.</w:t>
      </w:r>
    </w:p>
    <w:p w:rsidR="00CB41FA" w:rsidRPr="00CB41FA" w:rsidRDefault="00CB41FA" w:rsidP="00CB41FA">
      <w:pPr>
        <w:spacing w:after="0" w:line="240" w:lineRule="auto"/>
        <w:ind w:firstLine="709"/>
        <w:jc w:val="center"/>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b/>
          <w:sz w:val="24"/>
          <w:szCs w:val="24"/>
          <w:shd w:val="clear" w:color="auto" w:fill="FFFFFF"/>
        </w:rPr>
        <w:t>Россия (Российская Федерация) в 1991 – 2015 годах</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w:t>
      </w:r>
      <w:proofErr w:type="gramStart"/>
      <w:r w:rsidRPr="00CB41FA">
        <w:rPr>
          <w:rStyle w:val="apple-converted-space"/>
          <w:rFonts w:ascii="Times New Roman" w:hAnsi="Times New Roman" w:cs="Times New Roman"/>
          <w:sz w:val="24"/>
          <w:szCs w:val="24"/>
          <w:shd w:val="clear" w:color="auto" w:fill="FFFFFF"/>
        </w:rPr>
        <w:t>национальной  политики</w:t>
      </w:r>
      <w:proofErr w:type="gramEnd"/>
      <w:r w:rsidRPr="00CB41FA">
        <w:rPr>
          <w:rStyle w:val="apple-converted-space"/>
          <w:rFonts w:ascii="Times New Roman" w:hAnsi="Times New Roman" w:cs="Times New Roman"/>
          <w:sz w:val="24"/>
          <w:szCs w:val="24"/>
          <w:shd w:val="clear" w:color="auto" w:fill="FFFFFF"/>
        </w:rPr>
        <w:t>: успехи и просчеты. Нарастание противоречий между центром и регионами. Военно-политический кризис в Чеченской Респу</w:t>
      </w:r>
      <w:r w:rsidRPr="00CB41FA">
        <w:rPr>
          <w:rStyle w:val="apple-converted-space"/>
          <w:rFonts w:ascii="Times New Roman" w:hAnsi="Times New Roman" w:cs="Times New Roman"/>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w:t>
      </w:r>
      <w:proofErr w:type="gramStart"/>
      <w:r w:rsidRPr="00CB41FA">
        <w:rPr>
          <w:rStyle w:val="apple-converted-space"/>
          <w:rFonts w:ascii="Times New Roman" w:hAnsi="Times New Roman" w:cs="Times New Roman"/>
          <w:sz w:val="24"/>
          <w:szCs w:val="24"/>
          <w:shd w:val="clear" w:color="auto" w:fill="FFFFFF"/>
        </w:rPr>
        <w:t>Политические  лидеры</w:t>
      </w:r>
      <w:proofErr w:type="gramEnd"/>
      <w:r w:rsidRPr="00CB41FA">
        <w:rPr>
          <w:rStyle w:val="apple-converted-space"/>
          <w:rFonts w:ascii="Times New Roman" w:hAnsi="Times New Roman" w:cs="Times New Roman"/>
          <w:sz w:val="24"/>
          <w:szCs w:val="24"/>
          <w:shd w:val="clear" w:color="auto" w:fill="FFFFFF"/>
        </w:rPr>
        <w:t xml:space="preserve"> и общественные деятели современной России. Культура и духовная жизнь общества в начале </w:t>
      </w:r>
      <w:r w:rsidRPr="00CB41FA">
        <w:rPr>
          <w:rStyle w:val="apple-converted-space"/>
          <w:rFonts w:ascii="Times New Roman" w:hAnsi="Times New Roman" w:cs="Times New Roman"/>
          <w:sz w:val="24"/>
          <w:szCs w:val="24"/>
          <w:shd w:val="clear" w:color="auto" w:fill="FFFFFF"/>
          <w:lang w:val="en-US"/>
        </w:rPr>
        <w:t>XXI</w:t>
      </w:r>
      <w:r w:rsidRPr="00CB41FA">
        <w:rPr>
          <w:rStyle w:val="apple-converted-space"/>
          <w:rFonts w:ascii="Times New Roman" w:hAnsi="Times New Roman" w:cs="Times New Roman"/>
          <w:sz w:val="24"/>
          <w:szCs w:val="24"/>
          <w:shd w:val="clear" w:color="auto" w:fill="FFFFFF"/>
        </w:rPr>
        <w:t xml:space="preserve"> века. Русская православная церковь в новой России.</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w:t>
      </w:r>
      <w:proofErr w:type="gramStart"/>
      <w:r w:rsidRPr="00CB41FA">
        <w:rPr>
          <w:rStyle w:val="apple-converted-space"/>
          <w:rFonts w:ascii="Times New Roman" w:hAnsi="Times New Roman" w:cs="Times New Roman"/>
          <w:sz w:val="24"/>
          <w:szCs w:val="24"/>
          <w:shd w:val="clear" w:color="auto" w:fill="FFFFFF"/>
        </w:rPr>
        <w:t>внешнеполитической  стратегии</w:t>
      </w:r>
      <w:proofErr w:type="gramEnd"/>
      <w:r w:rsidRPr="00CB41FA">
        <w:rPr>
          <w:rStyle w:val="apple-converted-space"/>
          <w:rFonts w:ascii="Times New Roman" w:hAnsi="Times New Roman" w:cs="Times New Roman"/>
          <w:sz w:val="24"/>
          <w:szCs w:val="24"/>
          <w:shd w:val="clear" w:color="auto" w:fill="FFFFFF"/>
        </w:rPr>
        <w:t xml:space="preserve"> в начале </w:t>
      </w:r>
      <w:r w:rsidRPr="00CB41FA">
        <w:rPr>
          <w:rStyle w:val="apple-converted-space"/>
          <w:rFonts w:ascii="Times New Roman" w:hAnsi="Times New Roman" w:cs="Times New Roman"/>
          <w:sz w:val="24"/>
          <w:szCs w:val="24"/>
          <w:shd w:val="clear" w:color="auto" w:fill="FFFFFF"/>
          <w:lang w:val="en-US"/>
        </w:rPr>
        <w:t>XXI</w:t>
      </w:r>
      <w:r w:rsidRPr="00CB41FA">
        <w:rPr>
          <w:rStyle w:val="apple-converted-space"/>
          <w:rFonts w:ascii="Times New Roman" w:hAnsi="Times New Roman" w:cs="Times New Roman"/>
          <w:sz w:val="24"/>
          <w:szCs w:val="24"/>
          <w:shd w:val="clear" w:color="auto" w:fill="FFFFFF"/>
        </w:rPr>
        <w:t xml:space="preserve"> века. Укрепление международного престижа России.</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Style w:val="apple-converted-space"/>
          <w:rFonts w:ascii="Times New Roman" w:hAnsi="Times New Roman" w:cs="Times New Roman"/>
          <w:sz w:val="24"/>
          <w:szCs w:val="24"/>
          <w:shd w:val="clear" w:color="auto" w:fill="FFFFFF"/>
        </w:rPr>
        <w:t xml:space="preserve">Президентские выборы 2012 г. Президент России ― В.В. Путин. </w:t>
      </w:r>
      <w:proofErr w:type="gramStart"/>
      <w:r w:rsidRPr="00CB41FA">
        <w:rPr>
          <w:rStyle w:val="apple-converted-space"/>
          <w:rFonts w:ascii="Times New Roman" w:hAnsi="Times New Roman" w:cs="Times New Roman"/>
          <w:sz w:val="24"/>
          <w:szCs w:val="24"/>
          <w:shd w:val="clear" w:color="auto" w:fill="FFFFFF"/>
        </w:rPr>
        <w:t>Сегодня</w:t>
      </w:r>
      <w:r w:rsidRPr="00CB41FA">
        <w:rPr>
          <w:rStyle w:val="apple-converted-space"/>
          <w:rFonts w:ascii="Times New Roman" w:hAnsi="Times New Roman" w:cs="Times New Roman"/>
          <w:sz w:val="24"/>
          <w:szCs w:val="24"/>
          <w:shd w:val="clear" w:color="auto" w:fill="FFFFFF"/>
        </w:rPr>
        <w:softHyphen/>
        <w:t>шний  день</w:t>
      </w:r>
      <w:proofErr w:type="gramEnd"/>
      <w:r w:rsidRPr="00CB41FA">
        <w:rPr>
          <w:rStyle w:val="apple-converted-space"/>
          <w:rFonts w:ascii="Times New Roman" w:hAnsi="Times New Roman" w:cs="Times New Roman"/>
          <w:sz w:val="24"/>
          <w:szCs w:val="24"/>
          <w:shd w:val="clear" w:color="auto" w:fill="FFFFFF"/>
        </w:rPr>
        <w:t xml:space="preserve">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CB41FA" w:rsidRPr="00CB41FA" w:rsidRDefault="00CB41FA" w:rsidP="00CB41FA">
      <w:pPr>
        <w:spacing w:before="120" w:after="0" w:line="240" w:lineRule="auto"/>
        <w:ind w:firstLine="709"/>
        <w:jc w:val="center"/>
        <w:rPr>
          <w:rFonts w:ascii="Times New Roman" w:hAnsi="Times New Roman" w:cs="Times New Roman"/>
          <w:b/>
          <w:sz w:val="24"/>
          <w:szCs w:val="24"/>
        </w:rPr>
      </w:pPr>
      <w:r w:rsidRPr="00CB41FA">
        <w:rPr>
          <w:rFonts w:ascii="Times New Roman" w:hAnsi="Times New Roman" w:cs="Times New Roman"/>
          <w:b/>
          <w:sz w:val="24"/>
          <w:szCs w:val="24"/>
        </w:rPr>
        <w:t>ФИЗИЧЕСКАЯ КУЛЬТУРА</w:t>
      </w:r>
    </w:p>
    <w:p w:rsidR="00CB41FA" w:rsidRPr="00CB41FA" w:rsidRDefault="00CB41FA" w:rsidP="00CB41FA">
      <w:pPr>
        <w:spacing w:after="0" w:line="240" w:lineRule="auto"/>
        <w:ind w:firstLine="709"/>
        <w:jc w:val="center"/>
        <w:rPr>
          <w:rFonts w:ascii="Times New Roman" w:hAnsi="Times New Roman" w:cs="Times New Roman"/>
          <w:sz w:val="24"/>
          <w:szCs w:val="24"/>
        </w:rPr>
      </w:pPr>
      <w:r w:rsidRPr="00CB41FA">
        <w:rPr>
          <w:rFonts w:ascii="Times New Roman" w:hAnsi="Times New Roman" w:cs="Times New Roman"/>
          <w:b/>
          <w:sz w:val="24"/>
          <w:szCs w:val="24"/>
        </w:rPr>
        <w:t>Пояснительная записка</w:t>
      </w:r>
    </w:p>
    <w:p w:rsidR="00CB41FA" w:rsidRPr="00CB41FA" w:rsidRDefault="00CB41FA" w:rsidP="00CB41FA">
      <w:pPr>
        <w:spacing w:before="120" w:after="0" w:line="240" w:lineRule="auto"/>
        <w:ind w:firstLine="709"/>
        <w:jc w:val="both"/>
        <w:rPr>
          <w:rFonts w:ascii="Times New Roman" w:hAnsi="Times New Roman" w:cs="Times New Roman"/>
          <w:b/>
          <w:sz w:val="24"/>
          <w:szCs w:val="24"/>
        </w:rPr>
      </w:pPr>
      <w:r w:rsidRPr="00CB41FA">
        <w:rPr>
          <w:rFonts w:ascii="Times New Roman" w:hAnsi="Times New Roman" w:cs="Times New Roman"/>
          <w:sz w:val="24"/>
          <w:szCs w:val="24"/>
        </w:rPr>
        <w:t xml:space="preserve">Программа по физической культуре для обучающихся </w:t>
      </w:r>
      <w:r w:rsidRPr="00CB41FA">
        <w:rPr>
          <w:rFonts w:ascii="Times New Roman" w:hAnsi="Times New Roman" w:cs="Times New Roman"/>
          <w:sz w:val="24"/>
          <w:szCs w:val="24"/>
          <w:lang w:val="en-US"/>
        </w:rPr>
        <w:t>V</w:t>
      </w:r>
      <w:r w:rsidRPr="00CB41FA">
        <w:rPr>
          <w:rFonts w:ascii="Times New Roman" w:hAnsi="Times New Roman" w:cs="Times New Roman"/>
          <w:sz w:val="24"/>
          <w:szCs w:val="24"/>
        </w:rPr>
        <w:t>-</w:t>
      </w:r>
      <w:r w:rsidRPr="00CB41FA">
        <w:rPr>
          <w:rFonts w:ascii="Times New Roman" w:hAnsi="Times New Roman" w:cs="Times New Roman"/>
          <w:sz w:val="24"/>
          <w:szCs w:val="24"/>
          <w:lang w:val="en-US"/>
        </w:rPr>
        <w:t>IX</w:t>
      </w:r>
      <w:r w:rsidRPr="00CB41FA">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CB41FA">
        <w:rPr>
          <w:rFonts w:ascii="Times New Roman" w:hAnsi="Times New Roman" w:cs="Times New Roman"/>
          <w:sz w:val="24"/>
          <w:szCs w:val="24"/>
          <w:lang w:val="en-US"/>
        </w:rPr>
        <w:t>I</w:t>
      </w:r>
      <w:r w:rsidRPr="00CB41FA">
        <w:rPr>
          <w:rFonts w:ascii="Times New Roman" w:hAnsi="Times New Roman" w:cs="Times New Roman"/>
          <w:sz w:val="24"/>
          <w:szCs w:val="24"/>
          <w:vertAlign w:val="superscript"/>
        </w:rPr>
        <w:t>1</w:t>
      </w:r>
      <w:r w:rsidRPr="00CB41FA">
        <w:rPr>
          <w:rFonts w:ascii="Times New Roman" w:hAnsi="Times New Roman" w:cs="Times New Roman"/>
          <w:sz w:val="24"/>
          <w:szCs w:val="24"/>
        </w:rPr>
        <w:t xml:space="preserve">) и </w:t>
      </w:r>
      <w:r w:rsidRPr="00CB41FA">
        <w:rPr>
          <w:rFonts w:ascii="Times New Roman" w:hAnsi="Times New Roman" w:cs="Times New Roman"/>
          <w:sz w:val="24"/>
          <w:szCs w:val="24"/>
          <w:lang w:val="en-US"/>
        </w:rPr>
        <w:t>I</w:t>
      </w:r>
      <w:r w:rsidRPr="00CB41FA">
        <w:rPr>
          <w:rFonts w:ascii="Times New Roman" w:hAnsi="Times New Roman" w:cs="Times New Roman"/>
          <w:sz w:val="24"/>
          <w:szCs w:val="24"/>
        </w:rPr>
        <w:t>—</w:t>
      </w:r>
      <w:r w:rsidRPr="00CB41FA">
        <w:rPr>
          <w:rFonts w:ascii="Times New Roman" w:hAnsi="Times New Roman" w:cs="Times New Roman"/>
          <w:sz w:val="24"/>
          <w:szCs w:val="24"/>
          <w:lang w:val="en-US"/>
        </w:rPr>
        <w:t>IV</w:t>
      </w:r>
      <w:r w:rsidRPr="00CB41FA">
        <w:rPr>
          <w:rFonts w:ascii="Times New Roman" w:hAnsi="Times New Roman" w:cs="Times New Roman"/>
          <w:sz w:val="24"/>
          <w:szCs w:val="24"/>
        </w:rPr>
        <w:t xml:space="preserve"> классов.</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lastRenderedPageBreak/>
        <w:t xml:space="preserve">Основная цель изучения физической культуры </w:t>
      </w:r>
      <w:r w:rsidRPr="00CB41FA">
        <w:rPr>
          <w:rFonts w:ascii="Times New Roman" w:hAnsi="Times New Roman" w:cs="Times New Roman"/>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Задачи, реализуемые в ходе уроков физической культуры:</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воспитание ин</w:t>
      </w:r>
      <w:r w:rsidRPr="00CB41FA">
        <w:rPr>
          <w:rFonts w:ascii="Times New Roman" w:hAnsi="Times New Roman" w:cs="Times New Roman"/>
          <w:sz w:val="24"/>
          <w:szCs w:val="24"/>
        </w:rPr>
        <w:softHyphen/>
        <w:t>тереса к физической культуре и спо</w:t>
      </w:r>
      <w:r w:rsidRPr="00CB41FA">
        <w:rPr>
          <w:rFonts w:ascii="Times New Roman" w:hAnsi="Times New Roman" w:cs="Times New Roman"/>
          <w:sz w:val="24"/>
          <w:szCs w:val="24"/>
        </w:rPr>
        <w:softHyphen/>
        <w:t xml:space="preserve">рту;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овладение основами доступных видов спор</w:t>
      </w:r>
      <w:r w:rsidRPr="00CB41FA">
        <w:rPr>
          <w:rFonts w:ascii="Times New Roman" w:hAnsi="Times New Roman" w:cs="Times New Roman"/>
          <w:sz w:val="24"/>
          <w:szCs w:val="24"/>
        </w:rPr>
        <w:softHyphen/>
        <w:t>та (легкой атлетикой, гим</w:t>
      </w:r>
      <w:r w:rsidRPr="00CB41FA">
        <w:rPr>
          <w:rFonts w:ascii="Times New Roman" w:hAnsi="Times New Roman" w:cs="Times New Roman"/>
          <w:sz w:val="24"/>
          <w:szCs w:val="24"/>
        </w:rPr>
        <w:softHyphen/>
        <w:t>на</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ти</w:t>
      </w:r>
      <w:r w:rsidRPr="00CB41FA">
        <w:rPr>
          <w:rFonts w:ascii="Times New Roman" w:hAnsi="Times New Roman" w:cs="Times New Roman"/>
          <w:sz w:val="24"/>
          <w:szCs w:val="24"/>
        </w:rPr>
        <w:softHyphen/>
        <w:t>кой, лы</w:t>
      </w:r>
      <w:r w:rsidRPr="00CB41FA">
        <w:rPr>
          <w:rFonts w:ascii="Times New Roman" w:hAnsi="Times New Roman" w:cs="Times New Roman"/>
          <w:sz w:val="24"/>
          <w:szCs w:val="24"/>
        </w:rPr>
        <w:softHyphen/>
        <w:t>жной подготовкой и др.) в со</w:t>
      </w:r>
      <w:r w:rsidRPr="00CB41FA">
        <w:rPr>
          <w:rFonts w:ascii="Times New Roman" w:hAnsi="Times New Roman" w:cs="Times New Roman"/>
          <w:sz w:val="24"/>
          <w:szCs w:val="24"/>
        </w:rPr>
        <w:softHyphen/>
        <w:t>от</w:t>
      </w:r>
      <w:r w:rsidRPr="00CB41FA">
        <w:rPr>
          <w:rFonts w:ascii="Times New Roman" w:hAnsi="Times New Roman" w:cs="Times New Roman"/>
          <w:sz w:val="24"/>
          <w:szCs w:val="24"/>
        </w:rPr>
        <w:softHyphen/>
        <w:t>ве</w:t>
      </w:r>
      <w:r w:rsidRPr="00CB41FA">
        <w:rPr>
          <w:rFonts w:ascii="Times New Roman" w:hAnsi="Times New Roman" w:cs="Times New Roman"/>
          <w:sz w:val="24"/>
          <w:szCs w:val="24"/>
        </w:rPr>
        <w:softHyphen/>
        <w:t>т</w:t>
      </w:r>
      <w:r w:rsidRPr="00CB41FA">
        <w:rPr>
          <w:rFonts w:ascii="Times New Roman" w:hAnsi="Times New Roman" w:cs="Times New Roman"/>
          <w:sz w:val="24"/>
          <w:szCs w:val="24"/>
        </w:rPr>
        <w:softHyphen/>
        <w:t>ствии с возрастными и психофи</w:t>
      </w:r>
      <w:r w:rsidRPr="00CB41FA">
        <w:rPr>
          <w:rFonts w:ascii="Times New Roman" w:hAnsi="Times New Roman" w:cs="Times New Roman"/>
          <w:sz w:val="24"/>
          <w:szCs w:val="24"/>
        </w:rPr>
        <w:softHyphen/>
        <w:t>зи</w:t>
      </w:r>
      <w:r w:rsidRPr="00CB41FA">
        <w:rPr>
          <w:rFonts w:ascii="Times New Roman" w:hAnsi="Times New Roman" w:cs="Times New Roman"/>
          <w:sz w:val="24"/>
          <w:szCs w:val="24"/>
        </w:rPr>
        <w:softHyphen/>
        <w:t>че</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ки</w:t>
      </w:r>
      <w:r w:rsidRPr="00CB41FA">
        <w:rPr>
          <w:rFonts w:ascii="Times New Roman" w:hAnsi="Times New Roman" w:cs="Times New Roman"/>
          <w:sz w:val="24"/>
          <w:szCs w:val="24"/>
        </w:rPr>
        <w:softHyphen/>
        <w:t>ми особенностями обу</w:t>
      </w:r>
      <w:r w:rsidRPr="00CB41FA">
        <w:rPr>
          <w:rFonts w:ascii="Times New Roman" w:hAnsi="Times New Roman" w:cs="Times New Roman"/>
          <w:sz w:val="24"/>
          <w:szCs w:val="24"/>
        </w:rPr>
        <w:softHyphen/>
        <w:t>ча</w:t>
      </w:r>
      <w:r w:rsidRPr="00CB41FA">
        <w:rPr>
          <w:rFonts w:ascii="Times New Roman" w:hAnsi="Times New Roman" w:cs="Times New Roman"/>
          <w:sz w:val="24"/>
          <w:szCs w:val="24"/>
        </w:rPr>
        <w:softHyphen/>
        <w:t>ю</w:t>
      </w:r>
      <w:r w:rsidRPr="00CB41FA">
        <w:rPr>
          <w:rFonts w:ascii="Times New Roman" w:hAnsi="Times New Roman" w:cs="Times New Roman"/>
          <w:sz w:val="24"/>
          <w:szCs w:val="24"/>
        </w:rPr>
        <w:softHyphen/>
        <w:t>щих</w:t>
      </w:r>
      <w:r w:rsidRPr="00CB41FA">
        <w:rPr>
          <w:rFonts w:ascii="Times New Roman" w:hAnsi="Times New Roman" w:cs="Times New Roman"/>
          <w:sz w:val="24"/>
          <w:szCs w:val="24"/>
        </w:rPr>
        <w:softHyphen/>
        <w:t>ся;</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sz w:val="24"/>
          <w:szCs w:val="24"/>
        </w:rPr>
        <w:t>― коррекция недостатков познава</w:t>
      </w:r>
      <w:r w:rsidRPr="00CB41FA">
        <w:rPr>
          <w:rFonts w:ascii="Times New Roman" w:hAnsi="Times New Roman" w:cs="Times New Roman"/>
          <w:sz w:val="24"/>
          <w:szCs w:val="24"/>
        </w:rPr>
        <w:softHyphen/>
        <w:t>тель</w:t>
      </w:r>
      <w:r w:rsidRPr="00CB41FA">
        <w:rPr>
          <w:rFonts w:ascii="Times New Roman" w:hAnsi="Times New Roman" w:cs="Times New Roman"/>
          <w:sz w:val="24"/>
          <w:szCs w:val="24"/>
        </w:rPr>
        <w:softHyphen/>
        <w:t>ной сферы и пси</w:t>
      </w:r>
      <w:r w:rsidRPr="00CB41FA">
        <w:rPr>
          <w:rFonts w:ascii="Times New Roman" w:hAnsi="Times New Roman" w:cs="Times New Roman"/>
          <w:sz w:val="24"/>
          <w:szCs w:val="24"/>
        </w:rPr>
        <w:softHyphen/>
        <w:t>хо</w:t>
      </w:r>
      <w:r w:rsidRPr="00CB41FA">
        <w:rPr>
          <w:rFonts w:ascii="Times New Roman" w:hAnsi="Times New Roman" w:cs="Times New Roman"/>
          <w:sz w:val="24"/>
          <w:szCs w:val="24"/>
        </w:rPr>
        <w:softHyphen/>
        <w:t>мо</w:t>
      </w:r>
      <w:r w:rsidRPr="00CB41FA">
        <w:rPr>
          <w:rFonts w:ascii="Times New Roman" w:hAnsi="Times New Roman" w:cs="Times New Roman"/>
          <w:sz w:val="24"/>
          <w:szCs w:val="24"/>
        </w:rPr>
        <w:softHyphen/>
        <w:t>тор</w:t>
      </w:r>
      <w:r w:rsidRPr="00CB41FA">
        <w:rPr>
          <w:rFonts w:ascii="Times New Roman" w:hAnsi="Times New Roman" w:cs="Times New Roman"/>
          <w:sz w:val="24"/>
          <w:szCs w:val="24"/>
        </w:rPr>
        <w:softHyphen/>
        <w:t>ного раз</w:t>
      </w:r>
      <w:r w:rsidRPr="00CB41FA">
        <w:rPr>
          <w:rFonts w:ascii="Times New Roman" w:hAnsi="Times New Roman" w:cs="Times New Roman"/>
          <w:sz w:val="24"/>
          <w:szCs w:val="24"/>
        </w:rPr>
        <w:softHyphen/>
        <w:t>ви</w:t>
      </w:r>
      <w:r w:rsidRPr="00CB41FA">
        <w:rPr>
          <w:rFonts w:ascii="Times New Roman" w:hAnsi="Times New Roman" w:cs="Times New Roman"/>
          <w:sz w:val="24"/>
          <w:szCs w:val="24"/>
        </w:rPr>
        <w:softHyphen/>
        <w:t>тия; развитие и совер</w:t>
      </w:r>
      <w:r w:rsidRPr="00CB41FA">
        <w:rPr>
          <w:rFonts w:ascii="Times New Roman" w:hAnsi="Times New Roman" w:cs="Times New Roman"/>
          <w:sz w:val="24"/>
          <w:szCs w:val="24"/>
        </w:rPr>
        <w:softHyphen/>
        <w:t>ше</w:t>
      </w:r>
      <w:r w:rsidRPr="00CB41FA">
        <w:rPr>
          <w:rFonts w:ascii="Times New Roman" w:hAnsi="Times New Roman" w:cs="Times New Roman"/>
          <w:sz w:val="24"/>
          <w:szCs w:val="24"/>
        </w:rPr>
        <w:softHyphen/>
        <w:t>н</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твование волевой сферы</w:t>
      </w:r>
      <w:r w:rsidRPr="00CB41FA">
        <w:rPr>
          <w:rStyle w:val="apple-converted-space"/>
          <w:rFonts w:ascii="Times New Roman" w:hAnsi="Times New Roman" w:cs="Times New Roman"/>
          <w:sz w:val="24"/>
          <w:szCs w:val="24"/>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sidRPr="00CB41FA">
        <w:rPr>
          <w:rStyle w:val="apple-converted-space"/>
          <w:rFonts w:ascii="Times New Roman" w:hAnsi="Times New Roman" w:cs="Times New Roman"/>
          <w:sz w:val="24"/>
          <w:szCs w:val="24"/>
          <w:shd w:val="clear" w:color="auto" w:fill="FFFFFF"/>
        </w:rPr>
        <w:t>самоагрессия</w:t>
      </w:r>
      <w:proofErr w:type="spellEnd"/>
      <w:r w:rsidRPr="00CB41FA">
        <w:rPr>
          <w:rStyle w:val="apple-converted-space"/>
          <w:rFonts w:ascii="Times New Roman" w:hAnsi="Times New Roman" w:cs="Times New Roman"/>
          <w:sz w:val="24"/>
          <w:szCs w:val="24"/>
          <w:shd w:val="clear" w:color="auto" w:fill="FFFFFF"/>
        </w:rPr>
        <w:t xml:space="preserve">, стереотипии и др.) в процессе уроков и во </w:t>
      </w:r>
      <w:proofErr w:type="spellStart"/>
      <w:r w:rsidRPr="00CB41FA">
        <w:rPr>
          <w:rStyle w:val="apple-converted-space"/>
          <w:rFonts w:ascii="Times New Roman" w:hAnsi="Times New Roman" w:cs="Times New Roman"/>
          <w:sz w:val="24"/>
          <w:szCs w:val="24"/>
          <w:shd w:val="clear" w:color="auto" w:fill="FFFFFF"/>
        </w:rPr>
        <w:t>внеучебной</w:t>
      </w:r>
      <w:proofErr w:type="spellEnd"/>
      <w:r w:rsidRPr="00CB41FA">
        <w:rPr>
          <w:rStyle w:val="apple-converted-space"/>
          <w:rFonts w:ascii="Times New Roman" w:hAnsi="Times New Roman" w:cs="Times New Roman"/>
          <w:sz w:val="24"/>
          <w:szCs w:val="24"/>
          <w:shd w:val="clear" w:color="auto" w:fill="FFFFFF"/>
        </w:rPr>
        <w:t xml:space="preserve"> деятельности;</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Fonts w:ascii="Times New Roman" w:hAnsi="Times New Roman" w:cs="Times New Roman"/>
          <w:sz w:val="24"/>
          <w:szCs w:val="24"/>
        </w:rPr>
        <w:t>― воспитание нра</w:t>
      </w:r>
      <w:r w:rsidRPr="00CB41FA">
        <w:rPr>
          <w:rFonts w:ascii="Times New Roman" w:hAnsi="Times New Roman" w:cs="Times New Roman"/>
          <w:sz w:val="24"/>
          <w:szCs w:val="24"/>
        </w:rPr>
        <w:softHyphen/>
        <w:t>в</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т</w:t>
      </w:r>
      <w:r w:rsidRPr="00CB41FA">
        <w:rPr>
          <w:rFonts w:ascii="Times New Roman" w:hAnsi="Times New Roman" w:cs="Times New Roman"/>
          <w:sz w:val="24"/>
          <w:szCs w:val="24"/>
        </w:rPr>
        <w:softHyphen/>
        <w:t>ве</w:t>
      </w:r>
      <w:r w:rsidRPr="00CB41FA">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Содержание программы отражено в следующих разделах: «</w:t>
      </w:r>
      <w:r w:rsidRPr="00CB41FA">
        <w:rPr>
          <w:rFonts w:ascii="Times New Roman" w:hAnsi="Times New Roman" w:cs="Times New Roman"/>
          <w:bCs/>
          <w:color w:val="000000"/>
          <w:sz w:val="24"/>
          <w:szCs w:val="24"/>
        </w:rPr>
        <w:t>Гимнастика</w:t>
      </w:r>
      <w:r w:rsidRPr="00CB41FA">
        <w:rPr>
          <w:rStyle w:val="apple-converted-space"/>
          <w:rFonts w:ascii="Times New Roman" w:hAnsi="Times New Roman" w:cs="Times New Roman"/>
          <w:sz w:val="24"/>
          <w:szCs w:val="24"/>
          <w:shd w:val="clear" w:color="auto" w:fill="FFFFFF"/>
        </w:rPr>
        <w:t xml:space="preserve">», </w:t>
      </w:r>
      <w:r w:rsidRPr="00CB41FA">
        <w:rPr>
          <w:rFonts w:ascii="Times New Roman" w:hAnsi="Times New Roman" w:cs="Times New Roman"/>
          <w:bCs/>
          <w:color w:val="000000"/>
          <w:sz w:val="24"/>
          <w:szCs w:val="24"/>
        </w:rPr>
        <w:t>«Легкая ат</w:t>
      </w:r>
      <w:r w:rsidRPr="00CB41FA">
        <w:rPr>
          <w:rFonts w:ascii="Times New Roman" w:hAnsi="Times New Roman" w:cs="Times New Roman"/>
          <w:bCs/>
          <w:color w:val="000000"/>
          <w:sz w:val="24"/>
          <w:szCs w:val="24"/>
        </w:rPr>
        <w:softHyphen/>
        <w:t>летика</w:t>
      </w:r>
      <w:r w:rsidRPr="00CB41FA">
        <w:rPr>
          <w:rStyle w:val="apple-converted-space"/>
          <w:rFonts w:ascii="Times New Roman" w:hAnsi="Times New Roman" w:cs="Times New Roman"/>
          <w:sz w:val="24"/>
          <w:szCs w:val="24"/>
          <w:shd w:val="clear" w:color="auto" w:fill="FFFFFF"/>
        </w:rPr>
        <w:t>», «</w:t>
      </w:r>
      <w:r w:rsidRPr="00CB41FA">
        <w:rPr>
          <w:rFonts w:ascii="Times New Roman" w:hAnsi="Times New Roman" w:cs="Times New Roman"/>
          <w:bCs/>
          <w:color w:val="000000"/>
          <w:sz w:val="24"/>
          <w:szCs w:val="24"/>
        </w:rPr>
        <w:t>Лыжная и конькобежная подготовки</w:t>
      </w:r>
      <w:r w:rsidRPr="00CB41FA">
        <w:rPr>
          <w:rStyle w:val="apple-converted-space"/>
          <w:rFonts w:ascii="Times New Roman" w:hAnsi="Times New Roman" w:cs="Times New Roman"/>
          <w:sz w:val="24"/>
          <w:szCs w:val="24"/>
          <w:shd w:val="clear" w:color="auto" w:fill="FFFFFF"/>
        </w:rPr>
        <w:t>»</w:t>
      </w:r>
      <w:r w:rsidRPr="00CB41FA">
        <w:rPr>
          <w:rFonts w:ascii="Times New Roman" w:hAnsi="Times New Roman" w:cs="Times New Roman"/>
          <w:bCs/>
          <w:color w:val="000000"/>
          <w:sz w:val="24"/>
          <w:szCs w:val="24"/>
        </w:rPr>
        <w:t xml:space="preserve">, </w:t>
      </w:r>
      <w:r w:rsidRPr="00CB41FA">
        <w:rPr>
          <w:rStyle w:val="apple-converted-space"/>
          <w:rFonts w:ascii="Times New Roman" w:hAnsi="Times New Roman" w:cs="Times New Roman"/>
          <w:sz w:val="24"/>
          <w:szCs w:val="24"/>
          <w:shd w:val="clear" w:color="auto" w:fill="FFFFFF"/>
        </w:rPr>
        <w:t>«</w:t>
      </w:r>
      <w:r w:rsidRPr="00CB41FA">
        <w:rPr>
          <w:rFonts w:ascii="Times New Roman" w:hAnsi="Times New Roman" w:cs="Times New Roman"/>
          <w:bCs/>
          <w:color w:val="000000"/>
          <w:sz w:val="24"/>
          <w:szCs w:val="24"/>
        </w:rPr>
        <w:t>Подвижные игры</w:t>
      </w:r>
      <w:r w:rsidRPr="00CB41FA">
        <w:rPr>
          <w:rStyle w:val="apple-converted-space"/>
          <w:rFonts w:ascii="Times New Roman" w:hAnsi="Times New Roman" w:cs="Times New Roman"/>
          <w:sz w:val="24"/>
          <w:szCs w:val="24"/>
          <w:shd w:val="clear" w:color="auto" w:fill="FFFFFF"/>
        </w:rPr>
        <w:t>», «</w:t>
      </w:r>
      <w:r w:rsidRPr="00CB41FA">
        <w:rPr>
          <w:rFonts w:ascii="Times New Roman" w:hAnsi="Times New Roman" w:cs="Times New Roman"/>
          <w:bCs/>
          <w:color w:val="000000"/>
          <w:sz w:val="24"/>
          <w:szCs w:val="24"/>
        </w:rPr>
        <w:t>Спортивные иг</w:t>
      </w:r>
      <w:r w:rsidRPr="00CB41FA">
        <w:rPr>
          <w:rFonts w:ascii="Times New Roman" w:hAnsi="Times New Roman" w:cs="Times New Roman"/>
          <w:bCs/>
          <w:color w:val="000000"/>
          <w:sz w:val="24"/>
          <w:szCs w:val="24"/>
        </w:rPr>
        <w:softHyphen/>
        <w:t>ры»</w:t>
      </w:r>
      <w:r w:rsidRPr="00CB41FA">
        <w:rPr>
          <w:rStyle w:val="apple-converted-space"/>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CB41FA">
        <w:rPr>
          <w:rStyle w:val="apple-converted-space"/>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CB41FA">
        <w:rPr>
          <w:rStyle w:val="apple-converted-space"/>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CB41FA">
        <w:rPr>
          <w:rStyle w:val="apple-converted-space"/>
          <w:rFonts w:ascii="Times New Roman" w:hAnsi="Times New Roman" w:cs="Times New Roman"/>
          <w:sz w:val="24"/>
          <w:szCs w:val="24"/>
          <w:shd w:val="clear" w:color="auto" w:fill="FFFFFF"/>
        </w:rPr>
        <w:softHyphen/>
        <w:t>о</w:t>
      </w:r>
      <w:r w:rsidRPr="00CB41FA">
        <w:rPr>
          <w:rStyle w:val="apple-converted-space"/>
          <w:rFonts w:ascii="Times New Roman" w:hAnsi="Times New Roman" w:cs="Times New Roman"/>
          <w:sz w:val="24"/>
          <w:szCs w:val="24"/>
          <w:shd w:val="clear" w:color="auto" w:fill="FFFFFF"/>
        </w:rPr>
        <w:softHyphen/>
        <w:t>ре</w:t>
      </w:r>
      <w:r w:rsidRPr="00CB41FA">
        <w:rPr>
          <w:rStyle w:val="apple-converted-space"/>
          <w:rFonts w:ascii="Times New Roman" w:hAnsi="Times New Roman" w:cs="Times New Roman"/>
          <w:sz w:val="24"/>
          <w:szCs w:val="24"/>
          <w:shd w:val="clear" w:color="auto" w:fill="FFFFFF"/>
        </w:rPr>
        <w:softHyphen/>
        <w:t>ти</w:t>
      </w:r>
      <w:r w:rsidRPr="00CB41FA">
        <w:rPr>
          <w:rStyle w:val="apple-converted-space"/>
          <w:rFonts w:ascii="Times New Roman" w:hAnsi="Times New Roman" w:cs="Times New Roman"/>
          <w:sz w:val="24"/>
          <w:szCs w:val="24"/>
          <w:shd w:val="clear" w:color="auto" w:fill="FFFFFF"/>
        </w:rPr>
        <w:softHyphen/>
        <w:t>че</w:t>
      </w:r>
      <w:r w:rsidRPr="00CB41FA">
        <w:rPr>
          <w:rStyle w:val="apple-converted-space"/>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CB41FA">
        <w:rPr>
          <w:rStyle w:val="apple-converted-space"/>
          <w:rFonts w:ascii="Times New Roman" w:hAnsi="Times New Roman" w:cs="Times New Roman"/>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CB41FA">
        <w:rPr>
          <w:rStyle w:val="apple-converted-space"/>
          <w:rFonts w:ascii="Times New Roman" w:hAnsi="Times New Roman" w:cs="Times New Roman"/>
          <w:sz w:val="24"/>
          <w:szCs w:val="24"/>
          <w:shd w:val="clear" w:color="auto" w:fill="FFFFFF"/>
        </w:rPr>
        <w:softHyphen/>
        <w:t>ме</w:t>
      </w:r>
      <w:r w:rsidRPr="00CB41FA">
        <w:rPr>
          <w:rStyle w:val="apple-converted-space"/>
          <w:rFonts w:ascii="Times New Roman" w:hAnsi="Times New Roman" w:cs="Times New Roman"/>
          <w:sz w:val="24"/>
          <w:szCs w:val="24"/>
          <w:shd w:val="clear" w:color="auto" w:fill="FFFFFF"/>
        </w:rPr>
        <w:softHyphen/>
        <w:t>не</w:t>
      </w:r>
      <w:r w:rsidRPr="00CB41FA">
        <w:rPr>
          <w:rStyle w:val="apple-converted-space"/>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CB41FA">
        <w:rPr>
          <w:rStyle w:val="apple-converted-space"/>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CB41FA">
        <w:rPr>
          <w:rStyle w:val="apple-converted-space"/>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 xml:space="preserve">В раздел «Легкая атлетика» включены традиционные виды: ходьба, бег, прыжки, метание, которые способствуют развитию </w:t>
      </w:r>
      <w:proofErr w:type="gramStart"/>
      <w:r w:rsidRPr="00CB41FA">
        <w:rPr>
          <w:rStyle w:val="apple-converted-space"/>
          <w:rFonts w:ascii="Times New Roman" w:hAnsi="Times New Roman" w:cs="Times New Roman"/>
          <w:sz w:val="24"/>
          <w:szCs w:val="24"/>
          <w:shd w:val="clear" w:color="auto" w:fill="FFFFFF"/>
        </w:rPr>
        <w:t>физических качеств</w:t>
      </w:r>
      <w:proofErr w:type="gramEnd"/>
      <w:r w:rsidRPr="00CB41FA">
        <w:rPr>
          <w:rStyle w:val="apple-converted-space"/>
          <w:rFonts w:ascii="Times New Roman" w:hAnsi="Times New Roman" w:cs="Times New Roman"/>
          <w:sz w:val="24"/>
          <w:szCs w:val="24"/>
          <w:shd w:val="clear" w:color="auto" w:fill="FFFFFF"/>
        </w:rPr>
        <w:t xml:space="preserve"> обучающихся (силы, ловкости, быстроты и т. д.).</w:t>
      </w:r>
    </w:p>
    <w:p w:rsidR="00CB41FA" w:rsidRPr="00CB41FA" w:rsidRDefault="00CB41FA" w:rsidP="00CB41FA">
      <w:pPr>
        <w:spacing w:after="0" w:line="240" w:lineRule="auto"/>
        <w:ind w:firstLine="709"/>
        <w:jc w:val="both"/>
        <w:rPr>
          <w:rStyle w:val="apple-converted-space"/>
          <w:rFonts w:ascii="Times New Roman" w:hAnsi="Times New Roman" w:cs="Times New Roman"/>
          <w:sz w:val="24"/>
          <w:szCs w:val="24"/>
          <w:shd w:val="clear" w:color="auto" w:fill="FFFFFF"/>
        </w:rPr>
      </w:pPr>
      <w:r w:rsidRPr="00CB41FA">
        <w:rPr>
          <w:rStyle w:val="apple-converted-space"/>
          <w:rFonts w:ascii="Times New Roman" w:hAnsi="Times New Roman" w:cs="Times New Roman"/>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CB41FA" w:rsidRPr="00CB41FA" w:rsidRDefault="00CB41FA" w:rsidP="00CB41FA">
      <w:pPr>
        <w:spacing w:after="0" w:line="240" w:lineRule="auto"/>
        <w:ind w:firstLine="709"/>
        <w:jc w:val="both"/>
        <w:rPr>
          <w:rStyle w:val="apple-converted-space"/>
          <w:rFonts w:ascii="Times New Roman" w:hAnsi="Times New Roman" w:cs="Times New Roman"/>
          <w:i/>
          <w:sz w:val="24"/>
          <w:szCs w:val="24"/>
          <w:shd w:val="clear" w:color="auto" w:fill="FFFFFF"/>
        </w:rPr>
      </w:pPr>
      <w:r w:rsidRPr="00CB41FA">
        <w:rPr>
          <w:rStyle w:val="apple-converted-space"/>
          <w:rFonts w:ascii="Times New Roman" w:hAnsi="Times New Roman" w:cs="Times New Roman"/>
          <w:sz w:val="24"/>
          <w:szCs w:val="24"/>
          <w:shd w:val="clear" w:color="auto" w:fill="FFFFFF"/>
        </w:rPr>
        <w:t>Особое место в системе уроков по физической культуре занимают разделы «Под</w:t>
      </w:r>
      <w:r w:rsidRPr="00CB41FA">
        <w:rPr>
          <w:rStyle w:val="apple-converted-space"/>
          <w:rFonts w:ascii="Times New Roman" w:hAnsi="Times New Roman" w:cs="Times New Roman"/>
          <w:sz w:val="24"/>
          <w:szCs w:val="24"/>
          <w:shd w:val="clear" w:color="auto" w:fill="FFFFFF"/>
        </w:rPr>
        <w:softHyphen/>
        <w:t>ви</w:t>
      </w:r>
      <w:r w:rsidRPr="00CB41FA">
        <w:rPr>
          <w:rStyle w:val="apple-converted-space"/>
          <w:rFonts w:ascii="Times New Roman" w:hAnsi="Times New Roman" w:cs="Times New Roman"/>
          <w:sz w:val="24"/>
          <w:szCs w:val="24"/>
          <w:shd w:val="clear" w:color="auto" w:fill="FFFFFF"/>
        </w:rPr>
        <w:softHyphen/>
        <w:t>ж</w:t>
      </w:r>
      <w:r w:rsidRPr="00CB41FA">
        <w:rPr>
          <w:rStyle w:val="apple-converted-space"/>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CB41FA">
        <w:rPr>
          <w:rStyle w:val="apple-converted-space"/>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CB41FA">
        <w:rPr>
          <w:rStyle w:val="apple-converted-space"/>
          <w:rFonts w:ascii="Times New Roman" w:hAnsi="Times New Roman" w:cs="Times New Roman"/>
          <w:sz w:val="24"/>
          <w:szCs w:val="24"/>
          <w:shd w:val="clear" w:color="auto" w:fill="FFFFFF"/>
        </w:rPr>
        <w:softHyphen/>
        <w:t>вы</w:t>
      </w:r>
      <w:r w:rsidRPr="00CB41FA">
        <w:rPr>
          <w:rStyle w:val="apple-converted-space"/>
          <w:rFonts w:ascii="Times New Roman" w:hAnsi="Times New Roman" w:cs="Times New Roman"/>
          <w:sz w:val="24"/>
          <w:szCs w:val="24"/>
          <w:shd w:val="clear" w:color="auto" w:fill="FFFFFF"/>
        </w:rPr>
        <w:softHyphen/>
        <w:t xml:space="preserve">ки коллективного взаимодействия. Начиная с </w:t>
      </w:r>
      <w:r w:rsidRPr="00CB41FA">
        <w:rPr>
          <w:rStyle w:val="apple-converted-space"/>
          <w:rFonts w:ascii="Times New Roman" w:hAnsi="Times New Roman" w:cs="Times New Roman"/>
          <w:sz w:val="24"/>
          <w:szCs w:val="24"/>
          <w:shd w:val="clear" w:color="auto" w:fill="FFFFFF"/>
          <w:lang w:val="en-US"/>
        </w:rPr>
        <w:t>V</w:t>
      </w:r>
      <w:r w:rsidRPr="00CB41FA">
        <w:rPr>
          <w:rStyle w:val="apple-converted-space"/>
          <w:rFonts w:ascii="Times New Roman" w:hAnsi="Times New Roman" w:cs="Times New Roman"/>
          <w:sz w:val="24"/>
          <w:szCs w:val="24"/>
          <w:shd w:val="clear" w:color="auto" w:fill="FFFFFF"/>
        </w:rPr>
        <w:t>-го класса, обучающиеся знакомятся с доступными видами спортивных игр: волейболом, баскетболом, настольным теннисом, хо</w:t>
      </w:r>
      <w:r w:rsidRPr="00CB41FA">
        <w:rPr>
          <w:rStyle w:val="apple-converted-space"/>
          <w:rFonts w:ascii="Times New Roman" w:hAnsi="Times New Roman" w:cs="Times New Roman"/>
          <w:sz w:val="24"/>
          <w:szCs w:val="24"/>
          <w:shd w:val="clear" w:color="auto" w:fill="FFFFFF"/>
        </w:rPr>
        <w:softHyphen/>
        <w:t>к</w:t>
      </w:r>
      <w:r w:rsidRPr="00CB41FA">
        <w:rPr>
          <w:rStyle w:val="apple-converted-space"/>
          <w:rFonts w:ascii="Times New Roman" w:hAnsi="Times New Roman" w:cs="Times New Roman"/>
          <w:sz w:val="24"/>
          <w:szCs w:val="24"/>
          <w:shd w:val="clear" w:color="auto" w:fill="FFFFFF"/>
        </w:rPr>
        <w:softHyphen/>
        <w:t>ке</w:t>
      </w:r>
      <w:r w:rsidRPr="00CB41FA">
        <w:rPr>
          <w:rStyle w:val="apple-converted-space"/>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CB41FA" w:rsidRPr="00CB41FA" w:rsidRDefault="00CB41FA" w:rsidP="00CB41FA">
      <w:pPr>
        <w:spacing w:after="0" w:line="240" w:lineRule="auto"/>
        <w:jc w:val="center"/>
        <w:rPr>
          <w:rFonts w:ascii="Times New Roman" w:hAnsi="Times New Roman" w:cs="Times New Roman"/>
          <w:color w:val="000000"/>
          <w:sz w:val="24"/>
          <w:szCs w:val="24"/>
        </w:rPr>
      </w:pPr>
      <w:r w:rsidRPr="00CB41FA">
        <w:rPr>
          <w:rStyle w:val="apple-converted-space"/>
          <w:rFonts w:ascii="Times New Roman" w:hAnsi="Times New Roman" w:cs="Times New Roman"/>
          <w:i/>
          <w:sz w:val="24"/>
          <w:szCs w:val="24"/>
          <w:shd w:val="clear" w:color="auto" w:fill="FFFFFF"/>
        </w:rPr>
        <w:t>Теоретические сведения</w:t>
      </w:r>
    </w:p>
    <w:p w:rsidR="00CB41FA" w:rsidRPr="00CB41FA" w:rsidRDefault="00CB41FA" w:rsidP="00CB41FA">
      <w:pPr>
        <w:shd w:val="clear" w:color="auto" w:fill="FFFFFF"/>
        <w:spacing w:after="0" w:line="240" w:lineRule="auto"/>
        <w:ind w:firstLine="709"/>
        <w:jc w:val="both"/>
        <w:rPr>
          <w:rFonts w:ascii="Times New Roman" w:hAnsi="Times New Roman" w:cs="Times New Roman"/>
          <w:color w:val="000000"/>
          <w:sz w:val="24"/>
          <w:szCs w:val="24"/>
        </w:rPr>
      </w:pPr>
      <w:r w:rsidRPr="00CB41FA">
        <w:rPr>
          <w:rFonts w:ascii="Times New Roman" w:hAnsi="Times New Roman" w:cs="Times New Roman"/>
          <w:color w:val="000000"/>
          <w:sz w:val="24"/>
          <w:szCs w:val="24"/>
        </w:rPr>
        <w:t>Личная гигиена, солнечные и воздушные ванны. Значе</w:t>
      </w:r>
      <w:r w:rsidRPr="00CB41FA">
        <w:rPr>
          <w:rFonts w:ascii="Times New Roman" w:hAnsi="Times New Roman" w:cs="Times New Roman"/>
          <w:color w:val="000000"/>
          <w:sz w:val="24"/>
          <w:szCs w:val="24"/>
        </w:rPr>
        <w:softHyphen/>
        <w:t xml:space="preserve">ние физических упражнений в жизни человека. </w:t>
      </w:r>
    </w:p>
    <w:p w:rsidR="00CB41FA" w:rsidRPr="00CB41FA" w:rsidRDefault="00CB41FA" w:rsidP="00CB41FA">
      <w:pPr>
        <w:shd w:val="clear" w:color="auto" w:fill="FFFFFF"/>
        <w:spacing w:after="0" w:line="240" w:lineRule="auto"/>
        <w:ind w:firstLine="709"/>
        <w:jc w:val="both"/>
        <w:rPr>
          <w:rFonts w:ascii="Times New Roman" w:hAnsi="Times New Roman" w:cs="Times New Roman"/>
          <w:color w:val="000000"/>
          <w:sz w:val="24"/>
          <w:szCs w:val="24"/>
        </w:rPr>
      </w:pPr>
      <w:r w:rsidRPr="00CB41FA">
        <w:rPr>
          <w:rFonts w:ascii="Times New Roman" w:hAnsi="Times New Roman" w:cs="Times New Roman"/>
          <w:color w:val="000000"/>
          <w:sz w:val="24"/>
          <w:szCs w:val="24"/>
        </w:rPr>
        <w:lastRenderedPageBreak/>
        <w:t xml:space="preserve">Подвижные игры. Роль физкультуры в подготовке к труду. Значение физической культуры в жизни человека. </w:t>
      </w:r>
      <w:proofErr w:type="spellStart"/>
      <w:r w:rsidRPr="00CB41FA">
        <w:rPr>
          <w:rFonts w:ascii="Times New Roman" w:hAnsi="Times New Roman" w:cs="Times New Roman"/>
          <w:color w:val="000000"/>
          <w:sz w:val="24"/>
          <w:szCs w:val="24"/>
        </w:rPr>
        <w:t>Самостраховка</w:t>
      </w:r>
      <w:proofErr w:type="spellEnd"/>
      <w:r w:rsidRPr="00CB41FA">
        <w:rPr>
          <w:rFonts w:ascii="Times New Roman" w:hAnsi="Times New Roman" w:cs="Times New Roman"/>
          <w:color w:val="000000"/>
          <w:sz w:val="24"/>
          <w:szCs w:val="24"/>
        </w:rPr>
        <w:t xml:space="preserve"> и самоконтроль при выполнении физических уп</w:t>
      </w:r>
      <w:r w:rsidRPr="00CB41FA">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CB41FA" w:rsidRPr="00CB41FA" w:rsidRDefault="00CB41FA" w:rsidP="00CB41FA">
      <w:pPr>
        <w:shd w:val="clear" w:color="auto" w:fill="FFFFFF"/>
        <w:spacing w:after="0" w:line="240" w:lineRule="auto"/>
        <w:ind w:firstLine="709"/>
        <w:jc w:val="both"/>
        <w:rPr>
          <w:rFonts w:ascii="Times New Roman" w:hAnsi="Times New Roman" w:cs="Times New Roman"/>
          <w:color w:val="000000"/>
          <w:sz w:val="24"/>
          <w:szCs w:val="24"/>
        </w:rPr>
      </w:pPr>
      <w:r w:rsidRPr="00CB41FA">
        <w:rPr>
          <w:rFonts w:ascii="Times New Roman" w:hAnsi="Times New Roman" w:cs="Times New Roman"/>
          <w:color w:val="000000"/>
          <w:sz w:val="24"/>
          <w:szCs w:val="24"/>
        </w:rPr>
        <w:t>Физическая культура и спорт в России. Специальные олимпийские игры.</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color w:val="000000"/>
          <w:sz w:val="24"/>
          <w:szCs w:val="24"/>
        </w:rPr>
        <w:t>Здоровый образ жизни и занятия спортом после оконча</w:t>
      </w:r>
      <w:r w:rsidRPr="00CB41FA">
        <w:rPr>
          <w:rFonts w:ascii="Times New Roman" w:hAnsi="Times New Roman" w:cs="Times New Roman"/>
          <w:color w:val="000000"/>
          <w:sz w:val="24"/>
          <w:szCs w:val="24"/>
        </w:rPr>
        <w:softHyphen/>
        <w:t>ния школы.</w:t>
      </w:r>
    </w:p>
    <w:p w:rsidR="00CB41FA" w:rsidRPr="00CB41FA" w:rsidRDefault="00CB41FA" w:rsidP="00CB41FA">
      <w:pPr>
        <w:shd w:val="clear" w:color="auto" w:fill="FFFFFF"/>
        <w:spacing w:before="67" w:line="240" w:lineRule="auto"/>
        <w:ind w:left="5" w:right="19" w:firstLine="343"/>
        <w:jc w:val="center"/>
        <w:rPr>
          <w:rFonts w:ascii="Times New Roman" w:hAnsi="Times New Roman" w:cs="Times New Roman"/>
          <w:b/>
          <w:sz w:val="24"/>
          <w:szCs w:val="24"/>
        </w:rPr>
      </w:pPr>
      <w:r w:rsidRPr="00CB41FA">
        <w:rPr>
          <w:rFonts w:ascii="Times New Roman" w:hAnsi="Times New Roman" w:cs="Times New Roman"/>
          <w:b/>
          <w:i/>
          <w:sz w:val="24"/>
          <w:szCs w:val="24"/>
        </w:rPr>
        <w:t>Гимнастика</w:t>
      </w:r>
    </w:p>
    <w:p w:rsidR="00CB41FA" w:rsidRPr="00CB41FA" w:rsidRDefault="00CB41FA" w:rsidP="00CB41FA">
      <w:pPr>
        <w:shd w:val="clear" w:color="auto" w:fill="FFFFFF"/>
        <w:spacing w:after="0" w:line="240" w:lineRule="auto"/>
        <w:ind w:firstLine="709"/>
        <w:rPr>
          <w:rFonts w:ascii="Times New Roman" w:hAnsi="Times New Roman" w:cs="Times New Roman"/>
          <w:color w:val="000000"/>
          <w:sz w:val="24"/>
          <w:szCs w:val="24"/>
        </w:rPr>
      </w:pPr>
      <w:r w:rsidRPr="00CB41FA">
        <w:rPr>
          <w:rFonts w:ascii="Times New Roman" w:hAnsi="Times New Roman" w:cs="Times New Roman"/>
          <w:b/>
          <w:sz w:val="24"/>
          <w:szCs w:val="24"/>
        </w:rPr>
        <w:t>Теоретические сведения.</w:t>
      </w:r>
      <w:r w:rsidRPr="00CB41FA">
        <w:rPr>
          <w:rFonts w:ascii="Times New Roman" w:hAnsi="Times New Roman" w:cs="Times New Roman"/>
          <w:sz w:val="24"/>
          <w:szCs w:val="24"/>
        </w:rPr>
        <w:t xml:space="preserve"> </w:t>
      </w:r>
    </w:p>
    <w:p w:rsidR="00CB41FA" w:rsidRPr="00CB41FA" w:rsidRDefault="00CB41FA" w:rsidP="00CB41FA">
      <w:pPr>
        <w:shd w:val="clear" w:color="auto" w:fill="FFFFFF"/>
        <w:spacing w:after="0" w:line="240" w:lineRule="auto"/>
        <w:ind w:firstLine="709"/>
        <w:rPr>
          <w:rFonts w:ascii="Times New Roman" w:hAnsi="Times New Roman" w:cs="Times New Roman"/>
          <w:color w:val="000000"/>
          <w:sz w:val="24"/>
          <w:szCs w:val="24"/>
        </w:rPr>
      </w:pPr>
      <w:r w:rsidRPr="00CB41FA">
        <w:rPr>
          <w:rFonts w:ascii="Times New Roman" w:hAnsi="Times New Roman" w:cs="Times New Roman"/>
          <w:color w:val="000000"/>
          <w:sz w:val="24"/>
          <w:szCs w:val="24"/>
        </w:rPr>
        <w:t>Элементарные сведения о передвижениях по ориентирам.</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CB41FA" w:rsidRPr="00CB41FA" w:rsidRDefault="00CB41FA" w:rsidP="00CB41FA">
      <w:pPr>
        <w:shd w:val="clear" w:color="auto" w:fill="FFFFFF"/>
        <w:spacing w:after="0" w:line="240" w:lineRule="auto"/>
        <w:ind w:firstLine="709"/>
        <w:jc w:val="both"/>
        <w:rPr>
          <w:rFonts w:ascii="Times New Roman" w:hAnsi="Times New Roman" w:cs="Times New Roman"/>
          <w:bCs/>
          <w:i/>
          <w:color w:val="000000"/>
          <w:sz w:val="24"/>
          <w:szCs w:val="24"/>
          <w:u w:val="single"/>
        </w:rPr>
      </w:pPr>
      <w:r w:rsidRPr="00CB41FA">
        <w:rPr>
          <w:rFonts w:ascii="Times New Roman" w:hAnsi="Times New Roman" w:cs="Times New Roman"/>
          <w:b/>
          <w:sz w:val="24"/>
          <w:szCs w:val="24"/>
        </w:rPr>
        <w:t>Практический материал</w:t>
      </w:r>
      <w:r w:rsidRPr="00CB41FA">
        <w:rPr>
          <w:rFonts w:ascii="Times New Roman" w:hAnsi="Times New Roman" w:cs="Times New Roman"/>
          <w:sz w:val="24"/>
          <w:szCs w:val="24"/>
        </w:rPr>
        <w:t xml:space="preserve">: </w:t>
      </w:r>
    </w:p>
    <w:p w:rsidR="00CB41FA" w:rsidRPr="00CB41FA" w:rsidRDefault="00CB41FA" w:rsidP="00CB41FA">
      <w:pPr>
        <w:shd w:val="clear" w:color="auto" w:fill="FFFFFF"/>
        <w:spacing w:after="0" w:line="240" w:lineRule="auto"/>
        <w:ind w:firstLine="709"/>
        <w:jc w:val="both"/>
        <w:rPr>
          <w:rFonts w:ascii="Times New Roman" w:hAnsi="Times New Roman" w:cs="Times New Roman"/>
          <w:bCs/>
          <w:i/>
          <w:color w:val="000000"/>
          <w:sz w:val="24"/>
          <w:szCs w:val="24"/>
          <w:u w:val="single"/>
        </w:rPr>
      </w:pPr>
      <w:r w:rsidRPr="00CB41FA">
        <w:rPr>
          <w:rFonts w:ascii="Times New Roman" w:hAnsi="Times New Roman" w:cs="Times New Roman"/>
          <w:bCs/>
          <w:i/>
          <w:color w:val="000000"/>
          <w:sz w:val="24"/>
          <w:szCs w:val="24"/>
          <w:u w:val="single"/>
        </w:rPr>
        <w:t>Построения и перестроения</w:t>
      </w:r>
      <w:r w:rsidRPr="00CB41FA">
        <w:rPr>
          <w:rFonts w:ascii="Times New Roman" w:hAnsi="Times New Roman" w:cs="Times New Roman"/>
          <w:bCs/>
          <w:color w:val="000000"/>
          <w:sz w:val="24"/>
          <w:szCs w:val="24"/>
        </w:rPr>
        <w:t xml:space="preserve">.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Cs/>
          <w:i/>
          <w:color w:val="000000"/>
          <w:sz w:val="24"/>
          <w:szCs w:val="24"/>
          <w:u w:val="single"/>
        </w:rPr>
        <w:t xml:space="preserve">Упражнения без предметов </w:t>
      </w:r>
      <w:r w:rsidRPr="00CB41FA">
        <w:rPr>
          <w:rFonts w:ascii="Times New Roman" w:hAnsi="Times New Roman" w:cs="Times New Roman"/>
          <w:bCs/>
          <w:color w:val="000000"/>
          <w:sz w:val="24"/>
          <w:szCs w:val="24"/>
        </w:rPr>
        <w:t>(</w:t>
      </w:r>
      <w:r w:rsidRPr="00CB41FA">
        <w:rPr>
          <w:rFonts w:ascii="Times New Roman" w:hAnsi="Times New Roman" w:cs="Times New Roman"/>
          <w:bCs/>
          <w:i/>
          <w:color w:val="000000"/>
          <w:sz w:val="24"/>
          <w:szCs w:val="24"/>
        </w:rPr>
        <w:t>корригирующие и общеразвивающие упражнения</w:t>
      </w:r>
      <w:r w:rsidRPr="00CB41FA">
        <w:rPr>
          <w:rFonts w:ascii="Times New Roman" w:hAnsi="Times New Roman" w:cs="Times New Roman"/>
          <w:bCs/>
          <w:color w:val="000000"/>
          <w:sz w:val="24"/>
          <w:szCs w:val="24"/>
        </w:rPr>
        <w:t>):</w:t>
      </w:r>
    </w:p>
    <w:p w:rsidR="00CB41FA" w:rsidRPr="00CB41FA" w:rsidRDefault="00CB41FA" w:rsidP="00CB41FA">
      <w:pPr>
        <w:shd w:val="clear" w:color="auto" w:fill="FFFFFF"/>
        <w:spacing w:after="0" w:line="240" w:lineRule="auto"/>
        <w:ind w:firstLine="709"/>
        <w:jc w:val="both"/>
        <w:rPr>
          <w:rFonts w:ascii="Times New Roman" w:hAnsi="Times New Roman" w:cs="Times New Roman"/>
          <w:color w:val="000000"/>
          <w:sz w:val="24"/>
          <w:szCs w:val="24"/>
          <w:u w:val="single"/>
        </w:rPr>
      </w:pPr>
      <w:r w:rsidRPr="00CB41FA">
        <w:rPr>
          <w:rFonts w:ascii="Times New Roman" w:hAnsi="Times New Roman" w:cs="Times New Roman"/>
          <w:sz w:val="24"/>
          <w:szCs w:val="24"/>
        </w:rPr>
        <w:t>упражнения на дыхание;</w:t>
      </w:r>
      <w:r w:rsidRPr="00CB41FA">
        <w:rPr>
          <w:rFonts w:ascii="Times New Roman" w:hAnsi="Times New Roman" w:cs="Times New Roman"/>
          <w:color w:val="000000"/>
          <w:sz w:val="24"/>
          <w:szCs w:val="24"/>
        </w:rPr>
        <w:t xml:space="preserve"> для развития мышц кистей рук и паль</w:t>
      </w:r>
      <w:r w:rsidRPr="00CB41FA">
        <w:rPr>
          <w:rFonts w:ascii="Times New Roman" w:hAnsi="Times New Roman" w:cs="Times New Roman"/>
          <w:color w:val="000000"/>
          <w:sz w:val="24"/>
          <w:szCs w:val="24"/>
        </w:rPr>
        <w:softHyphen/>
        <w:t>цев;</w:t>
      </w:r>
      <w:r w:rsidRPr="00CB41FA">
        <w:rPr>
          <w:rFonts w:ascii="Times New Roman" w:hAnsi="Times New Roman" w:cs="Times New Roman"/>
          <w:bCs/>
          <w:color w:val="000000"/>
          <w:sz w:val="24"/>
          <w:szCs w:val="24"/>
        </w:rPr>
        <w:t xml:space="preserve"> мышц шеи; расслабления мышц;</w:t>
      </w:r>
      <w:r w:rsidRPr="00CB41FA">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CB41FA" w:rsidRPr="00CB41FA" w:rsidRDefault="00CB41FA" w:rsidP="00CB41FA">
      <w:pPr>
        <w:spacing w:after="0" w:line="240" w:lineRule="auto"/>
        <w:ind w:firstLine="709"/>
        <w:rPr>
          <w:rFonts w:ascii="Times New Roman" w:hAnsi="Times New Roman" w:cs="Times New Roman"/>
          <w:bCs/>
          <w:color w:val="000000"/>
          <w:sz w:val="24"/>
          <w:szCs w:val="24"/>
        </w:rPr>
      </w:pPr>
      <w:r w:rsidRPr="00CB41FA">
        <w:rPr>
          <w:rFonts w:ascii="Times New Roman" w:hAnsi="Times New Roman" w:cs="Times New Roman"/>
          <w:color w:val="000000"/>
          <w:sz w:val="24"/>
          <w:szCs w:val="24"/>
          <w:u w:val="single"/>
        </w:rPr>
        <w:t>Упражнения с предметами:</w:t>
      </w:r>
    </w:p>
    <w:p w:rsidR="00CB41FA" w:rsidRPr="00CB41FA" w:rsidRDefault="00CB41FA" w:rsidP="00CB41FA">
      <w:pPr>
        <w:shd w:val="clear" w:color="auto" w:fill="FFFFFF"/>
        <w:spacing w:after="0" w:line="240" w:lineRule="auto"/>
        <w:ind w:firstLine="709"/>
        <w:jc w:val="both"/>
        <w:rPr>
          <w:rFonts w:ascii="Times New Roman" w:hAnsi="Times New Roman" w:cs="Times New Roman"/>
          <w:b/>
          <w:i/>
          <w:color w:val="000000"/>
          <w:sz w:val="24"/>
          <w:szCs w:val="24"/>
        </w:rPr>
      </w:pPr>
      <w:r w:rsidRPr="00CB41FA">
        <w:rPr>
          <w:rFonts w:ascii="Times New Roman" w:hAnsi="Times New Roman" w:cs="Times New Roman"/>
          <w:bCs/>
          <w:color w:val="000000"/>
          <w:sz w:val="24"/>
          <w:szCs w:val="24"/>
        </w:rPr>
        <w:t>с гимнастическими палками;</w:t>
      </w:r>
      <w:r w:rsidRPr="00CB41FA">
        <w:rPr>
          <w:rFonts w:ascii="Times New Roman" w:hAnsi="Times New Roman" w:cs="Times New Roman"/>
          <w:b/>
          <w:bCs/>
          <w:color w:val="000000"/>
          <w:sz w:val="24"/>
          <w:szCs w:val="24"/>
        </w:rPr>
        <w:t xml:space="preserve"> </w:t>
      </w:r>
      <w:r w:rsidRPr="00CB41FA">
        <w:rPr>
          <w:rFonts w:ascii="Times New Roman" w:hAnsi="Times New Roman" w:cs="Times New Roman"/>
          <w:bCs/>
          <w:color w:val="000000"/>
          <w:sz w:val="24"/>
          <w:szCs w:val="24"/>
        </w:rPr>
        <w:t xml:space="preserve">большими обручами; малыми мячами; большим мячом; набивными мячами; со скакалками; гантелями и штангой; лазанье и </w:t>
      </w:r>
      <w:proofErr w:type="spellStart"/>
      <w:r w:rsidRPr="00CB41FA">
        <w:rPr>
          <w:rFonts w:ascii="Times New Roman" w:hAnsi="Times New Roman" w:cs="Times New Roman"/>
          <w:bCs/>
          <w:color w:val="000000"/>
          <w:sz w:val="24"/>
          <w:szCs w:val="24"/>
        </w:rPr>
        <w:t>перелезание</w:t>
      </w:r>
      <w:proofErr w:type="spellEnd"/>
      <w:r w:rsidRPr="00CB41FA">
        <w:rPr>
          <w:rFonts w:ascii="Times New Roman" w:hAnsi="Times New Roman" w:cs="Times New Roman"/>
          <w:bCs/>
          <w:color w:val="000000"/>
          <w:sz w:val="24"/>
          <w:szCs w:val="24"/>
        </w:rPr>
        <w:t>; упражнения на равновесие;</w:t>
      </w:r>
      <w:r w:rsidRPr="00CB41FA">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CB41FA">
        <w:rPr>
          <w:rFonts w:ascii="Times New Roman" w:hAnsi="Times New Roman" w:cs="Times New Roman"/>
          <w:bCs/>
          <w:color w:val="000000"/>
          <w:sz w:val="24"/>
          <w:szCs w:val="24"/>
        </w:rPr>
        <w:t xml:space="preserve">и </w:t>
      </w:r>
      <w:r w:rsidRPr="00CB41FA">
        <w:rPr>
          <w:rFonts w:ascii="Times New Roman" w:hAnsi="Times New Roman" w:cs="Times New Roman"/>
          <w:color w:val="000000"/>
          <w:sz w:val="24"/>
          <w:szCs w:val="24"/>
        </w:rPr>
        <w:t>точности движений;</w:t>
      </w:r>
      <w:r w:rsidRPr="00CB41FA">
        <w:rPr>
          <w:rFonts w:ascii="Times New Roman" w:hAnsi="Times New Roman" w:cs="Times New Roman"/>
          <w:b/>
          <w:color w:val="000000"/>
          <w:sz w:val="24"/>
          <w:szCs w:val="24"/>
        </w:rPr>
        <w:t xml:space="preserve"> </w:t>
      </w:r>
      <w:r w:rsidRPr="00CB41FA">
        <w:rPr>
          <w:rFonts w:ascii="Times New Roman" w:hAnsi="Times New Roman" w:cs="Times New Roman"/>
          <w:color w:val="000000"/>
          <w:sz w:val="24"/>
          <w:szCs w:val="24"/>
        </w:rPr>
        <w:t>упражнения на преодоление сопротивления;</w:t>
      </w:r>
      <w:r w:rsidRPr="00CB41FA">
        <w:rPr>
          <w:rFonts w:ascii="Times New Roman" w:hAnsi="Times New Roman" w:cs="Times New Roman"/>
          <w:bCs/>
          <w:color w:val="000000"/>
          <w:sz w:val="24"/>
          <w:szCs w:val="24"/>
        </w:rPr>
        <w:t xml:space="preserve"> переноска грузов и передача предметов.</w:t>
      </w:r>
    </w:p>
    <w:p w:rsidR="00CB41FA" w:rsidRPr="00CB41FA" w:rsidRDefault="00CB41FA" w:rsidP="00CB41FA">
      <w:pPr>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b/>
          <w:i/>
          <w:color w:val="000000"/>
          <w:sz w:val="24"/>
          <w:szCs w:val="24"/>
        </w:rPr>
        <w:t xml:space="preserve">Легкая атлетика </w:t>
      </w:r>
    </w:p>
    <w:p w:rsidR="00CB41FA" w:rsidRPr="00CB41FA" w:rsidRDefault="00CB41FA" w:rsidP="00CB41FA">
      <w:pPr>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 xml:space="preserve">Теоретические сведения. </w:t>
      </w:r>
    </w:p>
    <w:p w:rsidR="00CB41FA" w:rsidRPr="00CB41FA" w:rsidRDefault="00CB41FA" w:rsidP="00CB41FA">
      <w:pPr>
        <w:spacing w:after="0" w:line="240" w:lineRule="auto"/>
        <w:ind w:firstLine="709"/>
        <w:jc w:val="both"/>
        <w:rPr>
          <w:rFonts w:ascii="Times New Roman" w:hAnsi="Times New Roman" w:cs="Times New Roman"/>
          <w:color w:val="000000"/>
          <w:spacing w:val="4"/>
          <w:sz w:val="24"/>
          <w:szCs w:val="24"/>
        </w:rPr>
      </w:pPr>
      <w:r w:rsidRPr="00CB41FA">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CB41FA" w:rsidRPr="00CB41FA" w:rsidRDefault="00CB41FA" w:rsidP="00CB41FA">
      <w:pPr>
        <w:shd w:val="clear" w:color="auto" w:fill="FFFFFF"/>
        <w:spacing w:after="0" w:line="240" w:lineRule="auto"/>
        <w:ind w:firstLine="709"/>
        <w:jc w:val="both"/>
        <w:rPr>
          <w:rFonts w:ascii="Times New Roman" w:hAnsi="Times New Roman" w:cs="Times New Roman"/>
          <w:color w:val="000000"/>
          <w:sz w:val="24"/>
          <w:szCs w:val="24"/>
        </w:rPr>
      </w:pPr>
      <w:r w:rsidRPr="00CB41FA">
        <w:rPr>
          <w:rFonts w:ascii="Times New Roman" w:hAnsi="Times New Roman" w:cs="Times New Roman"/>
          <w:color w:val="000000"/>
          <w:spacing w:val="4"/>
          <w:sz w:val="24"/>
          <w:szCs w:val="24"/>
        </w:rPr>
        <w:t xml:space="preserve">Фазы прыжка в высоту с разбега. Подготовка суставов </w:t>
      </w:r>
      <w:r w:rsidRPr="00CB41FA">
        <w:rPr>
          <w:rFonts w:ascii="Times New Roman" w:hAnsi="Times New Roman" w:cs="Times New Roman"/>
          <w:color w:val="000000"/>
          <w:spacing w:val="-2"/>
          <w:sz w:val="24"/>
          <w:szCs w:val="24"/>
        </w:rPr>
        <w:t>и мышечно-сухожильного аппарата к предстоящей деятель</w:t>
      </w:r>
      <w:r w:rsidRPr="00CB41FA">
        <w:rPr>
          <w:rFonts w:ascii="Times New Roman" w:hAnsi="Times New Roman" w:cs="Times New Roman"/>
          <w:color w:val="000000"/>
          <w:spacing w:val="-2"/>
          <w:sz w:val="24"/>
          <w:szCs w:val="24"/>
        </w:rPr>
        <w:softHyphen/>
      </w:r>
      <w:r w:rsidRPr="00CB41FA">
        <w:rPr>
          <w:rFonts w:ascii="Times New Roman" w:hAnsi="Times New Roman" w:cs="Times New Roman"/>
          <w:color w:val="000000"/>
          <w:sz w:val="24"/>
          <w:szCs w:val="24"/>
        </w:rPr>
        <w:t xml:space="preserve">ности. Техника безопасности при выполнении прыжков в </w:t>
      </w:r>
      <w:r w:rsidRPr="00CB41FA">
        <w:rPr>
          <w:rFonts w:ascii="Times New Roman" w:hAnsi="Times New Roman" w:cs="Times New Roman"/>
          <w:color w:val="000000"/>
          <w:spacing w:val="-8"/>
          <w:sz w:val="24"/>
          <w:szCs w:val="24"/>
        </w:rPr>
        <w:t>высоту.</w:t>
      </w:r>
    </w:p>
    <w:p w:rsidR="00CB41FA" w:rsidRPr="00CB41FA" w:rsidRDefault="00CB41FA" w:rsidP="00CB41FA">
      <w:pPr>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color w:val="000000"/>
          <w:sz w:val="24"/>
          <w:szCs w:val="24"/>
        </w:rPr>
        <w:t xml:space="preserve">Правила судейства по бегу, прыжкам, метанию; правила </w:t>
      </w:r>
      <w:r w:rsidRPr="00CB41FA">
        <w:rPr>
          <w:rFonts w:ascii="Times New Roman" w:hAnsi="Times New Roman" w:cs="Times New Roman"/>
          <w:color w:val="000000"/>
          <w:spacing w:val="-3"/>
          <w:sz w:val="24"/>
          <w:szCs w:val="24"/>
        </w:rPr>
        <w:t>передачи эстафетной палочки в легкоатлетических эстафетах.</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b/>
          <w:sz w:val="24"/>
          <w:szCs w:val="24"/>
        </w:rPr>
        <w:t>Практический материал</w:t>
      </w:r>
      <w:r w:rsidRPr="00CB41FA">
        <w:rPr>
          <w:rFonts w:ascii="Times New Roman" w:hAnsi="Times New Roman" w:cs="Times New Roman"/>
          <w:sz w:val="24"/>
          <w:szCs w:val="24"/>
        </w:rPr>
        <w:t xml:space="preserve">: </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i/>
          <w:sz w:val="24"/>
          <w:szCs w:val="24"/>
        </w:rPr>
        <w:t>Ходьба</w:t>
      </w:r>
      <w:r w:rsidRPr="00CB41FA">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CB41FA" w:rsidRPr="00CB41FA" w:rsidRDefault="00CB41FA" w:rsidP="00CB41FA">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CB41FA">
        <w:rPr>
          <w:rFonts w:ascii="Times New Roman" w:hAnsi="Times New Roman" w:cs="Times New Roman"/>
          <w:i/>
          <w:sz w:val="24"/>
          <w:szCs w:val="24"/>
        </w:rPr>
        <w:t>Бег</w:t>
      </w:r>
      <w:r w:rsidRPr="00CB41FA">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CB41FA" w:rsidRPr="00CB41FA" w:rsidRDefault="00CB41FA" w:rsidP="00CB41FA">
      <w:pPr>
        <w:spacing w:after="0" w:line="240" w:lineRule="auto"/>
        <w:ind w:firstLine="709"/>
        <w:jc w:val="both"/>
        <w:rPr>
          <w:rStyle w:val="apple-converted-space"/>
          <w:rFonts w:ascii="Times New Roman" w:hAnsi="Times New Roman" w:cs="Times New Roman"/>
          <w:i/>
          <w:sz w:val="24"/>
          <w:szCs w:val="24"/>
          <w:shd w:val="clear" w:color="auto" w:fill="FFFFFF"/>
        </w:rPr>
      </w:pPr>
      <w:r w:rsidRPr="00CB41FA">
        <w:rPr>
          <w:rStyle w:val="apple-converted-space"/>
          <w:rFonts w:ascii="Times New Roman" w:hAnsi="Times New Roman" w:cs="Times New Roman"/>
          <w:i/>
          <w:sz w:val="24"/>
          <w:szCs w:val="24"/>
          <w:shd w:val="clear" w:color="auto" w:fill="FFFFFF"/>
        </w:rPr>
        <w:t>Прыжки</w:t>
      </w:r>
      <w:r w:rsidRPr="00CB41FA">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CB41FA" w:rsidRPr="00CB41FA" w:rsidRDefault="00CB41FA" w:rsidP="00CB41FA">
      <w:pPr>
        <w:spacing w:after="0" w:line="240" w:lineRule="auto"/>
        <w:ind w:firstLine="709"/>
        <w:jc w:val="both"/>
        <w:rPr>
          <w:rFonts w:ascii="Times New Roman" w:hAnsi="Times New Roman" w:cs="Times New Roman"/>
          <w:b/>
          <w:bCs/>
          <w:i/>
          <w:color w:val="000000"/>
          <w:sz w:val="24"/>
          <w:szCs w:val="24"/>
        </w:rPr>
      </w:pPr>
      <w:r w:rsidRPr="00CB41FA">
        <w:rPr>
          <w:rStyle w:val="apple-converted-space"/>
          <w:rFonts w:ascii="Times New Roman" w:hAnsi="Times New Roman" w:cs="Times New Roman"/>
          <w:i/>
          <w:sz w:val="24"/>
          <w:szCs w:val="24"/>
          <w:shd w:val="clear" w:color="auto" w:fill="FFFFFF"/>
        </w:rPr>
        <w:t>Метание</w:t>
      </w:r>
      <w:r w:rsidRPr="00CB41FA">
        <w:rPr>
          <w:rStyle w:val="apple-converted-space"/>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CB41FA" w:rsidRPr="00CB41FA" w:rsidRDefault="00CB41FA" w:rsidP="00CB41FA">
      <w:pPr>
        <w:spacing w:after="0" w:line="240" w:lineRule="auto"/>
        <w:ind w:firstLine="709"/>
        <w:jc w:val="center"/>
        <w:rPr>
          <w:rFonts w:ascii="Times New Roman" w:hAnsi="Times New Roman" w:cs="Times New Roman"/>
          <w:b/>
          <w:bCs/>
          <w:i/>
          <w:color w:val="000000"/>
          <w:sz w:val="24"/>
          <w:szCs w:val="24"/>
        </w:rPr>
      </w:pPr>
    </w:p>
    <w:p w:rsidR="00CB41FA" w:rsidRPr="00CB41FA" w:rsidRDefault="00CB41FA" w:rsidP="00CB41FA">
      <w:pPr>
        <w:spacing w:after="0" w:line="240" w:lineRule="auto"/>
        <w:ind w:firstLine="709"/>
        <w:jc w:val="center"/>
        <w:rPr>
          <w:rFonts w:ascii="Times New Roman" w:hAnsi="Times New Roman" w:cs="Times New Roman"/>
          <w:bCs/>
          <w:i/>
          <w:color w:val="000000"/>
          <w:sz w:val="24"/>
          <w:szCs w:val="24"/>
        </w:rPr>
      </w:pPr>
      <w:r w:rsidRPr="00CB41FA">
        <w:rPr>
          <w:rFonts w:ascii="Times New Roman" w:hAnsi="Times New Roman" w:cs="Times New Roman"/>
          <w:b/>
          <w:bCs/>
          <w:i/>
          <w:color w:val="000000"/>
          <w:sz w:val="24"/>
          <w:szCs w:val="24"/>
        </w:rPr>
        <w:t>Лыжная и конькобежная подготовки</w:t>
      </w:r>
    </w:p>
    <w:p w:rsidR="00CB41FA" w:rsidRPr="00CB41FA" w:rsidRDefault="00CB41FA" w:rsidP="00CB41FA">
      <w:pPr>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bCs/>
          <w:i/>
          <w:color w:val="000000"/>
          <w:sz w:val="24"/>
          <w:szCs w:val="24"/>
        </w:rPr>
        <w:t>Лыжная подготовка</w:t>
      </w:r>
    </w:p>
    <w:p w:rsidR="00CB41FA" w:rsidRPr="00CB41FA" w:rsidRDefault="00CB41FA" w:rsidP="00CB41FA">
      <w:pPr>
        <w:shd w:val="clear" w:color="auto" w:fill="FFFFFF"/>
        <w:spacing w:after="0" w:line="240" w:lineRule="auto"/>
        <w:ind w:firstLine="709"/>
        <w:jc w:val="both"/>
        <w:rPr>
          <w:rFonts w:ascii="Times New Roman" w:hAnsi="Times New Roman" w:cs="Times New Roman"/>
          <w:color w:val="000000"/>
          <w:spacing w:val="-1"/>
          <w:sz w:val="24"/>
          <w:szCs w:val="24"/>
        </w:rPr>
      </w:pPr>
      <w:r w:rsidRPr="00CB41FA">
        <w:rPr>
          <w:rFonts w:ascii="Times New Roman" w:hAnsi="Times New Roman" w:cs="Times New Roman"/>
          <w:b/>
          <w:sz w:val="24"/>
          <w:szCs w:val="24"/>
        </w:rPr>
        <w:t xml:space="preserve">Теоретические сведения. </w:t>
      </w:r>
      <w:r w:rsidRPr="00CB41FA">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color w:val="000000"/>
          <w:spacing w:val="-1"/>
          <w:sz w:val="24"/>
          <w:szCs w:val="24"/>
        </w:rPr>
        <w:t>Прокладка учебной лыжни; санитарно-ги</w:t>
      </w:r>
      <w:r w:rsidRPr="00CB41FA">
        <w:rPr>
          <w:rFonts w:ascii="Times New Roman" w:hAnsi="Times New Roman" w:cs="Times New Roman"/>
          <w:color w:val="000000"/>
          <w:spacing w:val="-1"/>
          <w:sz w:val="24"/>
          <w:szCs w:val="24"/>
        </w:rPr>
        <w:softHyphen/>
        <w:t>ги</w:t>
      </w:r>
      <w:r w:rsidRPr="00CB41FA">
        <w:rPr>
          <w:rFonts w:ascii="Times New Roman" w:hAnsi="Times New Roman" w:cs="Times New Roman"/>
          <w:color w:val="000000"/>
          <w:spacing w:val="-1"/>
          <w:sz w:val="24"/>
          <w:szCs w:val="24"/>
        </w:rPr>
        <w:softHyphen/>
        <w:t>е</w:t>
      </w:r>
      <w:r w:rsidRPr="00CB41FA">
        <w:rPr>
          <w:rFonts w:ascii="Times New Roman" w:hAnsi="Times New Roman" w:cs="Times New Roman"/>
          <w:color w:val="000000"/>
          <w:spacing w:val="-1"/>
          <w:sz w:val="24"/>
          <w:szCs w:val="24"/>
        </w:rPr>
        <w:softHyphen/>
        <w:t>ни</w:t>
      </w:r>
      <w:r w:rsidRPr="00CB41FA">
        <w:rPr>
          <w:rFonts w:ascii="Times New Roman" w:hAnsi="Times New Roman" w:cs="Times New Roman"/>
          <w:color w:val="000000"/>
          <w:spacing w:val="-1"/>
          <w:sz w:val="24"/>
          <w:szCs w:val="24"/>
        </w:rPr>
        <w:softHyphen/>
        <w:t>че</w:t>
      </w:r>
      <w:r w:rsidRPr="00CB41FA">
        <w:rPr>
          <w:rFonts w:ascii="Times New Roman" w:hAnsi="Times New Roman" w:cs="Times New Roman"/>
          <w:color w:val="000000"/>
          <w:spacing w:val="-1"/>
          <w:sz w:val="24"/>
          <w:szCs w:val="24"/>
        </w:rPr>
        <w:softHyphen/>
        <w:t xml:space="preserve">ские </w:t>
      </w:r>
      <w:r w:rsidRPr="00CB41FA">
        <w:rPr>
          <w:rFonts w:ascii="Times New Roman" w:hAnsi="Times New Roman" w:cs="Times New Roman"/>
          <w:color w:val="000000"/>
          <w:spacing w:val="2"/>
          <w:sz w:val="24"/>
          <w:szCs w:val="24"/>
        </w:rPr>
        <w:t xml:space="preserve">требования к занятиям на лыжах. </w:t>
      </w:r>
      <w:r w:rsidRPr="00CB41FA">
        <w:rPr>
          <w:rFonts w:ascii="Times New Roman" w:hAnsi="Times New Roman" w:cs="Times New Roman"/>
          <w:color w:val="000000"/>
          <w:spacing w:val="-4"/>
          <w:sz w:val="24"/>
          <w:szCs w:val="24"/>
        </w:rPr>
        <w:t>Виды лыжного спорта; сведения о технике лыж</w:t>
      </w:r>
      <w:r w:rsidRPr="00CB41FA">
        <w:rPr>
          <w:rFonts w:ascii="Times New Roman" w:hAnsi="Times New Roman" w:cs="Times New Roman"/>
          <w:color w:val="000000"/>
          <w:spacing w:val="-4"/>
          <w:sz w:val="24"/>
          <w:szCs w:val="24"/>
        </w:rPr>
        <w:softHyphen/>
        <w:t>ных ходов.</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 xml:space="preserve">Практический материал. </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lastRenderedPageBreak/>
        <w:t>Стойка лыжника.</w:t>
      </w:r>
      <w:r w:rsidRPr="00CB41FA">
        <w:rPr>
          <w:rFonts w:ascii="Times New Roman" w:hAnsi="Times New Roman" w:cs="Times New Roman"/>
          <w:b/>
          <w:sz w:val="24"/>
          <w:szCs w:val="24"/>
        </w:rPr>
        <w:t xml:space="preserve"> </w:t>
      </w:r>
      <w:r w:rsidRPr="00CB41FA">
        <w:rPr>
          <w:rFonts w:ascii="Times New Roman" w:hAnsi="Times New Roman" w:cs="Times New Roman"/>
          <w:sz w:val="24"/>
          <w:szCs w:val="24"/>
        </w:rPr>
        <w:t xml:space="preserve">Виды лыжных ходов (попеременный </w:t>
      </w:r>
      <w:proofErr w:type="spellStart"/>
      <w:r w:rsidRPr="00CB41FA">
        <w:rPr>
          <w:rFonts w:ascii="Times New Roman" w:hAnsi="Times New Roman" w:cs="Times New Roman"/>
          <w:sz w:val="24"/>
          <w:szCs w:val="24"/>
        </w:rPr>
        <w:t>двух</w:t>
      </w:r>
      <w:r w:rsidRPr="00CB41FA">
        <w:rPr>
          <w:rFonts w:ascii="Times New Roman" w:hAnsi="Times New Roman" w:cs="Times New Roman"/>
          <w:sz w:val="24"/>
          <w:szCs w:val="24"/>
        </w:rPr>
        <w:softHyphen/>
        <w:t>шажный</w:t>
      </w:r>
      <w:proofErr w:type="spellEnd"/>
      <w:r w:rsidRPr="00CB41FA">
        <w:rPr>
          <w:rFonts w:ascii="Times New Roman" w:hAnsi="Times New Roman" w:cs="Times New Roman"/>
          <w:sz w:val="24"/>
          <w:szCs w:val="24"/>
        </w:rPr>
        <w:t xml:space="preserve">; одновременный </w:t>
      </w:r>
      <w:proofErr w:type="spellStart"/>
      <w:r w:rsidRPr="00CB41FA">
        <w:rPr>
          <w:rFonts w:ascii="Times New Roman" w:hAnsi="Times New Roman" w:cs="Times New Roman"/>
          <w:sz w:val="24"/>
          <w:szCs w:val="24"/>
        </w:rPr>
        <w:t>бесшажный</w:t>
      </w:r>
      <w:proofErr w:type="spellEnd"/>
      <w:r w:rsidRPr="00CB41FA">
        <w:rPr>
          <w:rFonts w:ascii="Times New Roman" w:hAnsi="Times New Roman" w:cs="Times New Roman"/>
          <w:sz w:val="24"/>
          <w:szCs w:val="24"/>
        </w:rPr>
        <w:t>; одновременный одношажный). Со</w:t>
      </w:r>
      <w:r w:rsidRPr="00CB41FA">
        <w:rPr>
          <w:rFonts w:ascii="Times New Roman" w:hAnsi="Times New Roman" w:cs="Times New Roman"/>
          <w:sz w:val="24"/>
          <w:szCs w:val="24"/>
        </w:rPr>
        <w:softHyphen/>
        <w:t>ве</w:t>
      </w:r>
      <w:r w:rsidRPr="00CB41FA">
        <w:rPr>
          <w:rFonts w:ascii="Times New Roman" w:hAnsi="Times New Roman" w:cs="Times New Roman"/>
          <w:sz w:val="24"/>
          <w:szCs w:val="24"/>
        </w:rPr>
        <w:softHyphen/>
        <w:t>р</w:t>
      </w:r>
      <w:r w:rsidRPr="00CB41FA">
        <w:rPr>
          <w:rFonts w:ascii="Times New Roman" w:hAnsi="Times New Roman" w:cs="Times New Roman"/>
          <w:sz w:val="24"/>
          <w:szCs w:val="24"/>
        </w:rPr>
        <w:softHyphen/>
        <w:t>ше</w:t>
      </w:r>
      <w:r w:rsidRPr="00CB41FA">
        <w:rPr>
          <w:rFonts w:ascii="Times New Roman" w:hAnsi="Times New Roman" w:cs="Times New Roman"/>
          <w:sz w:val="24"/>
          <w:szCs w:val="24"/>
        </w:rPr>
        <w:softHyphen/>
        <w:t>н</w:t>
      </w:r>
      <w:r w:rsidRPr="00CB41FA">
        <w:rPr>
          <w:rFonts w:ascii="Times New Roman" w:hAnsi="Times New Roman" w:cs="Times New Roman"/>
          <w:sz w:val="24"/>
          <w:szCs w:val="24"/>
        </w:rPr>
        <w:softHyphen/>
        <w:t>с</w:t>
      </w:r>
      <w:r w:rsidRPr="00CB41FA">
        <w:rPr>
          <w:rFonts w:ascii="Times New Roman" w:hAnsi="Times New Roman" w:cs="Times New Roman"/>
          <w:sz w:val="24"/>
          <w:szCs w:val="24"/>
        </w:rPr>
        <w:softHyphen/>
        <w:t>т</w:t>
      </w:r>
      <w:r w:rsidRPr="00CB41FA">
        <w:rPr>
          <w:rFonts w:ascii="Times New Roman" w:hAnsi="Times New Roman" w:cs="Times New Roman"/>
          <w:sz w:val="24"/>
          <w:szCs w:val="24"/>
        </w:rPr>
        <w:softHyphen/>
        <w:t>во</w:t>
      </w:r>
      <w:r w:rsidRPr="00CB41FA">
        <w:rPr>
          <w:rFonts w:ascii="Times New Roman" w:hAnsi="Times New Roman" w:cs="Times New Roman"/>
          <w:sz w:val="24"/>
          <w:szCs w:val="24"/>
        </w:rPr>
        <w:softHyphen/>
        <w:t xml:space="preserve">вание разных видов подъемов и спусков. Повороты. </w:t>
      </w:r>
    </w:p>
    <w:p w:rsidR="00CB41FA" w:rsidRPr="00CB41FA" w:rsidRDefault="00CB41FA" w:rsidP="00CB41FA">
      <w:pPr>
        <w:shd w:val="clear" w:color="auto" w:fill="FFFFFF"/>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i/>
          <w:sz w:val="24"/>
          <w:szCs w:val="24"/>
        </w:rPr>
        <w:t>Конькобежная подготовка</w:t>
      </w:r>
    </w:p>
    <w:p w:rsidR="00CB41FA" w:rsidRPr="00CB41FA" w:rsidRDefault="00CB41FA" w:rsidP="00CB41FA">
      <w:pPr>
        <w:shd w:val="clear" w:color="auto" w:fill="FFFFFF"/>
        <w:spacing w:after="0" w:line="240" w:lineRule="auto"/>
        <w:ind w:firstLine="709"/>
        <w:jc w:val="both"/>
        <w:rPr>
          <w:rFonts w:ascii="Times New Roman" w:hAnsi="Times New Roman" w:cs="Times New Roman"/>
          <w:color w:val="000000"/>
          <w:spacing w:val="1"/>
          <w:sz w:val="24"/>
          <w:szCs w:val="24"/>
        </w:rPr>
      </w:pPr>
      <w:r w:rsidRPr="00CB41FA">
        <w:rPr>
          <w:rFonts w:ascii="Times New Roman" w:hAnsi="Times New Roman" w:cs="Times New Roman"/>
          <w:b/>
          <w:sz w:val="24"/>
          <w:szCs w:val="24"/>
        </w:rPr>
        <w:t xml:space="preserve">Теоретические сведения. </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color w:val="000000"/>
          <w:spacing w:val="1"/>
          <w:sz w:val="24"/>
          <w:szCs w:val="24"/>
        </w:rPr>
        <w:t xml:space="preserve">Занятия на коньках как средство закаливания организма. </w:t>
      </w:r>
    </w:p>
    <w:p w:rsidR="00CB41FA" w:rsidRPr="00CB41FA" w:rsidRDefault="00CB41FA" w:rsidP="00CB41FA">
      <w:pPr>
        <w:shd w:val="clear" w:color="auto" w:fill="FFFFFF"/>
        <w:spacing w:after="0" w:line="240" w:lineRule="auto"/>
        <w:ind w:firstLine="709"/>
        <w:jc w:val="both"/>
        <w:rPr>
          <w:rFonts w:ascii="Times New Roman" w:hAnsi="Times New Roman" w:cs="Times New Roman"/>
          <w:b/>
          <w:i/>
          <w:sz w:val="24"/>
          <w:szCs w:val="24"/>
        </w:rPr>
      </w:pPr>
      <w:r w:rsidRPr="00CB41FA">
        <w:rPr>
          <w:rFonts w:ascii="Times New Roman" w:hAnsi="Times New Roman" w:cs="Times New Roman"/>
          <w:b/>
          <w:sz w:val="24"/>
          <w:szCs w:val="24"/>
        </w:rPr>
        <w:t>Практический материал</w:t>
      </w:r>
      <w:r w:rsidRPr="00CB41FA">
        <w:rPr>
          <w:rFonts w:ascii="Times New Roman" w:hAnsi="Times New Roman" w:cs="Times New Roman"/>
          <w:b/>
          <w:color w:val="FF0000"/>
          <w:sz w:val="24"/>
          <w:szCs w:val="24"/>
        </w:rPr>
        <w:t xml:space="preserve">. </w:t>
      </w:r>
      <w:r w:rsidRPr="00CB41FA">
        <w:rPr>
          <w:rFonts w:ascii="Times New Roman" w:hAnsi="Times New Roman" w:cs="Times New Roman"/>
          <w:sz w:val="24"/>
          <w:szCs w:val="24"/>
        </w:rPr>
        <w:t>Стойка конькобежца</w:t>
      </w:r>
      <w:r w:rsidRPr="00CB41FA">
        <w:rPr>
          <w:rFonts w:ascii="Times New Roman" w:hAnsi="Times New Roman" w:cs="Times New Roman"/>
          <w:b/>
          <w:sz w:val="24"/>
          <w:szCs w:val="24"/>
        </w:rPr>
        <w:t xml:space="preserve">. </w:t>
      </w:r>
      <w:r w:rsidRPr="00CB41FA">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CB41FA" w:rsidRPr="00CB41FA" w:rsidRDefault="00CB41FA" w:rsidP="00CB41FA">
      <w:pPr>
        <w:shd w:val="clear" w:color="auto" w:fill="FFFFFF"/>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b/>
          <w:i/>
          <w:sz w:val="24"/>
          <w:szCs w:val="24"/>
        </w:rPr>
        <w:t>Подвижные игры</w:t>
      </w:r>
    </w:p>
    <w:p w:rsidR="00CB41FA" w:rsidRPr="00CB41FA" w:rsidRDefault="00CB41FA" w:rsidP="00CB41FA">
      <w:pPr>
        <w:shd w:val="clear" w:color="auto" w:fill="FFFFFF"/>
        <w:spacing w:after="0" w:line="240" w:lineRule="auto"/>
        <w:ind w:firstLine="709"/>
        <w:jc w:val="both"/>
        <w:rPr>
          <w:rFonts w:ascii="Times New Roman" w:hAnsi="Times New Roman" w:cs="Times New Roman"/>
          <w:bCs/>
          <w:color w:val="000000"/>
          <w:sz w:val="24"/>
          <w:szCs w:val="24"/>
        </w:rPr>
      </w:pPr>
      <w:r w:rsidRPr="00CB41FA">
        <w:rPr>
          <w:rFonts w:ascii="Times New Roman" w:hAnsi="Times New Roman" w:cs="Times New Roman"/>
          <w:b/>
          <w:sz w:val="24"/>
          <w:szCs w:val="24"/>
        </w:rPr>
        <w:t xml:space="preserve">Практический материал. </w:t>
      </w:r>
    </w:p>
    <w:p w:rsidR="00CB41FA" w:rsidRPr="00CB41FA" w:rsidRDefault="00CB41FA" w:rsidP="00CB41FA">
      <w:pPr>
        <w:shd w:val="clear" w:color="auto" w:fill="FFFFFF"/>
        <w:spacing w:after="0" w:line="240" w:lineRule="auto"/>
        <w:ind w:firstLine="709"/>
        <w:jc w:val="both"/>
        <w:rPr>
          <w:rFonts w:ascii="Times New Roman" w:hAnsi="Times New Roman" w:cs="Times New Roman"/>
          <w:bCs/>
          <w:color w:val="000000"/>
          <w:sz w:val="24"/>
          <w:szCs w:val="24"/>
        </w:rPr>
      </w:pPr>
      <w:r w:rsidRPr="00CB41FA">
        <w:rPr>
          <w:rFonts w:ascii="Times New Roman" w:hAnsi="Times New Roman" w:cs="Times New Roman"/>
          <w:bCs/>
          <w:color w:val="000000"/>
          <w:sz w:val="24"/>
          <w:szCs w:val="24"/>
        </w:rPr>
        <w:t>Коррекционные игры;</w:t>
      </w:r>
    </w:p>
    <w:p w:rsidR="00CB41FA" w:rsidRPr="00CB41FA" w:rsidRDefault="00CB41FA" w:rsidP="00CB41FA">
      <w:pPr>
        <w:shd w:val="clear" w:color="auto" w:fill="FFFFFF"/>
        <w:spacing w:after="0" w:line="240" w:lineRule="auto"/>
        <w:ind w:firstLine="709"/>
        <w:jc w:val="both"/>
        <w:rPr>
          <w:rFonts w:ascii="Times New Roman" w:hAnsi="Times New Roman" w:cs="Times New Roman"/>
          <w:bCs/>
          <w:color w:val="000000"/>
          <w:sz w:val="24"/>
          <w:szCs w:val="24"/>
        </w:rPr>
      </w:pPr>
      <w:r w:rsidRPr="00CB41FA">
        <w:rPr>
          <w:rFonts w:ascii="Times New Roman" w:hAnsi="Times New Roman" w:cs="Times New Roman"/>
          <w:bCs/>
          <w:color w:val="000000"/>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CB41FA" w:rsidRPr="00CB41FA" w:rsidRDefault="00CB41FA" w:rsidP="00CB41FA">
      <w:pPr>
        <w:shd w:val="clear" w:color="auto" w:fill="FFFFFF"/>
        <w:spacing w:after="0" w:line="240" w:lineRule="auto"/>
        <w:ind w:firstLine="709"/>
        <w:jc w:val="center"/>
        <w:rPr>
          <w:rFonts w:ascii="Times New Roman" w:hAnsi="Times New Roman" w:cs="Times New Roman"/>
          <w:bCs/>
          <w:i/>
          <w:color w:val="000000"/>
          <w:sz w:val="24"/>
          <w:szCs w:val="24"/>
        </w:rPr>
      </w:pPr>
      <w:r w:rsidRPr="00CB41FA">
        <w:rPr>
          <w:rFonts w:ascii="Times New Roman" w:hAnsi="Times New Roman" w:cs="Times New Roman"/>
          <w:b/>
          <w:bCs/>
          <w:i/>
          <w:color w:val="000000"/>
          <w:sz w:val="24"/>
          <w:szCs w:val="24"/>
        </w:rPr>
        <w:t>Спортивные игры</w:t>
      </w:r>
    </w:p>
    <w:p w:rsidR="00CB41FA" w:rsidRPr="00CB41FA" w:rsidRDefault="00CB41FA" w:rsidP="00CB41FA">
      <w:pPr>
        <w:shd w:val="clear" w:color="auto" w:fill="FFFFFF"/>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bCs/>
          <w:i/>
          <w:color w:val="000000"/>
          <w:sz w:val="24"/>
          <w:szCs w:val="24"/>
        </w:rPr>
        <w:t>Баскетбол</w:t>
      </w:r>
    </w:p>
    <w:p w:rsidR="00CB41FA" w:rsidRPr="00CB41FA" w:rsidRDefault="00CB41FA" w:rsidP="00CB41FA">
      <w:pPr>
        <w:shd w:val="clear" w:color="auto" w:fill="FFFFFF"/>
        <w:spacing w:after="0" w:line="240" w:lineRule="auto"/>
        <w:ind w:firstLine="709"/>
        <w:jc w:val="both"/>
        <w:rPr>
          <w:rFonts w:ascii="Times New Roman" w:hAnsi="Times New Roman" w:cs="Times New Roman"/>
          <w:color w:val="000000"/>
          <w:sz w:val="24"/>
          <w:szCs w:val="24"/>
        </w:rPr>
      </w:pPr>
      <w:r w:rsidRPr="00CB41FA">
        <w:rPr>
          <w:rFonts w:ascii="Times New Roman" w:hAnsi="Times New Roman" w:cs="Times New Roman"/>
          <w:b/>
          <w:sz w:val="24"/>
          <w:szCs w:val="24"/>
        </w:rPr>
        <w:t xml:space="preserve">Теоретические сведения. </w:t>
      </w:r>
      <w:r w:rsidRPr="00CB41FA">
        <w:rPr>
          <w:rFonts w:ascii="Times New Roman" w:hAnsi="Times New Roman" w:cs="Times New Roman"/>
          <w:color w:val="000000"/>
          <w:spacing w:val="-2"/>
          <w:sz w:val="24"/>
          <w:szCs w:val="24"/>
        </w:rPr>
        <w:t xml:space="preserve">Правила игры в баскетбол, правила поведения учащихся </w:t>
      </w:r>
      <w:r w:rsidRPr="00CB41FA">
        <w:rPr>
          <w:rFonts w:ascii="Times New Roman" w:hAnsi="Times New Roman" w:cs="Times New Roman"/>
          <w:color w:val="000000"/>
          <w:sz w:val="24"/>
          <w:szCs w:val="24"/>
        </w:rPr>
        <w:t xml:space="preserve">при выполнении упражнений с мячом. </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color w:val="000000"/>
          <w:sz w:val="24"/>
          <w:szCs w:val="24"/>
        </w:rPr>
        <w:t xml:space="preserve">Влияние занятий баскетболом на организм учащихся. </w:t>
      </w:r>
    </w:p>
    <w:p w:rsidR="00CB41FA" w:rsidRPr="00CB41FA" w:rsidRDefault="00CB41FA" w:rsidP="00CB41FA">
      <w:pPr>
        <w:shd w:val="clear" w:color="auto" w:fill="FFFFFF"/>
        <w:spacing w:after="0" w:line="240" w:lineRule="auto"/>
        <w:ind w:firstLine="709"/>
        <w:jc w:val="both"/>
        <w:rPr>
          <w:rFonts w:ascii="Times New Roman" w:hAnsi="Times New Roman" w:cs="Times New Roman"/>
          <w:bCs/>
          <w:color w:val="000000"/>
          <w:spacing w:val="-1"/>
          <w:sz w:val="24"/>
          <w:szCs w:val="24"/>
        </w:rPr>
      </w:pPr>
      <w:r w:rsidRPr="00CB41FA">
        <w:rPr>
          <w:rFonts w:ascii="Times New Roman" w:hAnsi="Times New Roman" w:cs="Times New Roman"/>
          <w:b/>
          <w:sz w:val="24"/>
          <w:szCs w:val="24"/>
        </w:rPr>
        <w:t xml:space="preserve">Практический материал.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Cs/>
          <w:color w:val="000000"/>
          <w:spacing w:val="-1"/>
          <w:sz w:val="24"/>
          <w:szCs w:val="24"/>
        </w:rPr>
        <w:t>Стойка баскетболиста.</w:t>
      </w:r>
      <w:r w:rsidRPr="00CB41FA">
        <w:rPr>
          <w:rFonts w:ascii="Times New Roman" w:hAnsi="Times New Roman" w:cs="Times New Roman"/>
          <w:b/>
          <w:bCs/>
          <w:color w:val="000000"/>
          <w:spacing w:val="-1"/>
          <w:sz w:val="24"/>
          <w:szCs w:val="24"/>
        </w:rPr>
        <w:t xml:space="preserve"> </w:t>
      </w:r>
      <w:r w:rsidRPr="00CB41FA">
        <w:rPr>
          <w:rFonts w:ascii="Times New Roman" w:hAnsi="Times New Roman" w:cs="Times New Roman"/>
          <w:color w:val="000000"/>
          <w:spacing w:val="-1"/>
          <w:sz w:val="24"/>
          <w:szCs w:val="24"/>
        </w:rPr>
        <w:t xml:space="preserve">Передвижение в стойке вправо, </w:t>
      </w:r>
      <w:r w:rsidRPr="00CB41FA">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CB41FA">
        <w:rPr>
          <w:rFonts w:ascii="Times New Roman" w:hAnsi="Times New Roman" w:cs="Times New Roman"/>
          <w:color w:val="000000"/>
          <w:spacing w:val="4"/>
          <w:sz w:val="24"/>
          <w:szCs w:val="24"/>
        </w:rPr>
        <w:t xml:space="preserve">груди </w:t>
      </w:r>
      <w:r w:rsidRPr="00CB41FA">
        <w:rPr>
          <w:rFonts w:ascii="Times New Roman" w:hAnsi="Times New Roman" w:cs="Times New Roman"/>
          <w:color w:val="000000"/>
          <w:sz w:val="24"/>
          <w:szCs w:val="24"/>
        </w:rPr>
        <w:t>с места и в движении шагом</w:t>
      </w:r>
      <w:r w:rsidRPr="00CB41FA">
        <w:rPr>
          <w:rFonts w:ascii="Times New Roman" w:hAnsi="Times New Roman" w:cs="Times New Roman"/>
          <w:color w:val="000000"/>
          <w:spacing w:val="4"/>
          <w:sz w:val="24"/>
          <w:szCs w:val="24"/>
        </w:rPr>
        <w:t xml:space="preserve">. Ловля мяча двумя руками </w:t>
      </w:r>
      <w:r w:rsidRPr="00CB41FA">
        <w:rPr>
          <w:rFonts w:ascii="Times New Roman" w:hAnsi="Times New Roman" w:cs="Times New Roman"/>
          <w:color w:val="000000"/>
          <w:sz w:val="24"/>
          <w:szCs w:val="24"/>
        </w:rPr>
        <w:t xml:space="preserve">на </w:t>
      </w:r>
      <w:r w:rsidRPr="00CB41FA">
        <w:rPr>
          <w:rFonts w:ascii="Times New Roman" w:hAnsi="Times New Roman" w:cs="Times New Roman"/>
          <w:color w:val="000000"/>
          <w:spacing w:val="-1"/>
          <w:sz w:val="24"/>
          <w:szCs w:val="24"/>
        </w:rPr>
        <w:t>месте на уровне груди</w:t>
      </w:r>
      <w:r w:rsidRPr="00CB41FA">
        <w:rPr>
          <w:rFonts w:ascii="Times New Roman" w:hAnsi="Times New Roman" w:cs="Times New Roman"/>
          <w:color w:val="000000"/>
          <w:spacing w:val="4"/>
          <w:sz w:val="24"/>
          <w:szCs w:val="24"/>
        </w:rPr>
        <w:t xml:space="preserve">. Ведение мяча на месте и </w:t>
      </w:r>
      <w:r w:rsidRPr="00CB41FA">
        <w:rPr>
          <w:rFonts w:ascii="Times New Roman" w:hAnsi="Times New Roman" w:cs="Times New Roman"/>
          <w:color w:val="000000"/>
          <w:spacing w:val="-1"/>
          <w:sz w:val="24"/>
          <w:szCs w:val="24"/>
        </w:rPr>
        <w:t xml:space="preserve">в движении. Бросок мяча двумя руками в кольцо снизу </w:t>
      </w:r>
      <w:r w:rsidRPr="00CB41FA">
        <w:rPr>
          <w:rFonts w:ascii="Times New Roman" w:hAnsi="Times New Roman" w:cs="Times New Roman"/>
          <w:color w:val="000000"/>
          <w:spacing w:val="3"/>
          <w:sz w:val="24"/>
          <w:szCs w:val="24"/>
        </w:rPr>
        <w:t xml:space="preserve">и от груди </w:t>
      </w:r>
      <w:r w:rsidRPr="00CB41FA">
        <w:rPr>
          <w:rFonts w:ascii="Times New Roman" w:hAnsi="Times New Roman" w:cs="Times New Roman"/>
          <w:color w:val="000000"/>
          <w:spacing w:val="-2"/>
          <w:sz w:val="24"/>
          <w:szCs w:val="24"/>
        </w:rPr>
        <w:t>с места</w:t>
      </w:r>
      <w:r w:rsidRPr="00CB41FA">
        <w:rPr>
          <w:rFonts w:ascii="Times New Roman" w:hAnsi="Times New Roman" w:cs="Times New Roman"/>
          <w:color w:val="000000"/>
          <w:spacing w:val="-1"/>
          <w:sz w:val="24"/>
          <w:szCs w:val="24"/>
        </w:rPr>
        <w:t xml:space="preserve">. </w:t>
      </w:r>
      <w:r w:rsidRPr="00CB41FA">
        <w:rPr>
          <w:rFonts w:ascii="Times New Roman" w:hAnsi="Times New Roman" w:cs="Times New Roman"/>
          <w:color w:val="000000"/>
          <w:spacing w:val="-2"/>
          <w:sz w:val="24"/>
          <w:szCs w:val="24"/>
        </w:rPr>
        <w:t xml:space="preserve">Прямая подача. </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sz w:val="24"/>
          <w:szCs w:val="24"/>
        </w:rPr>
        <w:t>Подвижные игры на основе баскетбола. Эстафеты с ведением мяча.</w:t>
      </w:r>
    </w:p>
    <w:p w:rsidR="00CB41FA" w:rsidRPr="00CB41FA" w:rsidRDefault="00CB41FA" w:rsidP="00CB41FA">
      <w:pPr>
        <w:shd w:val="clear" w:color="auto" w:fill="FFFFFF"/>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i/>
          <w:sz w:val="24"/>
          <w:szCs w:val="24"/>
        </w:rPr>
        <w:t>Волейбол</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b/>
          <w:sz w:val="24"/>
          <w:szCs w:val="24"/>
        </w:rPr>
        <w:t xml:space="preserve">Теоретические сведения. </w:t>
      </w:r>
      <w:r w:rsidRPr="00CB41FA">
        <w:rPr>
          <w:rFonts w:ascii="Times New Roman" w:hAnsi="Times New Roman" w:cs="Times New Roman"/>
          <w:color w:val="000000"/>
          <w:spacing w:val="-4"/>
          <w:sz w:val="24"/>
          <w:szCs w:val="24"/>
        </w:rPr>
        <w:t xml:space="preserve">Общие сведения об игре в волейбол, простейшие правила </w:t>
      </w:r>
      <w:r w:rsidRPr="00CB41FA">
        <w:rPr>
          <w:rFonts w:ascii="Times New Roman" w:hAnsi="Times New Roman" w:cs="Times New Roman"/>
          <w:color w:val="000000"/>
          <w:spacing w:val="2"/>
          <w:sz w:val="24"/>
          <w:szCs w:val="24"/>
        </w:rPr>
        <w:t>иг</w:t>
      </w:r>
      <w:r w:rsidRPr="00CB41FA">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CB41FA">
        <w:rPr>
          <w:rFonts w:ascii="Times New Roman" w:hAnsi="Times New Roman" w:cs="Times New Roman"/>
          <w:color w:val="000000"/>
          <w:spacing w:val="-1"/>
          <w:sz w:val="24"/>
          <w:szCs w:val="24"/>
        </w:rPr>
        <w:t>Права и обязанности игроков, пре</w:t>
      </w:r>
      <w:r w:rsidRPr="00CB41FA">
        <w:rPr>
          <w:rFonts w:ascii="Times New Roman" w:hAnsi="Times New Roman" w:cs="Times New Roman"/>
          <w:color w:val="000000"/>
          <w:spacing w:val="-1"/>
          <w:sz w:val="24"/>
          <w:szCs w:val="24"/>
        </w:rPr>
        <w:softHyphen/>
        <w:t>дупреждение травма</w:t>
      </w:r>
      <w:r w:rsidRPr="00CB41FA">
        <w:rPr>
          <w:rFonts w:ascii="Times New Roman" w:hAnsi="Times New Roman" w:cs="Times New Roman"/>
          <w:color w:val="000000"/>
          <w:spacing w:val="-1"/>
          <w:sz w:val="24"/>
          <w:szCs w:val="24"/>
        </w:rPr>
        <w:softHyphen/>
      </w:r>
      <w:r w:rsidRPr="00CB41FA">
        <w:rPr>
          <w:rFonts w:ascii="Times New Roman" w:hAnsi="Times New Roman" w:cs="Times New Roman"/>
          <w:color w:val="000000"/>
          <w:spacing w:val="2"/>
          <w:sz w:val="24"/>
          <w:szCs w:val="24"/>
        </w:rPr>
        <w:t>тизма при игре в волейбол.</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sz w:val="24"/>
          <w:szCs w:val="24"/>
        </w:rPr>
        <w:t xml:space="preserve">Практический материал. </w:t>
      </w:r>
    </w:p>
    <w:p w:rsidR="00CB41FA" w:rsidRPr="00CB41FA" w:rsidRDefault="00CB41FA" w:rsidP="00CB41FA">
      <w:pPr>
        <w:shd w:val="clear" w:color="auto" w:fill="FFFFFF"/>
        <w:spacing w:after="0" w:line="240" w:lineRule="auto"/>
        <w:ind w:firstLine="709"/>
        <w:jc w:val="both"/>
        <w:rPr>
          <w:rFonts w:ascii="Times New Roman" w:hAnsi="Times New Roman" w:cs="Times New Roman"/>
          <w:color w:val="000000"/>
          <w:spacing w:val="1"/>
          <w:sz w:val="24"/>
          <w:szCs w:val="24"/>
        </w:rPr>
      </w:pPr>
      <w:r w:rsidRPr="00CB41FA">
        <w:rPr>
          <w:rFonts w:ascii="Times New Roman" w:hAnsi="Times New Roman" w:cs="Times New Roman"/>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CB41FA">
        <w:rPr>
          <w:rFonts w:ascii="Times New Roman" w:hAnsi="Times New Roman" w:cs="Times New Roman"/>
          <w:spacing w:val="-2"/>
          <w:sz w:val="24"/>
          <w:szCs w:val="24"/>
        </w:rPr>
        <w:t xml:space="preserve">Верхняя прямая подача. Прыжки вверх с места и шага, прыжки у сетки. </w:t>
      </w:r>
      <w:proofErr w:type="spellStart"/>
      <w:r w:rsidRPr="00CB41FA">
        <w:rPr>
          <w:rFonts w:ascii="Times New Roman" w:hAnsi="Times New Roman" w:cs="Times New Roman"/>
          <w:spacing w:val="-2"/>
          <w:sz w:val="24"/>
          <w:szCs w:val="24"/>
        </w:rPr>
        <w:t>Многоскоки</w:t>
      </w:r>
      <w:proofErr w:type="spellEnd"/>
      <w:r w:rsidRPr="00CB41FA">
        <w:rPr>
          <w:rFonts w:ascii="Times New Roman" w:hAnsi="Times New Roman" w:cs="Times New Roman"/>
          <w:spacing w:val="-2"/>
          <w:sz w:val="24"/>
          <w:szCs w:val="24"/>
        </w:rPr>
        <w:t xml:space="preserve">. Верхняя </w:t>
      </w:r>
      <w:r w:rsidRPr="00CB41FA">
        <w:rPr>
          <w:rFonts w:ascii="Times New Roman" w:hAnsi="Times New Roman" w:cs="Times New Roman"/>
          <w:color w:val="000000"/>
          <w:spacing w:val="-2"/>
          <w:sz w:val="24"/>
          <w:szCs w:val="24"/>
        </w:rPr>
        <w:t>прямая передача мяча после перемещения вперед, вправо, влево.</w:t>
      </w:r>
    </w:p>
    <w:p w:rsidR="00CB41FA" w:rsidRPr="00CB41FA" w:rsidRDefault="00CB41FA" w:rsidP="00CB41FA">
      <w:pPr>
        <w:shd w:val="clear" w:color="auto" w:fill="FFFFFF"/>
        <w:spacing w:after="0" w:line="240" w:lineRule="auto"/>
        <w:ind w:firstLine="709"/>
        <w:jc w:val="both"/>
        <w:rPr>
          <w:rFonts w:ascii="Times New Roman" w:hAnsi="Times New Roman" w:cs="Times New Roman"/>
          <w:i/>
          <w:sz w:val="24"/>
          <w:szCs w:val="24"/>
        </w:rPr>
      </w:pPr>
      <w:r w:rsidRPr="00CB41FA">
        <w:rPr>
          <w:rFonts w:ascii="Times New Roman" w:hAnsi="Times New Roman" w:cs="Times New Roman"/>
          <w:color w:val="000000"/>
          <w:spacing w:val="1"/>
          <w:sz w:val="24"/>
          <w:szCs w:val="24"/>
        </w:rPr>
        <w:t>Учебные игры на основе волейбола. Игры (эстафеты) с мячами.</w:t>
      </w:r>
    </w:p>
    <w:p w:rsidR="00CB41FA" w:rsidRPr="00CB41FA" w:rsidRDefault="00CB41FA" w:rsidP="00CB41FA">
      <w:pPr>
        <w:shd w:val="clear" w:color="auto" w:fill="FFFFFF"/>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i/>
          <w:sz w:val="24"/>
          <w:szCs w:val="24"/>
        </w:rPr>
        <w:t>Настольный теннис</w:t>
      </w:r>
    </w:p>
    <w:p w:rsidR="00CB41FA" w:rsidRPr="00CB41FA" w:rsidRDefault="00CB41FA" w:rsidP="00CB41FA">
      <w:pPr>
        <w:shd w:val="clear" w:color="auto" w:fill="FFFFFF"/>
        <w:spacing w:after="0" w:line="240" w:lineRule="auto"/>
        <w:ind w:firstLine="709"/>
        <w:jc w:val="both"/>
        <w:rPr>
          <w:rFonts w:ascii="Times New Roman" w:hAnsi="Times New Roman" w:cs="Times New Roman"/>
          <w:b/>
          <w:sz w:val="24"/>
          <w:szCs w:val="24"/>
        </w:rPr>
      </w:pPr>
      <w:r w:rsidRPr="00CB41FA">
        <w:rPr>
          <w:rFonts w:ascii="Times New Roman" w:hAnsi="Times New Roman" w:cs="Times New Roman"/>
          <w:b/>
          <w:sz w:val="24"/>
          <w:szCs w:val="24"/>
        </w:rPr>
        <w:t xml:space="preserve">Теоретические сведения. </w:t>
      </w:r>
      <w:r w:rsidRPr="00CB41FA">
        <w:rPr>
          <w:rFonts w:ascii="Times New Roman" w:hAnsi="Times New Roman" w:cs="Times New Roman"/>
          <w:sz w:val="24"/>
          <w:szCs w:val="24"/>
        </w:rPr>
        <w:t>Парные игры. Правила соревнований.</w:t>
      </w:r>
      <w:r w:rsidRPr="00CB41FA">
        <w:rPr>
          <w:rFonts w:ascii="Times New Roman" w:hAnsi="Times New Roman" w:cs="Times New Roman"/>
          <w:b/>
          <w:sz w:val="24"/>
          <w:szCs w:val="24"/>
        </w:rPr>
        <w:t xml:space="preserve"> </w:t>
      </w:r>
      <w:r w:rsidRPr="00CB41FA">
        <w:rPr>
          <w:rFonts w:ascii="Times New Roman" w:hAnsi="Times New Roman" w:cs="Times New Roman"/>
          <w:color w:val="000000"/>
          <w:spacing w:val="1"/>
          <w:sz w:val="24"/>
          <w:szCs w:val="24"/>
        </w:rPr>
        <w:t xml:space="preserve">Тактика парных игр. </w:t>
      </w:r>
    </w:p>
    <w:p w:rsidR="00CB41FA" w:rsidRPr="00CB41FA" w:rsidRDefault="00CB41FA" w:rsidP="00CB41FA">
      <w:pPr>
        <w:shd w:val="clear" w:color="auto" w:fill="FFFFFF"/>
        <w:spacing w:after="0" w:line="240" w:lineRule="auto"/>
        <w:ind w:firstLine="709"/>
        <w:jc w:val="both"/>
        <w:rPr>
          <w:rFonts w:ascii="Times New Roman" w:hAnsi="Times New Roman" w:cs="Times New Roman"/>
          <w:i/>
          <w:color w:val="000000"/>
          <w:spacing w:val="2"/>
          <w:sz w:val="24"/>
          <w:szCs w:val="24"/>
        </w:rPr>
      </w:pPr>
      <w:r w:rsidRPr="00CB41FA">
        <w:rPr>
          <w:rFonts w:ascii="Times New Roman" w:hAnsi="Times New Roman" w:cs="Times New Roman"/>
          <w:b/>
          <w:sz w:val="24"/>
          <w:szCs w:val="24"/>
        </w:rPr>
        <w:t xml:space="preserve">Практический материал. </w:t>
      </w:r>
      <w:r w:rsidRPr="00CB41FA">
        <w:rPr>
          <w:rFonts w:ascii="Times New Roman" w:hAnsi="Times New Roman" w:cs="Times New Roman"/>
          <w:color w:val="000000"/>
          <w:spacing w:val="-1"/>
          <w:sz w:val="24"/>
          <w:szCs w:val="24"/>
        </w:rPr>
        <w:t xml:space="preserve">Подача мяча слева и справа, удары слева, справа, прямые </w:t>
      </w:r>
      <w:r w:rsidRPr="00CB41FA">
        <w:rPr>
          <w:rFonts w:ascii="Times New Roman" w:hAnsi="Times New Roman" w:cs="Times New Roman"/>
          <w:color w:val="000000"/>
          <w:spacing w:val="2"/>
          <w:sz w:val="24"/>
          <w:szCs w:val="24"/>
        </w:rPr>
        <w:t>с вращением мяча. Одиночные игры.</w:t>
      </w:r>
    </w:p>
    <w:p w:rsidR="00CB41FA" w:rsidRPr="00CB41FA" w:rsidRDefault="00CB41FA" w:rsidP="00CB41FA">
      <w:pPr>
        <w:shd w:val="clear" w:color="auto" w:fill="FFFFFF"/>
        <w:spacing w:after="0" w:line="240" w:lineRule="auto"/>
        <w:ind w:firstLine="709"/>
        <w:jc w:val="center"/>
        <w:rPr>
          <w:rFonts w:ascii="Times New Roman" w:hAnsi="Times New Roman" w:cs="Times New Roman"/>
          <w:b/>
          <w:sz w:val="24"/>
          <w:szCs w:val="24"/>
        </w:rPr>
      </w:pPr>
      <w:r w:rsidRPr="00CB41FA">
        <w:rPr>
          <w:rFonts w:ascii="Times New Roman" w:hAnsi="Times New Roman" w:cs="Times New Roman"/>
          <w:i/>
          <w:color w:val="000000"/>
          <w:spacing w:val="2"/>
          <w:sz w:val="24"/>
          <w:szCs w:val="24"/>
        </w:rPr>
        <w:t>Хоккей на полу</w:t>
      </w:r>
    </w:p>
    <w:p w:rsidR="00CB41FA" w:rsidRPr="00CB41FA" w:rsidRDefault="00CB41FA" w:rsidP="00CB41FA">
      <w:pPr>
        <w:shd w:val="clear" w:color="auto" w:fill="FFFFFF"/>
        <w:spacing w:after="0" w:line="240" w:lineRule="auto"/>
        <w:ind w:firstLine="709"/>
        <w:rPr>
          <w:rFonts w:ascii="Times New Roman" w:hAnsi="Times New Roman" w:cs="Times New Roman"/>
          <w:b/>
          <w:bCs/>
          <w:color w:val="000000"/>
          <w:spacing w:val="-2"/>
          <w:sz w:val="24"/>
          <w:szCs w:val="24"/>
        </w:rPr>
      </w:pPr>
      <w:r w:rsidRPr="00CB41FA">
        <w:rPr>
          <w:rFonts w:ascii="Times New Roman" w:hAnsi="Times New Roman" w:cs="Times New Roman"/>
          <w:b/>
          <w:sz w:val="24"/>
          <w:szCs w:val="24"/>
        </w:rPr>
        <w:t xml:space="preserve">Теоретические сведения. </w:t>
      </w:r>
      <w:r w:rsidRPr="00CB41FA">
        <w:rPr>
          <w:rFonts w:ascii="Times New Roman" w:hAnsi="Times New Roman" w:cs="Times New Roman"/>
          <w:color w:val="000000"/>
          <w:spacing w:val="3"/>
          <w:sz w:val="24"/>
          <w:szCs w:val="24"/>
        </w:rPr>
        <w:t xml:space="preserve">Правила безопасной игры в хоккей на полу. </w:t>
      </w:r>
    </w:p>
    <w:p w:rsidR="00CB41FA" w:rsidRPr="00CB41FA" w:rsidRDefault="00CB41FA" w:rsidP="00CB41FA">
      <w:pPr>
        <w:shd w:val="clear" w:color="auto" w:fill="FFFFFF"/>
        <w:spacing w:after="0" w:line="240" w:lineRule="auto"/>
        <w:ind w:firstLine="709"/>
        <w:jc w:val="both"/>
        <w:rPr>
          <w:rFonts w:ascii="Times New Roman" w:hAnsi="Times New Roman" w:cs="Times New Roman"/>
          <w:sz w:val="24"/>
          <w:szCs w:val="24"/>
        </w:rPr>
      </w:pPr>
      <w:r w:rsidRPr="00CB41FA">
        <w:rPr>
          <w:rFonts w:ascii="Times New Roman" w:hAnsi="Times New Roman" w:cs="Times New Roman"/>
          <w:b/>
          <w:bCs/>
          <w:color w:val="000000"/>
          <w:spacing w:val="-2"/>
          <w:sz w:val="24"/>
          <w:szCs w:val="24"/>
        </w:rPr>
        <w:t xml:space="preserve">Практический материал. </w:t>
      </w:r>
      <w:r w:rsidRPr="00CB41FA">
        <w:rPr>
          <w:rFonts w:ascii="Times New Roman" w:hAnsi="Times New Roman" w:cs="Times New Roman"/>
          <w:color w:val="000000"/>
          <w:spacing w:val="-7"/>
          <w:sz w:val="24"/>
          <w:szCs w:val="24"/>
        </w:rPr>
        <w:t>Передвижение по площадке в стойке хоккеиста влево, впра</w:t>
      </w:r>
      <w:r w:rsidRPr="00CB41FA">
        <w:rPr>
          <w:rFonts w:ascii="Times New Roman" w:hAnsi="Times New Roman" w:cs="Times New Roman"/>
          <w:color w:val="000000"/>
          <w:spacing w:val="-7"/>
          <w:sz w:val="24"/>
          <w:szCs w:val="24"/>
        </w:rPr>
        <w:softHyphen/>
      </w:r>
      <w:r w:rsidRPr="00CB41FA">
        <w:rPr>
          <w:rFonts w:ascii="Times New Roman" w:hAnsi="Times New Roman" w:cs="Times New Roman"/>
          <w:color w:val="000000"/>
          <w:spacing w:val="-6"/>
          <w:sz w:val="24"/>
          <w:szCs w:val="24"/>
        </w:rPr>
        <w:t>во, назад, вперед. Способы владения клюшкой, ведение шайбы.</w:t>
      </w:r>
      <w:r w:rsidRPr="00CB41FA">
        <w:rPr>
          <w:rFonts w:ascii="Times New Roman" w:hAnsi="Times New Roman" w:cs="Times New Roman"/>
          <w:color w:val="000000"/>
          <w:spacing w:val="-4"/>
          <w:sz w:val="24"/>
          <w:szCs w:val="24"/>
        </w:rPr>
        <w:t xml:space="preserve"> </w:t>
      </w:r>
      <w:r w:rsidRPr="00CB41FA">
        <w:rPr>
          <w:rFonts w:ascii="Times New Roman" w:hAnsi="Times New Roman" w:cs="Times New Roman"/>
          <w:color w:val="000000"/>
          <w:spacing w:val="-2"/>
          <w:sz w:val="24"/>
          <w:szCs w:val="24"/>
        </w:rPr>
        <w:t xml:space="preserve">Учебные игры с учетом ранее изученных правил. </w:t>
      </w:r>
    </w:p>
    <w:p w:rsidR="001341DE" w:rsidRPr="00D6647C" w:rsidRDefault="001341DE" w:rsidP="001341DE">
      <w:pPr>
        <w:numPr>
          <w:ilvl w:val="0"/>
          <w:numId w:val="2"/>
        </w:numPr>
        <w:tabs>
          <w:tab w:val="clear" w:pos="432"/>
        </w:tabs>
        <w:spacing w:after="0" w:line="351" w:lineRule="atLeast"/>
        <w:ind w:left="0" w:firstLine="0"/>
        <w:outlineLvl w:val="0"/>
        <w:rPr>
          <w:rFonts w:ascii="Times New Roman" w:eastAsia="Times New Roman" w:hAnsi="Times New Roman" w:cs="Times New Roman"/>
          <w:b/>
          <w:bCs/>
          <w:kern w:val="36"/>
          <w:sz w:val="24"/>
          <w:szCs w:val="24"/>
          <w:lang w:eastAsia="ru-RU"/>
        </w:rPr>
      </w:pPr>
      <w:r w:rsidRPr="00D6647C">
        <w:rPr>
          <w:rFonts w:ascii="Arial" w:eastAsia="Times New Roman" w:hAnsi="Arial" w:cs="Arial"/>
          <w:b/>
          <w:bCs/>
          <w:kern w:val="36"/>
          <w:sz w:val="24"/>
          <w:szCs w:val="24"/>
          <w:lang w:eastAsia="ru-RU"/>
        </w:rPr>
        <w:t> </w:t>
      </w:r>
      <w:r w:rsidRPr="00D6647C">
        <w:rPr>
          <w:rFonts w:ascii="Times New Roman" w:eastAsia="Times New Roman" w:hAnsi="Times New Roman" w:cs="Times New Roman"/>
          <w:b/>
          <w:bCs/>
          <w:kern w:val="36"/>
          <w:sz w:val="24"/>
          <w:szCs w:val="24"/>
          <w:lang w:eastAsia="ru-RU"/>
        </w:rPr>
        <w:t>Содержание учебного предмета Труд (технология)</w:t>
      </w:r>
      <w:bookmarkStart w:id="0" w:name="000136"/>
      <w:bookmarkEnd w:id="0"/>
    </w:p>
    <w:p w:rsidR="0034719E" w:rsidRDefault="001341DE" w:rsidP="0034719E">
      <w:pPr>
        <w:spacing w:after="0" w:line="293" w:lineRule="atLeast"/>
        <w:rPr>
          <w:rFonts w:ascii="Times New Roman" w:eastAsia="Times New Roman" w:hAnsi="Times New Roman" w:cs="Times New Roman"/>
          <w:color w:val="000000"/>
          <w:sz w:val="24"/>
          <w:szCs w:val="24"/>
          <w:lang w:eastAsia="ru-RU"/>
        </w:rPr>
      </w:pPr>
      <w:bookmarkStart w:id="1" w:name="000137"/>
      <w:bookmarkEnd w:id="1"/>
      <w:r>
        <w:rPr>
          <w:rFonts w:ascii="Times New Roman" w:eastAsia="Times New Roman" w:hAnsi="Times New Roman" w:cs="Times New Roman"/>
          <w:color w:val="000000"/>
          <w:sz w:val="24"/>
          <w:szCs w:val="24"/>
          <w:lang w:eastAsia="ru-RU"/>
        </w:rPr>
        <w:t xml:space="preserve">         </w:t>
      </w:r>
      <w:r w:rsidRPr="001341DE">
        <w:rPr>
          <w:rFonts w:ascii="Times New Roman" w:eastAsia="Times New Roman" w:hAnsi="Times New Roman" w:cs="Times New Roman"/>
          <w:color w:val="000000"/>
          <w:sz w:val="24"/>
          <w:szCs w:val="24"/>
          <w:lang w:eastAsia="ru-RU"/>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w:t>
      </w:r>
      <w:r>
        <w:rPr>
          <w:rFonts w:ascii="Times New Roman" w:eastAsia="Times New Roman" w:hAnsi="Times New Roman" w:cs="Times New Roman"/>
          <w:color w:val="000000"/>
          <w:sz w:val="24"/>
          <w:szCs w:val="24"/>
          <w:lang w:eastAsia="ru-RU"/>
        </w:rPr>
        <w:t xml:space="preserve">Обувное </w:t>
      </w:r>
      <w:r w:rsidRPr="001341DE">
        <w:rPr>
          <w:rFonts w:ascii="Times New Roman" w:eastAsia="Times New Roman" w:hAnsi="Times New Roman" w:cs="Times New Roman"/>
          <w:color w:val="000000"/>
          <w:sz w:val="24"/>
          <w:szCs w:val="24"/>
          <w:lang w:eastAsia="ru-RU"/>
        </w:rPr>
        <w:t>дело", "Швейное дело", "</w:t>
      </w:r>
      <w:r>
        <w:rPr>
          <w:rFonts w:ascii="Times New Roman" w:eastAsia="Times New Roman" w:hAnsi="Times New Roman" w:cs="Times New Roman"/>
          <w:color w:val="000000"/>
          <w:sz w:val="24"/>
          <w:szCs w:val="24"/>
          <w:lang w:eastAsia="ru-RU"/>
        </w:rPr>
        <w:t xml:space="preserve">Рабочий по обслуживанию зданий </w:t>
      </w:r>
      <w:r w:rsidRPr="001341DE">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Поварское дело».</w:t>
      </w:r>
      <w:r w:rsidRPr="001341DE">
        <w:rPr>
          <w:rFonts w:ascii="Times New Roman" w:eastAsia="Times New Roman" w:hAnsi="Times New Roman" w:cs="Times New Roman"/>
          <w:color w:val="000000"/>
          <w:sz w:val="24"/>
          <w:szCs w:val="24"/>
          <w:lang w:eastAsia="ru-RU"/>
        </w:rPr>
        <w:t xml:space="preserve"> Также в содержание </w:t>
      </w:r>
      <w:r w:rsidRPr="001341DE">
        <w:rPr>
          <w:rFonts w:ascii="Times New Roman" w:eastAsia="Times New Roman" w:hAnsi="Times New Roman" w:cs="Times New Roman"/>
          <w:color w:val="000000"/>
          <w:sz w:val="24"/>
          <w:szCs w:val="24"/>
          <w:lang w:eastAsia="ru-RU"/>
        </w:rPr>
        <w:lastRenderedPageBreak/>
        <w:t>программы включены первоначальные сведения об элементах организации уроков трудового профильного обучения.</w:t>
      </w:r>
    </w:p>
    <w:p w:rsidR="00D6647C" w:rsidRPr="00D6647C" w:rsidRDefault="0034719E" w:rsidP="0034719E">
      <w:pPr>
        <w:spacing w:after="0" w:line="293"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6647C" w:rsidRPr="00D6647C">
        <w:rPr>
          <w:rFonts w:ascii="Times New Roman" w:hAnsi="Times New Roman" w:cs="Times New Roman"/>
          <w:sz w:val="24"/>
          <w:szCs w:val="24"/>
        </w:rPr>
        <w:t>Программа по учебному предмету «Труд (технология)» составлена на основе</w:t>
      </w:r>
      <w:r w:rsidR="00D6647C" w:rsidRPr="00D6647C">
        <w:rPr>
          <w:rFonts w:ascii="Times New Roman" w:hAnsi="Times New Roman" w:cs="Times New Roman"/>
          <w:sz w:val="24"/>
          <w:szCs w:val="24"/>
        </w:rPr>
        <w:t xml:space="preserve"> </w:t>
      </w:r>
    </w:p>
    <w:p w:rsidR="0034719E" w:rsidRDefault="00D6647C" w:rsidP="0034719E">
      <w:pPr>
        <w:spacing w:after="0" w:line="276" w:lineRule="auto"/>
        <w:rPr>
          <w:rFonts w:ascii="Times New Roman" w:hAnsi="Times New Roman" w:cs="Times New Roman"/>
          <w:sz w:val="24"/>
          <w:szCs w:val="24"/>
        </w:rPr>
      </w:pPr>
      <w:r w:rsidRPr="00D6647C">
        <w:rPr>
          <w:rFonts w:ascii="Times New Roman" w:hAnsi="Times New Roman" w:cs="Times New Roman"/>
          <w:sz w:val="24"/>
          <w:szCs w:val="24"/>
        </w:rPr>
        <w:t xml:space="preserve">федеральной адаптированной основной общеобразовательной программы обучающихся с умственной отсталостью (интеллектуальными нарушениями)1 (вариант 1), и ориентирована на целевые приоритеты, сформулированные в федеральной рабочей программе воспитания, входящей в состав ФАООП УО. ФАООП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 </w:t>
      </w:r>
      <w:r w:rsidR="0034719E">
        <w:rPr>
          <w:rFonts w:ascii="Times New Roman" w:hAnsi="Times New Roman" w:cs="Times New Roman"/>
          <w:sz w:val="24"/>
          <w:szCs w:val="24"/>
        </w:rPr>
        <w:t xml:space="preserve"> </w:t>
      </w:r>
      <w:r w:rsidRPr="00D6647C">
        <w:rPr>
          <w:rFonts w:ascii="Times New Roman" w:hAnsi="Times New Roman" w:cs="Times New Roman"/>
          <w:sz w:val="24"/>
          <w:szCs w:val="24"/>
        </w:rPr>
        <w:t xml:space="preserve">Реализация ФАООП УО (вариант 1) обеспечивает обучающимся с легкой умственной отсталостью (интеллектуальными нарушениями) уровень общего образования,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При реализации ФАООП УО (вариант 1) образовательный процесс ориентирован на социальную адаптацию, нравственное развитие и на достижение планируемых результатов освоения содержания учебных предметов и </w:t>
      </w:r>
      <w:r w:rsidRPr="00D6647C">
        <w:rPr>
          <w:rFonts w:ascii="Times New Roman" w:hAnsi="Times New Roman" w:cs="Times New Roman"/>
          <w:sz w:val="24"/>
          <w:szCs w:val="24"/>
        </w:rPr>
        <w:t xml:space="preserve">предметов (курсов) </w:t>
      </w:r>
      <w:proofErr w:type="spellStart"/>
      <w:r w:rsidRPr="00D6647C">
        <w:rPr>
          <w:rFonts w:ascii="Times New Roman" w:hAnsi="Times New Roman" w:cs="Times New Roman"/>
          <w:sz w:val="24"/>
          <w:szCs w:val="24"/>
        </w:rPr>
        <w:t>коррекционно</w:t>
      </w:r>
      <w:proofErr w:type="spellEnd"/>
      <w:r w:rsidRPr="00D6647C">
        <w:rPr>
          <w:rFonts w:ascii="Times New Roman" w:hAnsi="Times New Roman" w:cs="Times New Roman"/>
          <w:sz w:val="24"/>
          <w:szCs w:val="24"/>
        </w:rPr>
        <w:t xml:space="preserve"> </w:t>
      </w:r>
      <w:r w:rsidRPr="00D6647C">
        <w:rPr>
          <w:rFonts w:ascii="Times New Roman" w:hAnsi="Times New Roman" w:cs="Times New Roman"/>
          <w:sz w:val="24"/>
          <w:szCs w:val="24"/>
        </w:rPr>
        <w:t>развивающей области. Программа по учебному предмету «Труд (технология)» раскрывает содержание и уровень основных знаний и умений обучающихся по технологии ручной и машинной обработки производственных материалов с учётом требований к результатам освоения адаптированной основной общеобразовательной программы.</w:t>
      </w:r>
      <w:r w:rsidR="0034719E">
        <w:rPr>
          <w:rFonts w:ascii="Times New Roman" w:hAnsi="Times New Roman" w:cs="Times New Roman"/>
          <w:sz w:val="24"/>
          <w:szCs w:val="24"/>
        </w:rPr>
        <w:t xml:space="preserve"> </w:t>
      </w:r>
    </w:p>
    <w:p w:rsidR="0034719E" w:rsidRDefault="0034719E" w:rsidP="0034719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6647C" w:rsidRPr="00D6647C">
        <w:rPr>
          <w:rFonts w:ascii="Times New Roman" w:hAnsi="Times New Roman" w:cs="Times New Roman"/>
          <w:sz w:val="24"/>
          <w:szCs w:val="24"/>
        </w:rPr>
        <w:t xml:space="preserve"> Рабочая программа разработана с учётом актуальных целей и задач обучения и воспитания, </w:t>
      </w:r>
      <w:proofErr w:type="gramStart"/>
      <w:r w:rsidR="00D6647C" w:rsidRPr="00D6647C">
        <w:rPr>
          <w:rFonts w:ascii="Times New Roman" w:hAnsi="Times New Roman" w:cs="Times New Roman"/>
          <w:sz w:val="24"/>
          <w:szCs w:val="24"/>
        </w:rPr>
        <w:t>развития</w:t>
      </w:r>
      <w:proofErr w:type="gramEnd"/>
      <w:r w:rsidR="00D6647C" w:rsidRPr="00D6647C">
        <w:rPr>
          <w:rFonts w:ascii="Times New Roman" w:hAnsi="Times New Roman" w:cs="Times New Roman"/>
          <w:sz w:val="24"/>
          <w:szCs w:val="24"/>
        </w:rPr>
        <w:t xml:space="preserve"> обучающихся с умственной отсталостью (интеллектуальными нарушениями) и условий, необходимых для достижения личностных и предметных результатов при освоении учебного предмета. Изучение учебного предмета в 5-9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Федеральная адаптированная основная общеобразовательная программа определяет цель и задачи учебного предмета «Труд (технология)». </w:t>
      </w:r>
    </w:p>
    <w:p w:rsidR="0034719E" w:rsidRDefault="0034719E" w:rsidP="0034719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6647C" w:rsidRPr="00D6647C">
        <w:rPr>
          <w:rFonts w:ascii="Times New Roman" w:hAnsi="Times New Roman" w:cs="Times New Roman"/>
          <w:sz w:val="24"/>
          <w:szCs w:val="24"/>
        </w:rPr>
        <w:t xml:space="preserve">Основная цель изучения предмета заключается во всестороннем развитии личности обучающихся с умственной отсталостью (интеллектуальными нарушениями) старшего возраста в процессе формирования их трудовой культуры. В соответствии с требованиями ФГОС обучающихся с умственной отсталостью (интеллектуальными нарушениями) (вариант 1) в обобщенном виде задачи реализации содержания учебного предмета включают: 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коммуникации,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 Основные направления работы связаны с решением задач предмета: развитие социально ценных качеств личности (потребности в труде, трудолюбия, уважения к людям труда, общественной активности); обучение обязательному общественно </w:t>
      </w:r>
      <w:r w:rsidR="00D6647C" w:rsidRPr="00D6647C">
        <w:rPr>
          <w:rFonts w:ascii="Times New Roman" w:hAnsi="Times New Roman" w:cs="Times New Roman"/>
          <w:sz w:val="24"/>
          <w:szCs w:val="24"/>
        </w:rPr>
        <w:lastRenderedPageBreak/>
        <w:t>полезному, производительному труду; подготовка обучающихся к выполнению необходимых и доступных видов труда дома, в семье и по месту жительства; расширение знаний о материальной культуре как продукте творческой предметно</w:t>
      </w:r>
      <w:r w:rsidR="00D6647C" w:rsidRPr="00D6647C">
        <w:rPr>
          <w:rFonts w:ascii="Times New Roman" w:hAnsi="Times New Roman" w:cs="Times New Roman"/>
          <w:sz w:val="24"/>
          <w:szCs w:val="24"/>
        </w:rPr>
        <w:t xml:space="preserve"> </w:t>
      </w:r>
      <w:r w:rsidR="00D6647C" w:rsidRPr="00D6647C">
        <w:rPr>
          <w:rFonts w:ascii="Times New Roman" w:hAnsi="Times New Roman" w:cs="Times New Roman"/>
          <w:sz w:val="24"/>
          <w:szCs w:val="24"/>
        </w:rPr>
        <w:t>преобразующей деятельности человека; расширение культурного кругозора, обогащение знаний о культурно-исторических традициях в мире вещей; расширение знаний о материалах и их свойствах, технологиях использования; ознакомление с ролью человека-труженика и его местом на современном производстве; ознакомление с массовыми рабочими профессиями, формирование устойчивых</w:t>
      </w:r>
      <w:r w:rsidR="00D6647C">
        <w:t xml:space="preserve"> интересов к </w:t>
      </w:r>
      <w:r w:rsidR="00D6647C" w:rsidRPr="0034719E">
        <w:rPr>
          <w:rFonts w:ascii="Times New Roman" w:hAnsi="Times New Roman" w:cs="Times New Roman"/>
          <w:sz w:val="24"/>
          <w:szCs w:val="24"/>
        </w:rPr>
        <w:t>определенным видам труда, побуждение к сознательному выбору профессии и получение первоначальной профильной трудовой подготовки;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формирование знаний о научной организации труда и рабочего места, планировании трудовой деятельности; совершенствование практических умений и навыков использования различных материалов в предметно-преобразующей деятельности; формирование информационной грамотности, умения работать с различными источниками информации; формирование коммуникативной культуры, развитие активности, целенаправленности, инициативности.</w:t>
      </w:r>
    </w:p>
    <w:p w:rsidR="0034719E" w:rsidRDefault="0034719E" w:rsidP="0034719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6647C" w:rsidRPr="0034719E">
        <w:rPr>
          <w:rFonts w:ascii="Times New Roman" w:hAnsi="Times New Roman" w:cs="Times New Roman"/>
          <w:sz w:val="24"/>
          <w:szCs w:val="24"/>
        </w:rPr>
        <w:t xml:space="preserve"> Коррекционные задачи направлены на: коррекцию и развитие познавательных психических процессов (восприятия, памяти, воображения, мышления, речи); коррекцию и развитие умственной деятельности (анализ, синтез, сравнение, классификация, обобщение); коррекцию и развитие сенсомоторных процессов в процессе формирование практических умений;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Согласно федеральной рабочей программе воспитания, к базовым ценностям российского общества относятся семья, труд, отечество, природа, мир, знания, культура, здоровье, человек. </w:t>
      </w:r>
    </w:p>
    <w:p w:rsidR="0034719E" w:rsidRDefault="0034719E" w:rsidP="0034719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D6647C" w:rsidRPr="0034719E">
        <w:rPr>
          <w:rFonts w:ascii="Times New Roman" w:hAnsi="Times New Roman" w:cs="Times New Roman"/>
          <w:sz w:val="24"/>
          <w:szCs w:val="24"/>
        </w:rPr>
        <w:t xml:space="preserve">При реализации рабочей программы по предмету «Труд (технология)» приоритет воспитательных задач состоит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 В связи с этим определены воспитательные задачи: выявление и поддержка детских инициатив и самостоятельности; организация ранней </w:t>
      </w:r>
      <w:proofErr w:type="spellStart"/>
      <w:r w:rsidR="00D6647C" w:rsidRPr="0034719E">
        <w:rPr>
          <w:rFonts w:ascii="Times New Roman" w:hAnsi="Times New Roman" w:cs="Times New Roman"/>
          <w:sz w:val="24"/>
          <w:szCs w:val="24"/>
        </w:rPr>
        <w:t>профориентационной</w:t>
      </w:r>
      <w:proofErr w:type="spellEnd"/>
      <w:r w:rsidR="00D6647C" w:rsidRPr="0034719E">
        <w:rPr>
          <w:rFonts w:ascii="Times New Roman" w:hAnsi="Times New Roman" w:cs="Times New Roman"/>
          <w:sz w:val="24"/>
          <w:szCs w:val="24"/>
        </w:rPr>
        <w:t xml:space="preserve"> работы с обучающимися, расширение знаний о современных профессиях; развитие </w:t>
      </w:r>
      <w:proofErr w:type="spellStart"/>
      <w:r w:rsidR="00D6647C" w:rsidRPr="0034719E">
        <w:rPr>
          <w:rFonts w:ascii="Times New Roman" w:hAnsi="Times New Roman" w:cs="Times New Roman"/>
          <w:sz w:val="24"/>
          <w:szCs w:val="24"/>
        </w:rPr>
        <w:t>здоровьесберегающей</w:t>
      </w:r>
      <w:proofErr w:type="spellEnd"/>
      <w:r w:rsidR="00D6647C" w:rsidRPr="0034719E">
        <w:rPr>
          <w:rFonts w:ascii="Times New Roman" w:hAnsi="Times New Roman" w:cs="Times New Roman"/>
          <w:sz w:val="24"/>
          <w:szCs w:val="24"/>
        </w:rPr>
        <w:t xml:space="preserve"> предметно-пространственной и коммуникативной среды образовательной организации и реализация ее воспитательных возможностей; организация работы с семьями обучающихся, их родителями (законными представителями), направленной на </w:t>
      </w:r>
      <w:r w:rsidR="00D6647C" w:rsidRPr="0034719E">
        <w:rPr>
          <w:rFonts w:ascii="Times New Roman" w:hAnsi="Times New Roman" w:cs="Times New Roman"/>
          <w:sz w:val="24"/>
          <w:szCs w:val="24"/>
        </w:rPr>
        <w:lastRenderedPageBreak/>
        <w:t>совместное решение проблем личностного развития обучающихся, их будущего самоопределения</w:t>
      </w:r>
      <w:r w:rsidR="00D6647C" w:rsidRPr="0034719E">
        <w:rPr>
          <w:rFonts w:ascii="Times New Roman" w:hAnsi="Times New Roman" w:cs="Times New Roman"/>
          <w:sz w:val="24"/>
          <w:szCs w:val="24"/>
        </w:rPr>
        <w:t xml:space="preserve"> </w:t>
      </w:r>
      <w:r w:rsidR="00D6647C" w:rsidRPr="0034719E">
        <w:rPr>
          <w:rFonts w:ascii="Times New Roman" w:hAnsi="Times New Roman" w:cs="Times New Roman"/>
          <w:sz w:val="24"/>
          <w:szCs w:val="24"/>
        </w:rPr>
        <w:t xml:space="preserve">воспитание у обучающихся положительного отношения к труду как к важнейшей жизненной ценности, как основному способу достижения жизненного благополучия человека; воспитание трудолюбия и уважения к людям труда, к культурным традициям; воспитание социальной ценности трудового задания, умения согласованно и продуктивно работать в группах, выполняя определенный этап работы; воспитание нравственных, морально-волевых качеств (настойчивости, ответственности), навыков культурного поведения. Реализация АООП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возможностей, </w:t>
      </w:r>
      <w:proofErr w:type="gramStart"/>
      <w:r w:rsidR="00D6647C" w:rsidRPr="0034719E">
        <w:rPr>
          <w:rFonts w:ascii="Times New Roman" w:hAnsi="Times New Roman" w:cs="Times New Roman"/>
          <w:sz w:val="24"/>
          <w:szCs w:val="24"/>
        </w:rPr>
        <w:t>интересов</w:t>
      </w:r>
      <w:proofErr w:type="gramEnd"/>
      <w:r w:rsidR="00D6647C" w:rsidRPr="0034719E">
        <w:rPr>
          <w:rFonts w:ascii="Times New Roman" w:hAnsi="Times New Roman" w:cs="Times New Roman"/>
          <w:sz w:val="24"/>
          <w:szCs w:val="24"/>
        </w:rPr>
        <w:t xml:space="preserve"> обучающихся с умственной отсталостью (интеллектуальными нарушениями) и их родителей (законных представителей) на основе выбора профиля труда. Освоение профиля труда включает в себя подготовку обучающегося к индивидуальной трудовой деятельности. Совершенствование трудовых умений по выбранному профилю труда осуществляется в процессе трудовой практики, определение ее содержания и организация осуществляется самостоятельно образовательной организацией с учетом региональных условий и потребности в рабочих кадрах, а также в соответствии с требованиями санитарных нормам и правил. Обучение труду носит практическую направленность и тесно связано с другими учебными предметами, жизнью, готовит обучающи</w:t>
      </w:r>
      <w:r>
        <w:rPr>
          <w:rFonts w:ascii="Times New Roman" w:hAnsi="Times New Roman" w:cs="Times New Roman"/>
          <w:sz w:val="24"/>
          <w:szCs w:val="24"/>
        </w:rPr>
        <w:t xml:space="preserve">хся к овладению профессионально </w:t>
      </w:r>
      <w:r w:rsidR="00D6647C" w:rsidRPr="0034719E">
        <w:rPr>
          <w:rFonts w:ascii="Times New Roman" w:hAnsi="Times New Roman" w:cs="Times New Roman"/>
          <w:sz w:val="24"/>
          <w:szCs w:val="24"/>
        </w:rPr>
        <w:t xml:space="preserve">трудовыми знаниями и навыками. Распределение учебного материала осуществляется </w:t>
      </w:r>
      <w:proofErr w:type="spellStart"/>
      <w:r w:rsidR="00D6647C" w:rsidRPr="0034719E">
        <w:rPr>
          <w:rFonts w:ascii="Times New Roman" w:hAnsi="Times New Roman" w:cs="Times New Roman"/>
          <w:sz w:val="24"/>
          <w:szCs w:val="24"/>
        </w:rPr>
        <w:t>концентрически</w:t>
      </w:r>
      <w:proofErr w:type="spellEnd"/>
      <w:r w:rsidR="00D6647C" w:rsidRPr="0034719E">
        <w:rPr>
          <w:rFonts w:ascii="Times New Roman" w:hAnsi="Times New Roman" w:cs="Times New Roman"/>
          <w:sz w:val="24"/>
          <w:szCs w:val="24"/>
        </w:rPr>
        <w:t xml:space="preserve">, что позволяет обеспечить постепенный переход от исключительно практического изучения профильного труда к практико-теоретическому изучению, с обязательным учётом значимости усваиваемых знаний и умений формирования жизненных компетенций. </w:t>
      </w:r>
      <w:r>
        <w:rPr>
          <w:rFonts w:ascii="Times New Roman" w:hAnsi="Times New Roman" w:cs="Times New Roman"/>
          <w:sz w:val="24"/>
          <w:szCs w:val="24"/>
        </w:rPr>
        <w:t xml:space="preserve">    </w:t>
      </w:r>
      <w:r w:rsidR="00D6647C" w:rsidRPr="0034719E">
        <w:rPr>
          <w:rFonts w:ascii="Times New Roman" w:hAnsi="Times New Roman" w:cs="Times New Roman"/>
          <w:sz w:val="24"/>
          <w:szCs w:val="24"/>
        </w:rPr>
        <w:t>Программа по учебному предмету «Труд (технология)» включает теоретические и практические занятия по выбранному трудовому профилю. При составлении программы учтены принципы повторяемости пройденного материала и постепенного ввода нового. Обучающиеся выполняют установочные и тренирово</w:t>
      </w:r>
      <w:r>
        <w:rPr>
          <w:rFonts w:ascii="Times New Roman" w:hAnsi="Times New Roman" w:cs="Times New Roman"/>
          <w:sz w:val="24"/>
          <w:szCs w:val="24"/>
        </w:rPr>
        <w:t xml:space="preserve">чные упражнения, а также </w:t>
      </w: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r w:rsidR="00D6647C" w:rsidRPr="0034719E">
        <w:rPr>
          <w:rFonts w:ascii="Times New Roman" w:hAnsi="Times New Roman" w:cs="Times New Roman"/>
          <w:sz w:val="24"/>
          <w:szCs w:val="24"/>
        </w:rPr>
        <w:t>производственные и рабочие упражнения, которые представлены в виде определенных заданий. Учебно-производственные упражнения являются совокупностью взаимосвязанных трудовых операций, при завершении которых получается конечный результат в виде изделия, имеющего общественно полезное значение. Эти упражнения, называемые обычно практическими работами, обязательно включают элементы нового (новая конструкция изделия, новая технология, новые материалы и т.д.). В трудовом обучении широко применяется инструктаж, который представляет собой не столько отдельный метод, сколько совокупность включает в себя подготовку обучающегося к индивидуальной трудовой деятельности. Совершенствование трудовых умений по выбранному профилю труда осуществляется в процессе трудовой практики, определение ее содержания и организация осуществляется самостоятельно образовательной организацией с учетом региональных условий и потребности в рабочих кадрах, а также в соответствии с требованиями санитарных нормам и правил. Обучение труду носит практическую направленность и тесно связано с другими учебными предметами, жизнью, готовит обучающи</w:t>
      </w:r>
      <w:r>
        <w:rPr>
          <w:rFonts w:ascii="Times New Roman" w:hAnsi="Times New Roman" w:cs="Times New Roman"/>
          <w:sz w:val="24"/>
          <w:szCs w:val="24"/>
        </w:rPr>
        <w:t xml:space="preserve">хся к овладению профессионально </w:t>
      </w:r>
      <w:r w:rsidR="00D6647C" w:rsidRPr="0034719E">
        <w:rPr>
          <w:rFonts w:ascii="Times New Roman" w:hAnsi="Times New Roman" w:cs="Times New Roman"/>
          <w:sz w:val="24"/>
          <w:szCs w:val="24"/>
        </w:rPr>
        <w:t xml:space="preserve">трудовыми знаниями и навыками. Распределение учебного материала осуществляется </w:t>
      </w:r>
      <w:proofErr w:type="spellStart"/>
      <w:r w:rsidR="00D6647C" w:rsidRPr="0034719E">
        <w:rPr>
          <w:rFonts w:ascii="Times New Roman" w:hAnsi="Times New Roman" w:cs="Times New Roman"/>
          <w:sz w:val="24"/>
          <w:szCs w:val="24"/>
        </w:rPr>
        <w:t>концентрически</w:t>
      </w:r>
      <w:proofErr w:type="spellEnd"/>
      <w:r w:rsidR="00D6647C" w:rsidRPr="0034719E">
        <w:rPr>
          <w:rFonts w:ascii="Times New Roman" w:hAnsi="Times New Roman" w:cs="Times New Roman"/>
          <w:sz w:val="24"/>
          <w:szCs w:val="24"/>
        </w:rPr>
        <w:t xml:space="preserve">, что позволяет обеспечить </w:t>
      </w:r>
      <w:r w:rsidR="00D6647C" w:rsidRPr="0034719E">
        <w:rPr>
          <w:rFonts w:ascii="Times New Roman" w:hAnsi="Times New Roman" w:cs="Times New Roman"/>
          <w:sz w:val="24"/>
          <w:szCs w:val="24"/>
        </w:rPr>
        <w:lastRenderedPageBreak/>
        <w:t>постепенный переход от исключительно практического изучения профильного труда к практико-теоретическому изучению, с обязательным учётом значимости усваиваемых знаний и умений формирования жизненных компетенций.</w:t>
      </w:r>
      <w:r>
        <w:rPr>
          <w:rFonts w:ascii="Times New Roman" w:hAnsi="Times New Roman" w:cs="Times New Roman"/>
          <w:sz w:val="24"/>
          <w:szCs w:val="24"/>
        </w:rPr>
        <w:t xml:space="preserve"> </w:t>
      </w:r>
    </w:p>
    <w:p w:rsidR="00D6647C" w:rsidRPr="0034719E" w:rsidRDefault="0034719E" w:rsidP="0034719E">
      <w:pPr>
        <w:spacing w:after="0" w:line="276"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D6647C" w:rsidRPr="0034719E">
        <w:rPr>
          <w:rFonts w:ascii="Times New Roman" w:hAnsi="Times New Roman" w:cs="Times New Roman"/>
          <w:sz w:val="24"/>
          <w:szCs w:val="24"/>
        </w:rPr>
        <w:t xml:space="preserve"> Программа по учебному предмету «Труд (технология)» включает теоретические и практические занятия по выбранному трудовому профилю. При составлении программы</w:t>
      </w:r>
      <w:r>
        <w:rPr>
          <w:rFonts w:ascii="Times New Roman" w:hAnsi="Times New Roman" w:cs="Times New Roman"/>
          <w:sz w:val="24"/>
          <w:szCs w:val="24"/>
        </w:rPr>
        <w:t xml:space="preserve"> </w:t>
      </w:r>
      <w:r w:rsidR="00D6647C" w:rsidRPr="0034719E">
        <w:rPr>
          <w:rFonts w:ascii="Times New Roman" w:hAnsi="Times New Roman" w:cs="Times New Roman"/>
          <w:sz w:val="24"/>
          <w:szCs w:val="24"/>
        </w:rPr>
        <w:t xml:space="preserve">учтены принципы повторяемости пройденного материала и постепенного ввода нового. Обучающиеся выполняют установочные и тренировочные </w:t>
      </w:r>
      <w:r>
        <w:rPr>
          <w:rFonts w:ascii="Times New Roman" w:hAnsi="Times New Roman" w:cs="Times New Roman"/>
          <w:sz w:val="24"/>
          <w:szCs w:val="24"/>
        </w:rPr>
        <w:t xml:space="preserve">упражнения, а также </w:t>
      </w: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w:t>
      </w:r>
      <w:r w:rsidR="00D6647C" w:rsidRPr="0034719E">
        <w:rPr>
          <w:rFonts w:ascii="Times New Roman" w:hAnsi="Times New Roman" w:cs="Times New Roman"/>
          <w:sz w:val="24"/>
          <w:szCs w:val="24"/>
        </w:rPr>
        <w:t>производственные и рабочие упражнения, которые представлены в виде определенных заданий. Учебно-производственные упражнения являются совокупностью взаимосвязанных трудовых операций, при завершении которых получается конечный результат в виде изделия, имеющего общественно полезное значение. Эти упражнения, называемые обычно практическими работами, обязательно включают элементы нового (новая конструкция изделия, новая технология, новые материалы и т.д.). В трудовом обучении широко применяется инструктаж, который представляет собой не столько отдельный метод, сколько совокупность методов, словесных и наглядных, сочетание объяснения, наглядного показа способов действия, демонстрации таблиц, схем и т. д. Преподавание профильного труда базируется на знаниях, получаемых обучающимися на уроках математики, естествознания, истории и других предметов. Данная программа предусматривает обязательное обсуждение характеристик изделия, продумывание плана предстоящей работы, оценку сделанного. Большое внимание уделяется технике безопасности. На уроках труда используются современные цифровые образовательные ресурсы, которые служат средством развития трудовых навыков обучающихся. Они включаются в проектную и исследовательскую деятельность, основу которой составляют такие учебные действия, как умение ставить вопросы, наблюдать, проводить эксперимент, объяснять, защищать свои идеи, давать определения понятий, точно выражать свои мысли, работать в паре, в группе. Применение современных информационных технологий при изучении трудового профиля позволяет индивидуализировать и дифференцировать процесс обучения, визуализировать учебную информацию; моделировать и имитировать изучаемые процессы или явления; повысить мотивацию обучения (например, применяя изобразительные средства программы или вовлекая в игровую ситуацию); формировать культуру познавательной деятельност</w:t>
      </w:r>
      <w:r>
        <w:rPr>
          <w:rFonts w:ascii="Times New Roman" w:hAnsi="Times New Roman" w:cs="Times New Roman"/>
          <w:sz w:val="24"/>
          <w:szCs w:val="24"/>
        </w:rPr>
        <w:t>и.</w:t>
      </w:r>
    </w:p>
    <w:p w:rsidR="001341DE" w:rsidRPr="001341DE" w:rsidRDefault="001341DE" w:rsidP="001341DE">
      <w:pPr>
        <w:spacing w:after="0" w:line="293" w:lineRule="atLeast"/>
        <w:rPr>
          <w:rFonts w:ascii="Times New Roman" w:eastAsia="Times New Roman" w:hAnsi="Times New Roman" w:cs="Times New Roman"/>
          <w:b/>
          <w:color w:val="000000"/>
          <w:sz w:val="24"/>
          <w:szCs w:val="24"/>
          <w:lang w:eastAsia="ru-RU"/>
        </w:rPr>
      </w:pPr>
      <w:bookmarkStart w:id="2" w:name="000138"/>
      <w:bookmarkStart w:id="3" w:name="000140"/>
      <w:bookmarkEnd w:id="2"/>
      <w:bookmarkEnd w:id="3"/>
      <w:r w:rsidRPr="001341DE">
        <w:rPr>
          <w:rFonts w:ascii="Times New Roman" w:eastAsia="Times New Roman" w:hAnsi="Times New Roman" w:cs="Times New Roman"/>
          <w:b/>
          <w:color w:val="000000"/>
          <w:sz w:val="24"/>
          <w:szCs w:val="24"/>
          <w:lang w:eastAsia="ru-RU"/>
        </w:rPr>
        <w:t>Профиль "Столярное дело".</w:t>
      </w:r>
    </w:p>
    <w:p w:rsidR="001341DE" w:rsidRPr="001341DE" w:rsidRDefault="001341DE" w:rsidP="001341DE">
      <w:pPr>
        <w:spacing w:after="0" w:line="293" w:lineRule="atLeast"/>
        <w:rPr>
          <w:rFonts w:ascii="Times New Roman" w:eastAsia="Times New Roman" w:hAnsi="Times New Roman" w:cs="Times New Roman"/>
          <w:color w:val="000000"/>
          <w:sz w:val="24"/>
          <w:szCs w:val="24"/>
          <w:lang w:eastAsia="ru-RU"/>
        </w:rPr>
      </w:pPr>
      <w:bookmarkStart w:id="4" w:name="000141"/>
      <w:bookmarkEnd w:id="4"/>
      <w:r w:rsidRPr="001341DE">
        <w:rPr>
          <w:rFonts w:ascii="Times New Roman" w:eastAsia="Times New Roman" w:hAnsi="Times New Roman" w:cs="Times New Roman"/>
          <w:color w:val="000000"/>
          <w:sz w:val="24"/>
          <w:szCs w:val="24"/>
          <w:lang w:eastAsia="ru-RU"/>
        </w:rPr>
        <w:t>В рамках данного профиля обучающиеся получают знания о свойствах материала, использовании их в производстве, правилах обращения с инструментами; овладевают трудовыми умениями, которые приобретаются в процессе изготовления изделия; знакомятся с разметкой деталей, пилением, строганием, сверлением древесины, креплением деталей и украшением изделия; приобретают навыки использования столярных инструментов и приспособлений, ухода за ними. В процессе изучения темы усваивают элементарные приемы изготовления некоторых инструментов и приспособлений; обучаются умениям и навыкам работы на сверлильном и токарном станках, применению лаков, клеев, красок, красителей для изготовления изделия; учатся составлять и читать эскизы и чертежи, планировать последовательность выполнения трудовых операций, оценивать результаты качества своей и чужой работы; изучают технику безопасности, гигиену труда; знакомятся с эстетической стороной (художественной отделкой) при изготовлении изделия.</w:t>
      </w:r>
    </w:p>
    <w:p w:rsidR="001341DE" w:rsidRPr="001341DE" w:rsidRDefault="001341DE" w:rsidP="001341DE">
      <w:pPr>
        <w:spacing w:after="0" w:line="293" w:lineRule="atLeast"/>
        <w:rPr>
          <w:rFonts w:ascii="Times New Roman" w:eastAsia="Times New Roman" w:hAnsi="Times New Roman" w:cs="Times New Roman"/>
          <w:b/>
          <w:color w:val="000000"/>
          <w:sz w:val="24"/>
          <w:szCs w:val="24"/>
          <w:lang w:eastAsia="ru-RU"/>
        </w:rPr>
      </w:pPr>
      <w:bookmarkStart w:id="5" w:name="000142"/>
      <w:bookmarkStart w:id="6" w:name="000145"/>
      <w:bookmarkStart w:id="7" w:name="000146"/>
      <w:bookmarkEnd w:id="5"/>
      <w:bookmarkEnd w:id="6"/>
      <w:bookmarkEnd w:id="7"/>
      <w:r w:rsidRPr="001341DE">
        <w:rPr>
          <w:rFonts w:ascii="Times New Roman" w:eastAsia="Times New Roman" w:hAnsi="Times New Roman" w:cs="Times New Roman"/>
          <w:b/>
          <w:color w:val="000000"/>
          <w:sz w:val="24"/>
          <w:szCs w:val="24"/>
          <w:lang w:eastAsia="ru-RU"/>
        </w:rPr>
        <w:t>Профиль "Швейное дело".</w:t>
      </w:r>
    </w:p>
    <w:p w:rsidR="001341DE" w:rsidRDefault="001341DE" w:rsidP="001341DE">
      <w:pPr>
        <w:spacing w:after="0" w:line="293" w:lineRule="atLeast"/>
        <w:rPr>
          <w:rFonts w:ascii="Times New Roman" w:eastAsia="Times New Roman" w:hAnsi="Times New Roman" w:cs="Times New Roman"/>
          <w:color w:val="000000"/>
          <w:sz w:val="24"/>
          <w:szCs w:val="24"/>
          <w:lang w:eastAsia="ru-RU"/>
        </w:rPr>
      </w:pPr>
      <w:bookmarkStart w:id="8" w:name="000147"/>
      <w:bookmarkEnd w:id="8"/>
      <w:r w:rsidRPr="001341DE">
        <w:rPr>
          <w:rFonts w:ascii="Times New Roman" w:eastAsia="Times New Roman" w:hAnsi="Times New Roman" w:cs="Times New Roman"/>
          <w:color w:val="000000"/>
          <w:sz w:val="24"/>
          <w:szCs w:val="24"/>
          <w:lang w:eastAsia="ru-RU"/>
        </w:rPr>
        <w:lastRenderedPageBreak/>
        <w:t>В рамках профиля "Швейное дело" программа нацелена на подготовку обучающихся к самостоятельному выполнению производственных заданий по пошиву белья и легкого платья. Первично происходит знакомство с устройством швейной машины, освоение приемов работы на ней; формирование умений и навыков выполнения машинных строчек и швов (обработка прямых, косых и закругленных срезов в бельевых и некоторых бытовых швейных изделиях, снятие мерок, построение чертежа). Наряду с этим, обучающиеся изучают свойства тканей и технологию пошива легкой одежды, знакомятся с основами промышленной технологии пошива женской и детской легкой одежды, скоростными приемами труда на производственных швейных машинах. Формирование умений и навыков швейного дела опирается на знания, которые приобретают обучающиеся на уроках черчения, математики, естествознания и истории, что позволяет им строить чертежи выкроек, учитывать расходы материалов, понимать процессы изготовления тканей, вникать в положения трудового законодательства.</w:t>
      </w:r>
    </w:p>
    <w:p w:rsidR="0034719E" w:rsidRDefault="0034719E" w:rsidP="001341DE">
      <w:pPr>
        <w:spacing w:after="0" w:line="293" w:lineRule="atLeast"/>
        <w:rPr>
          <w:rFonts w:ascii="Times New Roman" w:eastAsia="Times New Roman" w:hAnsi="Times New Roman" w:cs="Times New Roman"/>
          <w:b/>
          <w:color w:val="000000"/>
          <w:sz w:val="24"/>
          <w:szCs w:val="24"/>
          <w:lang w:eastAsia="ru-RU"/>
        </w:rPr>
      </w:pPr>
      <w:r w:rsidRPr="0034719E">
        <w:rPr>
          <w:rFonts w:ascii="Times New Roman" w:eastAsia="Times New Roman" w:hAnsi="Times New Roman" w:cs="Times New Roman"/>
          <w:b/>
          <w:color w:val="000000"/>
          <w:sz w:val="24"/>
          <w:szCs w:val="24"/>
          <w:lang w:eastAsia="ru-RU"/>
        </w:rPr>
        <w:t>Профиль «Поварское дело»</w:t>
      </w:r>
    </w:p>
    <w:p w:rsidR="0034719E" w:rsidRPr="0034719E" w:rsidRDefault="0034719E" w:rsidP="0034719E">
      <w:pPr>
        <w:shd w:val="clear" w:color="auto" w:fill="FFFFFF"/>
        <w:spacing w:after="0" w:line="276" w:lineRule="auto"/>
        <w:rPr>
          <w:rFonts w:ascii="Times New Roman" w:eastAsia="Times New Roman" w:hAnsi="Times New Roman" w:cs="Times New Roman"/>
          <w:color w:val="1A1A1A"/>
          <w:sz w:val="24"/>
          <w:szCs w:val="24"/>
          <w:lang w:eastAsia="ru-RU"/>
        </w:rPr>
      </w:pPr>
      <w:r w:rsidRPr="0034719E">
        <w:rPr>
          <w:rFonts w:ascii="Times New Roman" w:eastAsia="Times New Roman" w:hAnsi="Times New Roman" w:cs="Times New Roman"/>
          <w:color w:val="1A1A1A"/>
          <w:sz w:val="24"/>
          <w:szCs w:val="24"/>
          <w:lang w:eastAsia="ru-RU"/>
        </w:rPr>
        <w:t>Программа по профильному труду включает теоретические и практические занятия. При составлении программы учтены принципы повторяемости пройденного материала и постепенного ввода нового. На уроках профильного труда «Поварское дело» используются современные цифровые образовательные</w:t>
      </w:r>
    </w:p>
    <w:p w:rsidR="0034719E" w:rsidRPr="0034719E" w:rsidRDefault="0034719E" w:rsidP="0034719E">
      <w:pPr>
        <w:shd w:val="clear" w:color="auto" w:fill="FFFFFF"/>
        <w:spacing w:after="0" w:line="276" w:lineRule="auto"/>
        <w:rPr>
          <w:rFonts w:ascii="Times New Roman" w:eastAsia="Times New Roman" w:hAnsi="Times New Roman" w:cs="Times New Roman"/>
          <w:color w:val="1A1A1A"/>
          <w:sz w:val="24"/>
          <w:szCs w:val="24"/>
          <w:lang w:eastAsia="ru-RU"/>
        </w:rPr>
      </w:pPr>
      <w:r w:rsidRPr="0034719E">
        <w:rPr>
          <w:rFonts w:ascii="Times New Roman" w:eastAsia="Times New Roman" w:hAnsi="Times New Roman" w:cs="Times New Roman"/>
          <w:color w:val="1A1A1A"/>
          <w:sz w:val="24"/>
          <w:szCs w:val="24"/>
          <w:lang w:eastAsia="ru-RU"/>
        </w:rPr>
        <w:t>ресурсы, которые служат средством развития трудовых навыков обучающихся. Они включаются в проектную и исследовательскую деятельность, основу которой составляют такие учебные действия, как умение ставить вопросы, наблюдать,</w:t>
      </w:r>
    </w:p>
    <w:p w:rsidR="0034719E" w:rsidRPr="0034719E" w:rsidRDefault="0034719E" w:rsidP="0034719E">
      <w:pPr>
        <w:shd w:val="clear" w:color="auto" w:fill="FFFFFF"/>
        <w:spacing w:after="0" w:line="276" w:lineRule="auto"/>
        <w:rPr>
          <w:rFonts w:ascii="Times New Roman" w:eastAsia="Times New Roman" w:hAnsi="Times New Roman" w:cs="Times New Roman"/>
          <w:color w:val="1A1A1A"/>
          <w:sz w:val="24"/>
          <w:szCs w:val="24"/>
          <w:lang w:eastAsia="ru-RU"/>
        </w:rPr>
      </w:pPr>
      <w:r w:rsidRPr="0034719E">
        <w:rPr>
          <w:rFonts w:ascii="Times New Roman" w:eastAsia="Times New Roman" w:hAnsi="Times New Roman" w:cs="Times New Roman"/>
          <w:color w:val="1A1A1A"/>
          <w:sz w:val="24"/>
          <w:szCs w:val="24"/>
          <w:lang w:eastAsia="ru-RU"/>
        </w:rPr>
        <w:t xml:space="preserve">проводить эксперимент, объяснять, защищать свои идеи, давать определения понятий, точно выражать свои мысли, работать в паре, в </w:t>
      </w:r>
      <w:proofErr w:type="spellStart"/>
      <w:r w:rsidRPr="0034719E">
        <w:rPr>
          <w:rFonts w:ascii="Times New Roman" w:eastAsia="Times New Roman" w:hAnsi="Times New Roman" w:cs="Times New Roman"/>
          <w:color w:val="1A1A1A"/>
          <w:sz w:val="24"/>
          <w:szCs w:val="24"/>
          <w:lang w:eastAsia="ru-RU"/>
        </w:rPr>
        <w:t>группе.Применение</w:t>
      </w:r>
      <w:proofErr w:type="spellEnd"/>
    </w:p>
    <w:p w:rsidR="0034719E" w:rsidRPr="0034719E" w:rsidRDefault="0034719E" w:rsidP="0034719E">
      <w:pPr>
        <w:shd w:val="clear" w:color="auto" w:fill="FFFFFF"/>
        <w:spacing w:after="0" w:line="276" w:lineRule="auto"/>
        <w:rPr>
          <w:rFonts w:ascii="Times New Roman" w:eastAsia="Times New Roman" w:hAnsi="Times New Roman" w:cs="Times New Roman"/>
          <w:color w:val="1A1A1A"/>
          <w:sz w:val="24"/>
          <w:szCs w:val="24"/>
          <w:lang w:eastAsia="ru-RU"/>
        </w:rPr>
      </w:pPr>
      <w:r w:rsidRPr="0034719E">
        <w:rPr>
          <w:rFonts w:ascii="Times New Roman" w:eastAsia="Times New Roman" w:hAnsi="Times New Roman" w:cs="Times New Roman"/>
          <w:color w:val="1A1A1A"/>
          <w:sz w:val="24"/>
          <w:szCs w:val="24"/>
          <w:lang w:eastAsia="ru-RU"/>
        </w:rPr>
        <w:t>современных информационных технологий при изучении трудового профиля «Поварское дело» позволяет индивидуализировать и дифференцировать процесс обучения, визуализировать учебную информацию; моделировать и имитировать</w:t>
      </w:r>
    </w:p>
    <w:p w:rsidR="0034719E" w:rsidRPr="0034719E" w:rsidRDefault="0034719E" w:rsidP="0034719E">
      <w:pPr>
        <w:shd w:val="clear" w:color="auto" w:fill="FFFFFF"/>
        <w:spacing w:after="0" w:line="276" w:lineRule="auto"/>
        <w:rPr>
          <w:rFonts w:ascii="Times New Roman" w:eastAsia="Times New Roman" w:hAnsi="Times New Roman" w:cs="Times New Roman"/>
          <w:color w:val="1A1A1A"/>
          <w:sz w:val="24"/>
          <w:szCs w:val="24"/>
          <w:lang w:eastAsia="ru-RU"/>
        </w:rPr>
      </w:pPr>
      <w:r w:rsidRPr="0034719E">
        <w:rPr>
          <w:rFonts w:ascii="Times New Roman" w:eastAsia="Times New Roman" w:hAnsi="Times New Roman" w:cs="Times New Roman"/>
          <w:color w:val="1A1A1A"/>
          <w:sz w:val="24"/>
          <w:szCs w:val="24"/>
          <w:lang w:eastAsia="ru-RU"/>
        </w:rPr>
        <w:t>изучаемые процессы или явления; повысить мотивацию обучения</w:t>
      </w:r>
    </w:p>
    <w:p w:rsidR="0034719E" w:rsidRPr="0034719E" w:rsidRDefault="0034719E" w:rsidP="0034719E">
      <w:pPr>
        <w:shd w:val="clear" w:color="auto" w:fill="FFFFFF"/>
        <w:spacing w:after="0" w:line="276" w:lineRule="auto"/>
        <w:rPr>
          <w:rFonts w:ascii="Times New Roman" w:eastAsia="Times New Roman" w:hAnsi="Times New Roman" w:cs="Times New Roman"/>
          <w:color w:val="1A1A1A"/>
          <w:sz w:val="24"/>
          <w:szCs w:val="24"/>
          <w:lang w:eastAsia="ru-RU"/>
        </w:rPr>
      </w:pPr>
      <w:r w:rsidRPr="0034719E">
        <w:rPr>
          <w:rFonts w:ascii="Times New Roman" w:eastAsia="Times New Roman" w:hAnsi="Times New Roman" w:cs="Times New Roman"/>
          <w:color w:val="1A1A1A"/>
          <w:sz w:val="24"/>
          <w:szCs w:val="24"/>
          <w:lang w:eastAsia="ru-RU"/>
        </w:rPr>
        <w:t>(например, применяя изобразительные средства программы или вовлекая в</w:t>
      </w:r>
    </w:p>
    <w:p w:rsidR="0034719E" w:rsidRDefault="0034719E" w:rsidP="0034719E">
      <w:pPr>
        <w:shd w:val="clear" w:color="auto" w:fill="FFFFFF"/>
        <w:spacing w:after="0" w:line="276" w:lineRule="auto"/>
        <w:rPr>
          <w:rFonts w:ascii="Times New Roman" w:eastAsia="Times New Roman" w:hAnsi="Times New Roman" w:cs="Times New Roman"/>
          <w:color w:val="1A1A1A"/>
          <w:sz w:val="24"/>
          <w:szCs w:val="24"/>
          <w:lang w:eastAsia="ru-RU"/>
        </w:rPr>
      </w:pPr>
      <w:r w:rsidRPr="0034719E">
        <w:rPr>
          <w:rFonts w:ascii="Times New Roman" w:eastAsia="Times New Roman" w:hAnsi="Times New Roman" w:cs="Times New Roman"/>
          <w:color w:val="1A1A1A"/>
          <w:sz w:val="24"/>
          <w:szCs w:val="24"/>
          <w:lang w:eastAsia="ru-RU"/>
        </w:rPr>
        <w:t>игровую ситуацию); формировать культуру познавательной деятельности.</w:t>
      </w:r>
    </w:p>
    <w:p w:rsidR="001668A8" w:rsidRDefault="001668A8" w:rsidP="0034719E">
      <w:pPr>
        <w:shd w:val="clear" w:color="auto" w:fill="FFFFFF"/>
        <w:spacing w:after="0" w:line="276" w:lineRule="auto"/>
        <w:rPr>
          <w:rFonts w:ascii="Times New Roman" w:eastAsia="Times New Roman" w:hAnsi="Times New Roman" w:cs="Times New Roman"/>
          <w:b/>
          <w:color w:val="1A1A1A"/>
          <w:sz w:val="24"/>
          <w:szCs w:val="24"/>
          <w:lang w:eastAsia="ru-RU"/>
        </w:rPr>
      </w:pPr>
      <w:r w:rsidRPr="001668A8">
        <w:rPr>
          <w:rFonts w:ascii="Times New Roman" w:eastAsia="Times New Roman" w:hAnsi="Times New Roman" w:cs="Times New Roman"/>
          <w:b/>
          <w:color w:val="1A1A1A"/>
          <w:sz w:val="24"/>
          <w:szCs w:val="24"/>
          <w:lang w:eastAsia="ru-RU"/>
        </w:rPr>
        <w:t>Профиль «Обувное дело»</w:t>
      </w:r>
      <w:r>
        <w:rPr>
          <w:rFonts w:ascii="Times New Roman" w:eastAsia="Times New Roman" w:hAnsi="Times New Roman" w:cs="Times New Roman"/>
          <w:b/>
          <w:color w:val="1A1A1A"/>
          <w:sz w:val="24"/>
          <w:szCs w:val="24"/>
          <w:lang w:eastAsia="ru-RU"/>
        </w:rPr>
        <w:t xml:space="preserve"> </w:t>
      </w:r>
    </w:p>
    <w:p w:rsidR="001668A8" w:rsidRPr="0034719E" w:rsidRDefault="001668A8" w:rsidP="0034719E">
      <w:pPr>
        <w:shd w:val="clear" w:color="auto" w:fill="FFFFFF"/>
        <w:spacing w:after="0" w:line="276" w:lineRule="auto"/>
        <w:rPr>
          <w:rFonts w:ascii="Times New Roman" w:eastAsia="Times New Roman" w:hAnsi="Times New Roman" w:cs="Times New Roman"/>
          <w:b/>
          <w:color w:val="1A1A1A"/>
          <w:sz w:val="24"/>
          <w:szCs w:val="24"/>
          <w:lang w:eastAsia="ru-RU"/>
        </w:rPr>
      </w:pPr>
      <w:r w:rsidRPr="001668A8">
        <w:rPr>
          <w:rStyle w:val="c5"/>
          <w:rFonts w:ascii="Times New Roman" w:hAnsi="Times New Roman" w:cs="Times New Roman"/>
          <w:color w:val="000000"/>
          <w:sz w:val="24"/>
          <w:szCs w:val="24"/>
          <w:shd w:val="clear" w:color="auto" w:fill="FFFFFF"/>
        </w:rPr>
        <w:t>Учебный предмет</w:t>
      </w:r>
      <w:r w:rsidRPr="001668A8">
        <w:rPr>
          <w:rStyle w:val="c28"/>
          <w:rFonts w:ascii="Times New Roman" w:hAnsi="Times New Roman" w:cs="Times New Roman"/>
          <w:b/>
          <w:bCs/>
          <w:color w:val="000000"/>
          <w:sz w:val="24"/>
          <w:szCs w:val="24"/>
          <w:shd w:val="clear" w:color="auto" w:fill="FFFFFF"/>
        </w:rPr>
        <w:t> «</w:t>
      </w:r>
      <w:r>
        <w:rPr>
          <w:rStyle w:val="c5"/>
          <w:rFonts w:ascii="Times New Roman" w:hAnsi="Times New Roman" w:cs="Times New Roman"/>
          <w:color w:val="000000"/>
          <w:sz w:val="24"/>
          <w:szCs w:val="24"/>
          <w:shd w:val="clear" w:color="auto" w:fill="FFFFFF"/>
        </w:rPr>
        <w:t>Обувное дело»</w:t>
      </w:r>
      <w:r w:rsidRPr="001668A8">
        <w:rPr>
          <w:rStyle w:val="c5"/>
          <w:rFonts w:ascii="Times New Roman" w:hAnsi="Times New Roman" w:cs="Times New Roman"/>
          <w:color w:val="000000"/>
          <w:sz w:val="24"/>
          <w:szCs w:val="24"/>
          <w:shd w:val="clear" w:color="auto" w:fill="FFFFFF"/>
        </w:rPr>
        <w:t xml:space="preserve"> </w:t>
      </w:r>
      <w:r w:rsidRPr="001668A8">
        <w:rPr>
          <w:rStyle w:val="c5"/>
          <w:rFonts w:ascii="Times New Roman" w:hAnsi="Times New Roman" w:cs="Times New Roman"/>
          <w:color w:val="000000"/>
          <w:sz w:val="24"/>
          <w:szCs w:val="24"/>
          <w:shd w:val="clear" w:color="auto" w:fill="FFFFFF"/>
        </w:rPr>
        <w:t>относится к предметной области «Технология» и является обязательной частью учебного плана.  </w:t>
      </w:r>
    </w:p>
    <w:p w:rsidR="001668A8" w:rsidRPr="001668A8" w:rsidRDefault="001668A8" w:rsidP="001668A8">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Цель обучения – всестороннее развитие личности обучающихся с умственной отсталостью (интеллектуальными нарушениям) среднего возраста в процессе формирования их трудовой культуры</w:t>
      </w:r>
    </w:p>
    <w:p w:rsidR="001668A8" w:rsidRPr="001668A8" w:rsidRDefault="001668A8" w:rsidP="001668A8">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Задачи обучения:</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развитие социально ценных качеств личности (потребности в труде, трудолюбия, уважения к людям труда, общественной активности);</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расширение знаний о материальной культуре как продукте творческой предметно-преобразующей деятельности человека;</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расширение культурного кругозора, обогащение знаний о культурно-исторических традициях в мире вещей;</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расширение знаний о материалах и их свойствах, технологиях использования;</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ознакомление с ролью человека-труженика и его местом на современном производстве;</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lastRenderedPageBreak/>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формирование знаний о научной организации труда и рабочего места, планировании трудовой деятельности;</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совершенствование практических умений и навыков использования различных материалов в предметно-преобразующей деятельности;</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коррекция и развитие познавательных психических процессов (восприятия, памяти, воображения, мышления, речи);</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коррекция и развитие умственной деятельности (анализ, синтез, сравнение, классификация, обобщение);</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коррекция и развитие сенсомоторных процессов в процессе формирование практических умений;</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1668A8" w:rsidRPr="001668A8"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формирование информационной грамотности, умения работать с различными источниками информации;</w:t>
      </w:r>
    </w:p>
    <w:p w:rsidR="001668A8" w:rsidRPr="002572E9" w:rsidRDefault="001668A8" w:rsidP="001668A8">
      <w:pPr>
        <w:numPr>
          <w:ilvl w:val="0"/>
          <w:numId w:val="10"/>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1668A8">
        <w:rPr>
          <w:rFonts w:ascii="Times New Roman" w:eastAsia="Times New Roman" w:hAnsi="Times New Roman" w:cs="Times New Roman"/>
          <w:color w:val="000000"/>
          <w:sz w:val="24"/>
          <w:szCs w:val="24"/>
          <w:lang w:eastAsia="ru-RU"/>
        </w:rPr>
        <w:t>формирование коммуникативной культуры, развитие активности, целенаправленности, инициативности.</w:t>
      </w:r>
    </w:p>
    <w:p w:rsidR="002572E9" w:rsidRPr="002572E9" w:rsidRDefault="002572E9" w:rsidP="002572E9">
      <w:pPr>
        <w:shd w:val="clear" w:color="auto" w:fill="FFFFFF"/>
        <w:spacing w:before="30" w:after="30" w:line="240" w:lineRule="auto"/>
        <w:ind w:left="426"/>
        <w:jc w:val="both"/>
        <w:rPr>
          <w:rFonts w:ascii="Times New Roman" w:eastAsia="Times New Roman" w:hAnsi="Times New Roman" w:cs="Times New Roman"/>
          <w:b/>
          <w:color w:val="000000"/>
          <w:sz w:val="20"/>
          <w:szCs w:val="20"/>
          <w:lang w:eastAsia="ru-RU"/>
        </w:rPr>
      </w:pPr>
      <w:r w:rsidRPr="002572E9">
        <w:rPr>
          <w:rFonts w:ascii="Times New Roman" w:eastAsia="Times New Roman" w:hAnsi="Times New Roman" w:cs="Times New Roman"/>
          <w:b/>
          <w:color w:val="000000"/>
          <w:sz w:val="24"/>
          <w:szCs w:val="24"/>
          <w:lang w:eastAsia="ru-RU"/>
        </w:rPr>
        <w:t>Профиль «Рабочий по обслуживанию зданий»</w:t>
      </w:r>
    </w:p>
    <w:p w:rsidR="002572E9" w:rsidRDefault="002572E9" w:rsidP="002572E9">
      <w:pPr>
        <w:shd w:val="clear" w:color="auto" w:fill="FFFFFF"/>
        <w:spacing w:before="30" w:after="30" w:line="276" w:lineRule="auto"/>
        <w:jc w:val="both"/>
        <w:rPr>
          <w:rFonts w:ascii="Times New Roman" w:hAnsi="Times New Roman" w:cs="Times New Roman"/>
          <w:sz w:val="24"/>
          <w:szCs w:val="24"/>
        </w:rPr>
      </w:pPr>
      <w:r w:rsidRPr="002572E9">
        <w:rPr>
          <w:rFonts w:ascii="Times New Roman" w:hAnsi="Times New Roman" w:cs="Times New Roman"/>
          <w:sz w:val="24"/>
          <w:szCs w:val="24"/>
        </w:rPr>
        <w:t>определяет содержание и организацию процесс</w:t>
      </w:r>
      <w:r>
        <w:rPr>
          <w:rFonts w:ascii="Times New Roman" w:hAnsi="Times New Roman" w:cs="Times New Roman"/>
          <w:sz w:val="24"/>
          <w:szCs w:val="24"/>
        </w:rPr>
        <w:t xml:space="preserve">а обучения для обучающихся </w:t>
      </w:r>
      <w:r w:rsidRPr="002572E9">
        <w:rPr>
          <w:rFonts w:ascii="Times New Roman" w:hAnsi="Times New Roman" w:cs="Times New Roman"/>
          <w:sz w:val="24"/>
          <w:szCs w:val="24"/>
        </w:rPr>
        <w:t xml:space="preserve">и направлена на достижение следующих целей: </w:t>
      </w:r>
    </w:p>
    <w:p w:rsidR="002572E9" w:rsidRDefault="002572E9" w:rsidP="002572E9">
      <w:pPr>
        <w:shd w:val="clear" w:color="auto" w:fill="FFFFFF"/>
        <w:spacing w:before="30" w:after="30" w:line="276" w:lineRule="auto"/>
        <w:jc w:val="both"/>
        <w:rPr>
          <w:rFonts w:ascii="Times New Roman" w:hAnsi="Times New Roman" w:cs="Times New Roman"/>
          <w:sz w:val="24"/>
          <w:szCs w:val="24"/>
        </w:rPr>
      </w:pPr>
      <w:r w:rsidRPr="002572E9">
        <w:rPr>
          <w:rFonts w:ascii="Times New Roman" w:hAnsi="Times New Roman" w:cs="Times New Roman"/>
          <w:sz w:val="24"/>
          <w:szCs w:val="24"/>
        </w:rPr>
        <w:t xml:space="preserve">- обеспечение равенства возможностей для каждого обучающегося в получении качественных образовательных услуг; </w:t>
      </w:r>
    </w:p>
    <w:p w:rsidR="002572E9" w:rsidRDefault="002572E9" w:rsidP="002572E9">
      <w:pPr>
        <w:shd w:val="clear" w:color="auto" w:fill="FFFFFF"/>
        <w:spacing w:before="30" w:after="30" w:line="276" w:lineRule="auto"/>
        <w:jc w:val="both"/>
        <w:rPr>
          <w:rFonts w:ascii="Times New Roman" w:hAnsi="Times New Roman" w:cs="Times New Roman"/>
          <w:sz w:val="24"/>
          <w:szCs w:val="24"/>
        </w:rPr>
      </w:pPr>
      <w:r w:rsidRPr="002572E9">
        <w:rPr>
          <w:rFonts w:ascii="Times New Roman" w:hAnsi="Times New Roman" w:cs="Times New Roman"/>
          <w:sz w:val="24"/>
          <w:szCs w:val="24"/>
        </w:rPr>
        <w:t xml:space="preserve">- обеспечение государственных гарантий уровня и качества профессиональной подготовки по профессии рабочий (должности служащий) на основе единства обязательных требований к условиям реализации программ профессионального обучения лиц с ОВЗ; </w:t>
      </w:r>
    </w:p>
    <w:p w:rsidR="002572E9" w:rsidRDefault="002572E9" w:rsidP="002572E9">
      <w:pPr>
        <w:shd w:val="clear" w:color="auto" w:fill="FFFFFF"/>
        <w:spacing w:before="30" w:after="30" w:line="276" w:lineRule="auto"/>
        <w:jc w:val="both"/>
        <w:rPr>
          <w:rFonts w:ascii="Times New Roman" w:hAnsi="Times New Roman" w:cs="Times New Roman"/>
          <w:sz w:val="24"/>
          <w:szCs w:val="24"/>
        </w:rPr>
      </w:pPr>
      <w:r w:rsidRPr="002572E9">
        <w:rPr>
          <w:rFonts w:ascii="Times New Roman" w:hAnsi="Times New Roman" w:cs="Times New Roman"/>
          <w:sz w:val="24"/>
          <w:szCs w:val="24"/>
        </w:rPr>
        <w:t xml:space="preserve">- сохранение единства образовательного пространства относительно уровня профессионального обучения; </w:t>
      </w:r>
    </w:p>
    <w:p w:rsidR="002572E9" w:rsidRDefault="002572E9" w:rsidP="002572E9">
      <w:pPr>
        <w:shd w:val="clear" w:color="auto" w:fill="FFFFFF"/>
        <w:spacing w:before="30" w:after="30" w:line="276" w:lineRule="auto"/>
        <w:jc w:val="both"/>
        <w:rPr>
          <w:rFonts w:ascii="Times New Roman" w:hAnsi="Times New Roman" w:cs="Times New Roman"/>
          <w:sz w:val="24"/>
          <w:szCs w:val="24"/>
        </w:rPr>
      </w:pPr>
      <w:r w:rsidRPr="002572E9">
        <w:rPr>
          <w:rFonts w:ascii="Times New Roman" w:hAnsi="Times New Roman" w:cs="Times New Roman"/>
          <w:sz w:val="24"/>
          <w:szCs w:val="24"/>
        </w:rPr>
        <w:t xml:space="preserve">- развитие познавательного интереса, интеллектуальных и творческих способностей в процессе приобретения умений, навыков по выполнению малярных, столярных и сантехнических работ с использованием современного учебного и производственного оборудования, современных инструментов и материалов, развитие профессионально значимых личностных качеств и психологических свойств обучающихся; </w:t>
      </w:r>
    </w:p>
    <w:p w:rsidR="002572E9" w:rsidRDefault="002572E9" w:rsidP="002572E9">
      <w:pPr>
        <w:shd w:val="clear" w:color="auto" w:fill="FFFFFF"/>
        <w:spacing w:before="30" w:after="30" w:line="276" w:lineRule="auto"/>
        <w:jc w:val="both"/>
        <w:rPr>
          <w:rFonts w:ascii="Times New Roman" w:hAnsi="Times New Roman" w:cs="Times New Roman"/>
          <w:sz w:val="24"/>
          <w:szCs w:val="24"/>
        </w:rPr>
      </w:pPr>
      <w:r w:rsidRPr="002572E9">
        <w:rPr>
          <w:rFonts w:ascii="Times New Roman" w:hAnsi="Times New Roman" w:cs="Times New Roman"/>
          <w:sz w:val="24"/>
          <w:szCs w:val="24"/>
        </w:rPr>
        <w:lastRenderedPageBreak/>
        <w:t>- формирование умений рационально организовать рабочее место, использовать современную технику и технологии для качественного выполнения профессиональной деятельности, соблюдение правил техники безопасности и охраны труда;</w:t>
      </w:r>
    </w:p>
    <w:p w:rsidR="002572E9" w:rsidRDefault="002572E9" w:rsidP="002572E9">
      <w:pPr>
        <w:shd w:val="clear" w:color="auto" w:fill="FFFFFF"/>
        <w:spacing w:before="30" w:after="30" w:line="276" w:lineRule="auto"/>
        <w:jc w:val="both"/>
        <w:rPr>
          <w:rFonts w:ascii="Times New Roman" w:hAnsi="Times New Roman" w:cs="Times New Roman"/>
          <w:sz w:val="24"/>
          <w:szCs w:val="24"/>
        </w:rPr>
      </w:pPr>
      <w:r w:rsidRPr="002572E9">
        <w:rPr>
          <w:rFonts w:ascii="Times New Roman" w:hAnsi="Times New Roman" w:cs="Times New Roman"/>
          <w:sz w:val="24"/>
          <w:szCs w:val="24"/>
        </w:rPr>
        <w:t xml:space="preserve"> - воспитание понимания сущности и социальной значимости своей профессии, проявление к ней устойчивого интереса, формирование профессиональной культуры; </w:t>
      </w:r>
    </w:p>
    <w:p w:rsidR="001668A8" w:rsidRPr="001668A8" w:rsidRDefault="002572E9" w:rsidP="002572E9">
      <w:pPr>
        <w:shd w:val="clear" w:color="auto" w:fill="FFFFFF"/>
        <w:spacing w:before="30" w:after="30" w:line="276" w:lineRule="auto"/>
        <w:jc w:val="both"/>
        <w:rPr>
          <w:rFonts w:ascii="Times New Roman" w:eastAsia="Times New Roman" w:hAnsi="Times New Roman" w:cs="Times New Roman"/>
          <w:color w:val="000000"/>
          <w:sz w:val="24"/>
          <w:szCs w:val="24"/>
          <w:lang w:eastAsia="ru-RU"/>
        </w:rPr>
      </w:pPr>
      <w:r w:rsidRPr="002572E9">
        <w:rPr>
          <w:rFonts w:ascii="Times New Roman" w:hAnsi="Times New Roman" w:cs="Times New Roman"/>
          <w:sz w:val="24"/>
          <w:szCs w:val="24"/>
        </w:rPr>
        <w:t>- обеспечение профессиональной адаптации, социализации обучающихся.</w:t>
      </w:r>
    </w:p>
    <w:p w:rsidR="00537576" w:rsidRPr="00EC2C22" w:rsidRDefault="00537576" w:rsidP="00E57040">
      <w:pPr>
        <w:spacing w:after="0" w:line="240" w:lineRule="auto"/>
        <w:contextualSpacing/>
        <w:rPr>
          <w:rFonts w:ascii="Times New Roman" w:hAnsi="Times New Roman" w:cs="Times New Roman"/>
          <w:sz w:val="24"/>
          <w:szCs w:val="24"/>
        </w:rPr>
      </w:pPr>
    </w:p>
    <w:p w:rsidR="00080452" w:rsidRPr="00080452" w:rsidRDefault="0080042A" w:rsidP="0080042A">
      <w:pPr>
        <w:spacing w:after="0" w:line="240" w:lineRule="auto"/>
        <w:jc w:val="center"/>
        <w:rPr>
          <w:rFonts w:ascii="Times New Roman" w:hAnsi="Times New Roman" w:cs="Times New Roman"/>
          <w:b/>
          <w:sz w:val="24"/>
          <w:szCs w:val="24"/>
        </w:rPr>
      </w:pPr>
      <w:r>
        <w:rPr>
          <w:rFonts w:ascii="Times New Roman" w:hAnsi="Times New Roman" w:cs="Times New Roman"/>
          <w:b/>
          <w:color w:val="000000"/>
          <w:sz w:val="24"/>
          <w:szCs w:val="24"/>
        </w:rPr>
        <w:t xml:space="preserve">3.3 </w:t>
      </w:r>
      <w:r w:rsidR="00080452" w:rsidRPr="00080452">
        <w:rPr>
          <w:rFonts w:ascii="Times New Roman" w:hAnsi="Times New Roman" w:cs="Times New Roman"/>
          <w:b/>
          <w:color w:val="000000"/>
          <w:sz w:val="24"/>
          <w:szCs w:val="24"/>
        </w:rPr>
        <w:t>ПРОГРАММЫ КОРРЕКЦИОННЫХ КУРСОВ</w:t>
      </w:r>
    </w:p>
    <w:p w:rsidR="00080452" w:rsidRPr="00080452" w:rsidRDefault="00080452" w:rsidP="0080042A">
      <w:pPr>
        <w:spacing w:after="0" w:line="240" w:lineRule="auto"/>
        <w:jc w:val="center"/>
        <w:rPr>
          <w:rFonts w:ascii="Times New Roman" w:hAnsi="Times New Roman" w:cs="Times New Roman"/>
          <w:b/>
          <w:sz w:val="24"/>
          <w:szCs w:val="24"/>
        </w:rPr>
      </w:pPr>
      <w:r w:rsidRPr="00080452">
        <w:rPr>
          <w:rFonts w:ascii="Times New Roman" w:hAnsi="Times New Roman" w:cs="Times New Roman"/>
          <w:b/>
          <w:sz w:val="24"/>
          <w:szCs w:val="24"/>
        </w:rPr>
        <w:t>Логопедические занятия</w:t>
      </w:r>
    </w:p>
    <w:p w:rsidR="00080452" w:rsidRPr="00080452" w:rsidRDefault="00080452" w:rsidP="0080042A">
      <w:pPr>
        <w:pStyle w:val="aff3"/>
        <w:shd w:val="clear" w:color="auto" w:fill="FFFFFF"/>
        <w:spacing w:after="0" w:line="240" w:lineRule="auto"/>
        <w:ind w:left="0" w:firstLine="709"/>
        <w:jc w:val="both"/>
        <w:rPr>
          <w:rFonts w:ascii="Times New Roman" w:hAnsi="Times New Roman"/>
          <w:sz w:val="24"/>
          <w:szCs w:val="24"/>
        </w:rPr>
      </w:pPr>
      <w:r w:rsidRPr="00080452">
        <w:rPr>
          <w:rFonts w:ascii="Times New Roman" w:hAnsi="Times New Roman"/>
          <w:b/>
          <w:sz w:val="24"/>
          <w:szCs w:val="24"/>
        </w:rPr>
        <w:t xml:space="preserve">Цель </w:t>
      </w:r>
      <w:r w:rsidRPr="00080452">
        <w:rPr>
          <w:rFonts w:ascii="Times New Roman" w:hAnsi="Times New Roman"/>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080452" w:rsidRPr="00080452" w:rsidRDefault="00080452" w:rsidP="0080042A">
      <w:pPr>
        <w:pStyle w:val="aff3"/>
        <w:shd w:val="clear" w:color="auto" w:fill="FFFFFF"/>
        <w:spacing w:after="0" w:line="240" w:lineRule="auto"/>
        <w:ind w:left="0" w:firstLine="709"/>
        <w:jc w:val="both"/>
        <w:rPr>
          <w:rFonts w:ascii="Times New Roman" w:hAnsi="Times New Roman"/>
          <w:sz w:val="24"/>
          <w:szCs w:val="24"/>
        </w:rPr>
      </w:pPr>
      <w:r w:rsidRPr="00080452">
        <w:rPr>
          <w:rFonts w:ascii="Times New Roman" w:hAnsi="Times New Roman"/>
          <w:sz w:val="24"/>
          <w:szCs w:val="24"/>
        </w:rPr>
        <w:t xml:space="preserve">Основными </w:t>
      </w:r>
      <w:r w:rsidRPr="00080452">
        <w:rPr>
          <w:rFonts w:ascii="Times New Roman" w:hAnsi="Times New Roman"/>
          <w:b/>
          <w:sz w:val="24"/>
          <w:szCs w:val="24"/>
        </w:rPr>
        <w:t>направлениями</w:t>
      </w:r>
      <w:r w:rsidRPr="00080452">
        <w:rPr>
          <w:rFonts w:ascii="Times New Roman" w:hAnsi="Times New Roman"/>
          <w:sz w:val="24"/>
          <w:szCs w:val="24"/>
        </w:rPr>
        <w:t xml:space="preserve"> логопедической работы является:</w:t>
      </w:r>
    </w:p>
    <w:p w:rsidR="00080452" w:rsidRPr="00080452" w:rsidRDefault="00080452" w:rsidP="0080042A">
      <w:pPr>
        <w:pStyle w:val="aff3"/>
        <w:shd w:val="clear" w:color="auto" w:fill="FFFFFF"/>
        <w:spacing w:after="0" w:line="240" w:lineRule="auto"/>
        <w:ind w:left="0" w:firstLine="709"/>
        <w:jc w:val="both"/>
        <w:rPr>
          <w:rFonts w:ascii="Times New Roman" w:hAnsi="Times New Roman"/>
          <w:sz w:val="24"/>
          <w:szCs w:val="24"/>
        </w:rPr>
      </w:pPr>
      <w:r w:rsidRPr="00080452">
        <w:rPr>
          <w:rFonts w:ascii="Times New Roman" w:hAnsi="Times New Roman"/>
          <w:sz w:val="24"/>
          <w:szCs w:val="24"/>
        </w:rPr>
        <w:t xml:space="preserve">диагностика и коррекция звукопроизношения (постановка, автоматизация и дифференциация звуков речи); </w:t>
      </w:r>
    </w:p>
    <w:p w:rsidR="00080452" w:rsidRPr="00080452" w:rsidRDefault="00080452" w:rsidP="0080042A">
      <w:pPr>
        <w:pStyle w:val="aff3"/>
        <w:shd w:val="clear" w:color="auto" w:fill="FFFFFF"/>
        <w:spacing w:after="0" w:line="240" w:lineRule="auto"/>
        <w:ind w:left="0" w:firstLine="709"/>
        <w:jc w:val="both"/>
        <w:rPr>
          <w:rFonts w:ascii="Times New Roman" w:hAnsi="Times New Roman"/>
          <w:sz w:val="24"/>
          <w:szCs w:val="24"/>
        </w:rPr>
      </w:pPr>
      <w:r w:rsidRPr="00080452">
        <w:rPr>
          <w:rFonts w:ascii="Times New Roman" w:hAnsi="Times New Roman"/>
          <w:sz w:val="24"/>
          <w:szCs w:val="24"/>
        </w:rPr>
        <w:t>диагностика и коррекция лексической стороны речи;</w:t>
      </w:r>
    </w:p>
    <w:p w:rsidR="00080452" w:rsidRPr="00080452" w:rsidRDefault="00080452" w:rsidP="0080042A">
      <w:pPr>
        <w:pStyle w:val="aff3"/>
        <w:shd w:val="clear" w:color="auto" w:fill="FFFFFF"/>
        <w:spacing w:after="0" w:line="240" w:lineRule="auto"/>
        <w:ind w:left="0" w:firstLine="709"/>
        <w:jc w:val="both"/>
        <w:rPr>
          <w:rFonts w:ascii="Times New Roman" w:hAnsi="Times New Roman"/>
          <w:sz w:val="24"/>
          <w:szCs w:val="24"/>
        </w:rPr>
      </w:pPr>
      <w:r w:rsidRPr="00080452">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080452" w:rsidRPr="00080452" w:rsidRDefault="00080452" w:rsidP="0080042A">
      <w:pPr>
        <w:pStyle w:val="aff3"/>
        <w:shd w:val="clear" w:color="auto" w:fill="FFFFFF"/>
        <w:spacing w:after="0" w:line="240" w:lineRule="auto"/>
        <w:ind w:left="0" w:firstLine="709"/>
        <w:jc w:val="both"/>
        <w:rPr>
          <w:rFonts w:ascii="Times New Roman" w:hAnsi="Times New Roman"/>
          <w:sz w:val="24"/>
          <w:szCs w:val="24"/>
        </w:rPr>
      </w:pPr>
      <w:r w:rsidRPr="00080452">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080452" w:rsidRPr="00080452" w:rsidRDefault="00080452" w:rsidP="0080042A">
      <w:pPr>
        <w:pStyle w:val="aff3"/>
        <w:shd w:val="clear" w:color="auto" w:fill="FFFFFF"/>
        <w:spacing w:after="0" w:line="240" w:lineRule="auto"/>
        <w:ind w:left="0" w:firstLine="709"/>
        <w:jc w:val="both"/>
        <w:rPr>
          <w:rFonts w:ascii="Times New Roman" w:hAnsi="Times New Roman"/>
          <w:sz w:val="24"/>
          <w:szCs w:val="24"/>
        </w:rPr>
      </w:pPr>
      <w:r w:rsidRPr="00080452">
        <w:rPr>
          <w:rFonts w:ascii="Times New Roman" w:hAnsi="Times New Roman"/>
          <w:sz w:val="24"/>
          <w:szCs w:val="24"/>
        </w:rPr>
        <w:t xml:space="preserve">коррекция нарушений чтения и письма; </w:t>
      </w:r>
    </w:p>
    <w:p w:rsidR="00080452" w:rsidRPr="00080452" w:rsidRDefault="00080452" w:rsidP="0080042A">
      <w:pPr>
        <w:pStyle w:val="aff3"/>
        <w:shd w:val="clear" w:color="auto" w:fill="FFFFFF"/>
        <w:spacing w:after="0" w:line="240" w:lineRule="auto"/>
        <w:ind w:left="0" w:firstLine="709"/>
        <w:jc w:val="both"/>
        <w:rPr>
          <w:rFonts w:ascii="Times New Roman" w:hAnsi="Times New Roman"/>
          <w:sz w:val="24"/>
          <w:szCs w:val="24"/>
        </w:rPr>
      </w:pPr>
      <w:r w:rsidRPr="00080452">
        <w:rPr>
          <w:rFonts w:ascii="Times New Roman" w:hAnsi="Times New Roman"/>
          <w:sz w:val="24"/>
          <w:szCs w:val="24"/>
        </w:rPr>
        <w:t xml:space="preserve">расширение представлений об окружающей действительности; </w:t>
      </w:r>
    </w:p>
    <w:p w:rsidR="00080452" w:rsidRPr="00080452" w:rsidRDefault="00080452" w:rsidP="0080042A">
      <w:pPr>
        <w:pStyle w:val="aff3"/>
        <w:shd w:val="clear" w:color="auto" w:fill="FFFFFF"/>
        <w:spacing w:after="0" w:line="240" w:lineRule="auto"/>
        <w:ind w:left="0" w:firstLine="709"/>
        <w:jc w:val="both"/>
        <w:rPr>
          <w:b/>
          <w:sz w:val="24"/>
          <w:szCs w:val="24"/>
        </w:rPr>
      </w:pPr>
      <w:r w:rsidRPr="00080452">
        <w:rPr>
          <w:rFonts w:ascii="Times New Roman" w:hAnsi="Times New Roman"/>
          <w:sz w:val="24"/>
          <w:szCs w:val="24"/>
        </w:rPr>
        <w:t>развитие познавательной сферы (мышления, памяти, внимания).</w:t>
      </w:r>
    </w:p>
    <w:p w:rsidR="00080452" w:rsidRPr="00080452" w:rsidRDefault="00080452" w:rsidP="0080042A">
      <w:pPr>
        <w:pStyle w:val="Default"/>
        <w:ind w:firstLine="720"/>
        <w:jc w:val="center"/>
        <w:rPr>
          <w:b/>
          <w:color w:val="auto"/>
        </w:rPr>
      </w:pPr>
      <w:proofErr w:type="spellStart"/>
      <w:r w:rsidRPr="00080452">
        <w:rPr>
          <w:b/>
          <w:color w:val="auto"/>
        </w:rPr>
        <w:t>Психокоррекционные</w:t>
      </w:r>
      <w:proofErr w:type="spellEnd"/>
      <w:r w:rsidRPr="00080452">
        <w:rPr>
          <w:b/>
          <w:color w:val="auto"/>
        </w:rPr>
        <w:t xml:space="preserve"> занятия</w:t>
      </w:r>
    </w:p>
    <w:p w:rsidR="00080452" w:rsidRPr="00080452" w:rsidRDefault="00080452" w:rsidP="0080042A">
      <w:pPr>
        <w:pStyle w:val="Default"/>
        <w:ind w:firstLine="720"/>
        <w:jc w:val="both"/>
        <w:rPr>
          <w:color w:val="auto"/>
        </w:rPr>
      </w:pPr>
      <w:r w:rsidRPr="00080452">
        <w:rPr>
          <w:b/>
          <w:color w:val="auto"/>
        </w:rPr>
        <w:t xml:space="preserve">Цель </w:t>
      </w:r>
      <w:proofErr w:type="spellStart"/>
      <w:r w:rsidRPr="00080452">
        <w:rPr>
          <w:color w:val="auto"/>
        </w:rPr>
        <w:t>психокорреционных</w:t>
      </w:r>
      <w:proofErr w:type="spellEnd"/>
      <w:r w:rsidRPr="00080452">
        <w:rPr>
          <w:color w:val="auto"/>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080452" w:rsidRPr="00080452" w:rsidRDefault="00080452" w:rsidP="0080042A">
      <w:pPr>
        <w:pStyle w:val="Default"/>
        <w:ind w:firstLine="720"/>
        <w:jc w:val="both"/>
        <w:rPr>
          <w:color w:val="auto"/>
        </w:rPr>
      </w:pPr>
      <w:r w:rsidRPr="00080452">
        <w:rPr>
          <w:color w:val="auto"/>
        </w:rPr>
        <w:t xml:space="preserve">Основные </w:t>
      </w:r>
      <w:r w:rsidRPr="00080452">
        <w:rPr>
          <w:b/>
          <w:color w:val="auto"/>
        </w:rPr>
        <w:t>направления</w:t>
      </w:r>
      <w:r w:rsidRPr="00080452">
        <w:rPr>
          <w:color w:val="auto"/>
        </w:rPr>
        <w:t xml:space="preserve"> работы: </w:t>
      </w:r>
    </w:p>
    <w:p w:rsidR="00080452" w:rsidRPr="00080452" w:rsidRDefault="00080452" w:rsidP="0080042A">
      <w:pPr>
        <w:pStyle w:val="Default"/>
        <w:ind w:firstLine="720"/>
        <w:jc w:val="both"/>
        <w:rPr>
          <w:color w:val="auto"/>
        </w:rPr>
      </w:pPr>
      <w:r w:rsidRPr="00080452">
        <w:rPr>
          <w:color w:val="auto"/>
        </w:rPr>
        <w:t xml:space="preserve">диагностика и развитие познавательной сферы (формирование учебной мотивации, активизация сенсорно-перцептивной, </w:t>
      </w:r>
      <w:proofErr w:type="spellStart"/>
      <w:r w:rsidRPr="00080452">
        <w:rPr>
          <w:color w:val="auto"/>
        </w:rPr>
        <w:t>мнемической</w:t>
      </w:r>
      <w:proofErr w:type="spellEnd"/>
      <w:r w:rsidRPr="00080452">
        <w:rPr>
          <w:color w:val="auto"/>
        </w:rPr>
        <w:t xml:space="preserve"> и мыслительной деятельности); </w:t>
      </w:r>
    </w:p>
    <w:p w:rsidR="00080452" w:rsidRPr="00080452" w:rsidRDefault="00080452" w:rsidP="0080042A">
      <w:pPr>
        <w:pStyle w:val="Default"/>
        <w:ind w:firstLine="720"/>
        <w:jc w:val="both"/>
        <w:rPr>
          <w:color w:val="auto"/>
        </w:rPr>
      </w:pPr>
      <w:r w:rsidRPr="00080452">
        <w:rPr>
          <w:color w:val="auto"/>
        </w:rPr>
        <w:t xml:space="preserve">диагностика и развитие эмоционально-личностной сферы (гармонизация </w:t>
      </w:r>
      <w:proofErr w:type="spellStart"/>
      <w:r w:rsidRPr="00080452">
        <w:rPr>
          <w:color w:val="auto"/>
        </w:rPr>
        <w:t>пихоэмоционального</w:t>
      </w:r>
      <w:proofErr w:type="spellEnd"/>
      <w:r w:rsidRPr="00080452">
        <w:rPr>
          <w:color w:val="auto"/>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080452" w:rsidRPr="00080452" w:rsidRDefault="00080452" w:rsidP="0080042A">
      <w:pPr>
        <w:pStyle w:val="Default"/>
        <w:ind w:firstLine="720"/>
        <w:jc w:val="both"/>
        <w:rPr>
          <w:color w:val="auto"/>
        </w:rPr>
      </w:pPr>
      <w:r w:rsidRPr="00080452">
        <w:rPr>
          <w:color w:val="auto"/>
        </w:rPr>
        <w:t xml:space="preserve">диагностика и развитие коммуникативной сферы и социальная интеграции (развитие способности к </w:t>
      </w:r>
      <w:proofErr w:type="spellStart"/>
      <w:r w:rsidRPr="00080452">
        <w:rPr>
          <w:color w:val="auto"/>
        </w:rPr>
        <w:t>эмпатии</w:t>
      </w:r>
      <w:proofErr w:type="spellEnd"/>
      <w:r w:rsidRPr="00080452">
        <w:rPr>
          <w:color w:val="auto"/>
        </w:rPr>
        <w:t xml:space="preserve">, сопереживанию); </w:t>
      </w:r>
    </w:p>
    <w:p w:rsidR="00080452" w:rsidRPr="00080452" w:rsidRDefault="00080452" w:rsidP="0080042A">
      <w:pPr>
        <w:pStyle w:val="Default"/>
        <w:ind w:firstLine="720"/>
        <w:jc w:val="both"/>
        <w:rPr>
          <w:b/>
          <w:kern w:val="1"/>
        </w:rPr>
      </w:pPr>
      <w:r w:rsidRPr="00080452">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080452" w:rsidRPr="00080452" w:rsidRDefault="00080452" w:rsidP="0080042A">
      <w:pPr>
        <w:tabs>
          <w:tab w:val="left" w:pos="720"/>
          <w:tab w:val="left" w:pos="1080"/>
        </w:tabs>
        <w:spacing w:after="0" w:line="240" w:lineRule="auto"/>
        <w:ind w:firstLine="720"/>
        <w:jc w:val="center"/>
        <w:rPr>
          <w:rFonts w:ascii="Times New Roman" w:hAnsi="Times New Roman" w:cs="Times New Roman"/>
          <w:b/>
          <w:sz w:val="24"/>
          <w:szCs w:val="24"/>
        </w:rPr>
      </w:pPr>
      <w:r w:rsidRPr="00080452">
        <w:rPr>
          <w:rFonts w:ascii="Times New Roman" w:hAnsi="Times New Roman" w:cs="Times New Roman"/>
          <w:b/>
          <w:sz w:val="24"/>
          <w:szCs w:val="24"/>
        </w:rPr>
        <w:t>Ритмика</w:t>
      </w:r>
    </w:p>
    <w:p w:rsidR="00080452" w:rsidRPr="00080452" w:rsidRDefault="00080452" w:rsidP="0080042A">
      <w:pPr>
        <w:tabs>
          <w:tab w:val="left" w:pos="720"/>
          <w:tab w:val="left" w:pos="1080"/>
        </w:tabs>
        <w:spacing w:after="0" w:line="240" w:lineRule="auto"/>
        <w:ind w:firstLine="720"/>
        <w:jc w:val="both"/>
        <w:rPr>
          <w:rFonts w:ascii="Times New Roman" w:hAnsi="Times New Roman" w:cs="Times New Roman"/>
          <w:sz w:val="24"/>
          <w:szCs w:val="24"/>
        </w:rPr>
      </w:pPr>
      <w:r w:rsidRPr="00080452">
        <w:rPr>
          <w:rFonts w:ascii="Times New Roman" w:hAnsi="Times New Roman" w:cs="Times New Roman"/>
          <w:b/>
          <w:sz w:val="24"/>
          <w:szCs w:val="24"/>
        </w:rPr>
        <w:t xml:space="preserve">Целью </w:t>
      </w:r>
      <w:r w:rsidRPr="00080452">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080452" w:rsidRPr="00080452" w:rsidRDefault="00080452" w:rsidP="0080042A">
      <w:pPr>
        <w:tabs>
          <w:tab w:val="left" w:pos="720"/>
          <w:tab w:val="left" w:pos="1080"/>
        </w:tabs>
        <w:spacing w:after="0" w:line="240" w:lineRule="auto"/>
        <w:ind w:firstLine="720"/>
        <w:jc w:val="both"/>
        <w:rPr>
          <w:sz w:val="24"/>
          <w:szCs w:val="24"/>
        </w:rPr>
      </w:pPr>
      <w:r w:rsidRPr="00080452">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080452">
        <w:rPr>
          <w:rFonts w:ascii="Times New Roman" w:hAnsi="Times New Roman" w:cs="Times New Roman"/>
          <w:sz w:val="24"/>
          <w:szCs w:val="24"/>
        </w:rPr>
        <w:softHyphen/>
        <w:t>ри</w:t>
      </w:r>
      <w:r w:rsidRPr="00080452">
        <w:rPr>
          <w:rFonts w:ascii="Times New Roman" w:hAnsi="Times New Roman" w:cs="Times New Roman"/>
          <w:sz w:val="24"/>
          <w:szCs w:val="24"/>
        </w:rPr>
        <w:softHyphen/>
        <w:t>ки, ориентировке в пространстве, укреплению здоровья, формированию навы</w:t>
      </w:r>
      <w:r w:rsidRPr="00080452">
        <w:rPr>
          <w:rFonts w:ascii="Times New Roman" w:hAnsi="Times New Roman" w:cs="Times New Roman"/>
          <w:sz w:val="24"/>
          <w:szCs w:val="24"/>
        </w:rPr>
        <w:softHyphen/>
        <w:t>ков здо</w:t>
      </w:r>
      <w:r w:rsidRPr="00080452">
        <w:rPr>
          <w:rFonts w:ascii="Times New Roman" w:hAnsi="Times New Roman" w:cs="Times New Roman"/>
          <w:sz w:val="24"/>
          <w:szCs w:val="24"/>
        </w:rPr>
        <w:softHyphen/>
        <w:t>ро</w:t>
      </w:r>
      <w:r w:rsidRPr="00080452">
        <w:rPr>
          <w:rFonts w:ascii="Times New Roman" w:hAnsi="Times New Roman" w:cs="Times New Roman"/>
          <w:sz w:val="24"/>
          <w:szCs w:val="24"/>
        </w:rPr>
        <w:softHyphen/>
        <w:t>вого образа жизни у обучающихся с умственной отсталостью (интеллектуальными нарушениями).</w:t>
      </w:r>
    </w:p>
    <w:p w:rsidR="00080452" w:rsidRPr="00080452" w:rsidRDefault="00080452" w:rsidP="0080042A">
      <w:pPr>
        <w:pStyle w:val="a4"/>
        <w:spacing w:before="0" w:after="0" w:line="240" w:lineRule="auto"/>
        <w:ind w:firstLine="720"/>
        <w:jc w:val="both"/>
      </w:pPr>
      <w:r w:rsidRPr="00080452">
        <w:t xml:space="preserve">Основные </w:t>
      </w:r>
      <w:r w:rsidRPr="00080452">
        <w:rPr>
          <w:b/>
        </w:rPr>
        <w:t xml:space="preserve">направления </w:t>
      </w:r>
      <w:r w:rsidRPr="00080452">
        <w:t>работы по ритмике:</w:t>
      </w:r>
    </w:p>
    <w:p w:rsidR="00080452" w:rsidRPr="00080452" w:rsidRDefault="00080452" w:rsidP="0080042A">
      <w:pPr>
        <w:pStyle w:val="a4"/>
        <w:spacing w:before="0" w:after="0" w:line="240" w:lineRule="auto"/>
        <w:ind w:firstLine="720"/>
        <w:jc w:val="both"/>
      </w:pPr>
      <w:r w:rsidRPr="00080452">
        <w:lastRenderedPageBreak/>
        <w:t xml:space="preserve">упражнения на ориентировку в пространстве; </w:t>
      </w:r>
    </w:p>
    <w:p w:rsidR="00080452" w:rsidRPr="00080452" w:rsidRDefault="00080452" w:rsidP="0080042A">
      <w:pPr>
        <w:pStyle w:val="a4"/>
        <w:spacing w:before="0" w:after="0" w:line="240" w:lineRule="auto"/>
        <w:ind w:firstLine="720"/>
        <w:jc w:val="both"/>
      </w:pPr>
      <w:r w:rsidRPr="00080452">
        <w:t>ритмико-гимнастические упражнения (о</w:t>
      </w:r>
      <w:r w:rsidRPr="00080452">
        <w:rPr>
          <w:iCs/>
        </w:rPr>
        <w:t>бщеразвивающие упражнения, упражнения на координацию движений, упражнение на расслабление мышц</w:t>
      </w:r>
      <w:r w:rsidRPr="00080452">
        <w:t xml:space="preserve">); </w:t>
      </w:r>
    </w:p>
    <w:p w:rsidR="00080452" w:rsidRPr="00080452" w:rsidRDefault="00080452" w:rsidP="0080042A">
      <w:pPr>
        <w:pStyle w:val="a4"/>
        <w:spacing w:before="0" w:after="0" w:line="240" w:lineRule="auto"/>
        <w:ind w:firstLine="720"/>
        <w:jc w:val="both"/>
      </w:pPr>
      <w:r w:rsidRPr="00080452">
        <w:t xml:space="preserve">упражнения с детскими музыкальными инструментами; </w:t>
      </w:r>
    </w:p>
    <w:p w:rsidR="00080452" w:rsidRPr="00080452" w:rsidRDefault="00080452" w:rsidP="0080042A">
      <w:pPr>
        <w:pStyle w:val="a4"/>
        <w:spacing w:before="0" w:after="0" w:line="240" w:lineRule="auto"/>
        <w:ind w:firstLine="720"/>
        <w:jc w:val="both"/>
      </w:pPr>
      <w:r w:rsidRPr="00080452">
        <w:t xml:space="preserve">игры под музыку; </w:t>
      </w:r>
    </w:p>
    <w:p w:rsidR="00080452" w:rsidRPr="00080452" w:rsidRDefault="00080452" w:rsidP="0080042A">
      <w:pPr>
        <w:pStyle w:val="a4"/>
        <w:spacing w:before="0" w:after="0" w:line="240" w:lineRule="auto"/>
        <w:ind w:firstLine="720"/>
        <w:jc w:val="both"/>
        <w:rPr>
          <w:b/>
        </w:rPr>
      </w:pPr>
      <w:r w:rsidRPr="00080452">
        <w:t>танцевальные упражнения.</w:t>
      </w:r>
    </w:p>
    <w:p w:rsidR="00537576" w:rsidRPr="00EC2C22" w:rsidRDefault="00537576" w:rsidP="00E57040">
      <w:pPr>
        <w:spacing w:after="0" w:line="240" w:lineRule="auto"/>
        <w:contextualSpacing/>
        <w:rPr>
          <w:rFonts w:ascii="Times New Roman" w:hAnsi="Times New Roman" w:cs="Times New Roman"/>
          <w:sz w:val="24"/>
          <w:szCs w:val="24"/>
        </w:rPr>
      </w:pPr>
    </w:p>
    <w:p w:rsidR="0080042A" w:rsidRPr="0080042A" w:rsidRDefault="0080042A" w:rsidP="0080042A">
      <w:pPr>
        <w:pStyle w:val="aff6"/>
        <w:spacing w:line="240" w:lineRule="auto"/>
        <w:ind w:firstLine="0"/>
        <w:rPr>
          <w:caps w:val="0"/>
          <w:color w:val="0000FF"/>
          <w:sz w:val="24"/>
          <w:szCs w:val="24"/>
        </w:rPr>
      </w:pPr>
      <w:bookmarkStart w:id="9" w:name="bookmark186"/>
      <w:r w:rsidRPr="0080042A">
        <w:rPr>
          <w:b/>
          <w:caps w:val="0"/>
          <w:color w:val="auto"/>
          <w:sz w:val="24"/>
          <w:szCs w:val="24"/>
        </w:rPr>
        <w:t xml:space="preserve">Цель </w:t>
      </w:r>
      <w:bookmarkEnd w:id="9"/>
      <w:r w:rsidRPr="0080042A">
        <w:rPr>
          <w:b/>
          <w:caps w:val="0"/>
          <w:color w:val="auto"/>
          <w:sz w:val="24"/>
          <w:szCs w:val="24"/>
        </w:rPr>
        <w:t>коррекционной работы</w:t>
      </w:r>
    </w:p>
    <w:p w:rsidR="0080042A" w:rsidRPr="0080042A" w:rsidRDefault="0080042A" w:rsidP="0080042A">
      <w:pPr>
        <w:pStyle w:val="af9"/>
        <w:spacing w:after="0" w:line="240" w:lineRule="auto"/>
        <w:ind w:firstLine="709"/>
        <w:jc w:val="both"/>
        <w:rPr>
          <w:rFonts w:ascii="Times New Roman" w:hAnsi="Times New Roman"/>
          <w:color w:val="auto"/>
          <w:sz w:val="24"/>
          <w:szCs w:val="24"/>
        </w:rPr>
      </w:pPr>
      <w:r w:rsidRPr="0080042A">
        <w:rPr>
          <w:rFonts w:ascii="Times New Roman" w:hAnsi="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0042A" w:rsidRPr="0080042A" w:rsidRDefault="0080042A" w:rsidP="0080042A">
      <w:pPr>
        <w:pStyle w:val="aff6"/>
        <w:spacing w:line="240" w:lineRule="auto"/>
        <w:ind w:firstLine="709"/>
        <w:rPr>
          <w:strike/>
          <w:color w:val="auto"/>
          <w:sz w:val="24"/>
          <w:szCs w:val="24"/>
        </w:rPr>
      </w:pPr>
      <w:r w:rsidRPr="0080042A">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0042A" w:rsidRPr="0080042A" w:rsidRDefault="0080042A" w:rsidP="0080042A">
      <w:pPr>
        <w:tabs>
          <w:tab w:val="left" w:pos="0"/>
        </w:tabs>
        <w:spacing w:after="0" w:line="240" w:lineRule="auto"/>
        <w:ind w:firstLine="709"/>
        <w:jc w:val="center"/>
        <w:rPr>
          <w:rFonts w:ascii="Times New Roman" w:hAnsi="Times New Roman" w:cs="Times New Roman"/>
          <w:sz w:val="24"/>
          <w:szCs w:val="24"/>
        </w:rPr>
      </w:pPr>
      <w:bookmarkStart w:id="10" w:name="bookmark187"/>
      <w:r w:rsidRPr="0080042A">
        <w:rPr>
          <w:rFonts w:ascii="Times New Roman" w:hAnsi="Times New Roman" w:cs="Times New Roman"/>
          <w:b/>
          <w:i/>
          <w:sz w:val="24"/>
          <w:szCs w:val="24"/>
        </w:rPr>
        <w:t>Задачи коррекционной работы:</w:t>
      </w:r>
      <w:bookmarkEnd w:id="10"/>
    </w:p>
    <w:p w:rsidR="0080042A" w:rsidRPr="0080042A" w:rsidRDefault="0080042A" w:rsidP="0080042A">
      <w:pPr>
        <w:tabs>
          <w:tab w:val="left" w:pos="720"/>
          <w:tab w:val="left" w:pos="1080"/>
        </w:tabs>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xml:space="preserve">― выявление </w:t>
      </w:r>
      <w:proofErr w:type="gramStart"/>
      <w:r w:rsidRPr="0080042A">
        <w:rPr>
          <w:rFonts w:ascii="Times New Roman" w:hAnsi="Times New Roman" w:cs="Times New Roman"/>
          <w:sz w:val="24"/>
          <w:szCs w:val="24"/>
        </w:rPr>
        <w:t>особых образовательных потребностей</w:t>
      </w:r>
      <w:proofErr w:type="gramEnd"/>
      <w:r w:rsidRPr="0080042A">
        <w:rPr>
          <w:rFonts w:ascii="Times New Roman" w:hAnsi="Times New Roman" w:cs="Times New Roman"/>
          <w:sz w:val="24"/>
          <w:szCs w:val="24"/>
        </w:rPr>
        <w:t xml:space="preserve">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0042A" w:rsidRPr="0080042A" w:rsidRDefault="0080042A" w:rsidP="0080042A">
      <w:pPr>
        <w:tabs>
          <w:tab w:val="left" w:pos="720"/>
          <w:tab w:val="left" w:pos="1080"/>
        </w:tabs>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осуществление индивидуально ориентированной психолого-медико-педа</w:t>
      </w:r>
      <w:r w:rsidRPr="0080042A">
        <w:rPr>
          <w:rFonts w:ascii="Times New Roman" w:hAnsi="Times New Roman" w:cs="Times New Roman"/>
          <w:sz w:val="24"/>
          <w:szCs w:val="24"/>
        </w:rPr>
        <w:softHyphen/>
        <w:t>го</w:t>
      </w:r>
      <w:r w:rsidRPr="0080042A">
        <w:rPr>
          <w:rFonts w:ascii="Times New Roman" w:hAnsi="Times New Roman" w:cs="Times New Roman"/>
          <w:sz w:val="24"/>
          <w:szCs w:val="24"/>
        </w:rPr>
        <w:softHyphen/>
        <w:t>ги</w:t>
      </w:r>
      <w:r w:rsidRPr="0080042A">
        <w:rPr>
          <w:rFonts w:ascii="Times New Roman" w:hAnsi="Times New Roman" w:cs="Times New Roman"/>
          <w:sz w:val="24"/>
          <w:szCs w:val="24"/>
        </w:rPr>
        <w:softHyphen/>
        <w:t>че</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80042A">
        <w:rPr>
          <w:rFonts w:ascii="Times New Roman" w:hAnsi="Times New Roman" w:cs="Times New Roman"/>
          <w:sz w:val="24"/>
          <w:szCs w:val="24"/>
        </w:rPr>
        <w:softHyphen/>
        <w:t>хо</w:t>
      </w:r>
      <w:r w:rsidRPr="0080042A">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0042A" w:rsidRPr="0080042A" w:rsidRDefault="0080042A" w:rsidP="0080042A">
      <w:pPr>
        <w:tabs>
          <w:tab w:val="left" w:pos="-180"/>
          <w:tab w:val="left" w:pos="0"/>
        </w:tabs>
        <w:spacing w:after="0" w:line="240" w:lineRule="auto"/>
        <w:ind w:firstLine="709"/>
        <w:jc w:val="both"/>
        <w:rPr>
          <w:rFonts w:cs="Times New Roman"/>
          <w:sz w:val="24"/>
          <w:szCs w:val="24"/>
        </w:rPr>
      </w:pPr>
      <w:r w:rsidRPr="0080042A">
        <w:rPr>
          <w:rFonts w:ascii="Times New Roman" w:hAnsi="Times New Roman" w:cs="Times New Roman"/>
          <w:sz w:val="24"/>
          <w:szCs w:val="24"/>
        </w:rPr>
        <w:t>― организация ин</w:t>
      </w:r>
      <w:r w:rsidRPr="0080042A">
        <w:rPr>
          <w:rFonts w:ascii="Times New Roman" w:hAnsi="Times New Roman" w:cs="Times New Roman"/>
          <w:sz w:val="24"/>
          <w:szCs w:val="24"/>
        </w:rPr>
        <w:softHyphen/>
        <w:t>ди</w:t>
      </w:r>
      <w:r w:rsidRPr="0080042A">
        <w:rPr>
          <w:rFonts w:ascii="Times New Roman" w:hAnsi="Times New Roman" w:cs="Times New Roman"/>
          <w:sz w:val="24"/>
          <w:szCs w:val="24"/>
        </w:rPr>
        <w:softHyphen/>
        <w:t>ви</w:t>
      </w:r>
      <w:r w:rsidRPr="0080042A">
        <w:rPr>
          <w:rFonts w:ascii="Times New Roman" w:hAnsi="Times New Roman" w:cs="Times New Roman"/>
          <w:sz w:val="24"/>
          <w:szCs w:val="24"/>
        </w:rPr>
        <w:softHyphen/>
        <w:t>ду</w:t>
      </w:r>
      <w:r w:rsidRPr="0080042A">
        <w:rPr>
          <w:rFonts w:ascii="Times New Roman" w:hAnsi="Times New Roman" w:cs="Times New Roman"/>
          <w:sz w:val="24"/>
          <w:szCs w:val="24"/>
        </w:rPr>
        <w:softHyphen/>
        <w:t>аль</w:t>
      </w:r>
      <w:r w:rsidRPr="0080042A">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80042A">
        <w:rPr>
          <w:rFonts w:ascii="Times New Roman" w:hAnsi="Times New Roman" w:cs="Times New Roman"/>
          <w:sz w:val="24"/>
          <w:szCs w:val="24"/>
        </w:rPr>
        <w:softHyphen/>
        <w:t>бе</w:t>
      </w:r>
      <w:r w:rsidRPr="0080042A">
        <w:rPr>
          <w:rFonts w:ascii="Times New Roman" w:hAnsi="Times New Roman" w:cs="Times New Roman"/>
          <w:sz w:val="24"/>
          <w:szCs w:val="24"/>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80042A" w:rsidRPr="0080042A" w:rsidRDefault="0080042A" w:rsidP="0080042A">
      <w:pPr>
        <w:pStyle w:val="aff6"/>
        <w:tabs>
          <w:tab w:val="left" w:pos="-180"/>
          <w:tab w:val="left" w:pos="0"/>
        </w:tabs>
        <w:spacing w:line="240" w:lineRule="auto"/>
        <w:ind w:firstLine="709"/>
        <w:rPr>
          <w:caps w:val="0"/>
          <w:color w:val="auto"/>
          <w:sz w:val="24"/>
          <w:szCs w:val="24"/>
        </w:rPr>
      </w:pPr>
      <w:r w:rsidRPr="0080042A">
        <w:rPr>
          <w:sz w:val="24"/>
          <w:szCs w:val="24"/>
        </w:rPr>
        <w:t>―</w:t>
      </w:r>
      <w:r w:rsidRPr="0080042A">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80042A" w:rsidRPr="0080042A" w:rsidRDefault="0080042A" w:rsidP="0080042A">
      <w:pPr>
        <w:tabs>
          <w:tab w:val="left" w:pos="-180"/>
          <w:tab w:val="left" w:pos="0"/>
        </w:tabs>
        <w:spacing w:after="0" w:line="240" w:lineRule="auto"/>
        <w:ind w:firstLine="709"/>
        <w:jc w:val="both"/>
        <w:rPr>
          <w:b/>
          <w:i/>
          <w:sz w:val="24"/>
          <w:szCs w:val="24"/>
        </w:rPr>
      </w:pPr>
      <w:r w:rsidRPr="0080042A">
        <w:rPr>
          <w:rFonts w:ascii="Times New Roman" w:hAnsi="Times New Roman" w:cs="Times New Roman"/>
          <w:sz w:val="24"/>
          <w:szCs w:val="24"/>
        </w:rPr>
        <w:t>― оказание родителям (законным представителям) обучающихся с умственной от</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та</w:t>
      </w:r>
      <w:r w:rsidRPr="0080042A">
        <w:rPr>
          <w:rFonts w:ascii="Times New Roman" w:hAnsi="Times New Roman" w:cs="Times New Roman"/>
          <w:sz w:val="24"/>
          <w:szCs w:val="24"/>
        </w:rPr>
        <w:softHyphen/>
        <w:t>ло</w:t>
      </w:r>
      <w:r w:rsidRPr="0080042A">
        <w:rPr>
          <w:rFonts w:ascii="Times New Roman" w:hAnsi="Times New Roman" w:cs="Times New Roman"/>
          <w:sz w:val="24"/>
          <w:szCs w:val="24"/>
        </w:rPr>
        <w:softHyphen/>
        <w:t>стью (интеллектуальными нарушениями) консультативной и методической помощи по психолого-педагогическим, со</w:t>
      </w:r>
      <w:r w:rsidRPr="0080042A">
        <w:rPr>
          <w:rFonts w:ascii="Times New Roman" w:hAnsi="Times New Roman" w:cs="Times New Roman"/>
          <w:sz w:val="24"/>
          <w:szCs w:val="24"/>
        </w:rPr>
        <w:softHyphen/>
        <w:t>ци</w:t>
      </w:r>
      <w:r w:rsidRPr="0080042A">
        <w:rPr>
          <w:rFonts w:ascii="Times New Roman" w:hAnsi="Times New Roman" w:cs="Times New Roman"/>
          <w:sz w:val="24"/>
          <w:szCs w:val="24"/>
        </w:rPr>
        <w:softHyphen/>
        <w:t>аль</w:t>
      </w:r>
      <w:r w:rsidRPr="0080042A">
        <w:rPr>
          <w:rFonts w:ascii="Times New Roman" w:hAnsi="Times New Roman" w:cs="Times New Roman"/>
          <w:sz w:val="24"/>
          <w:szCs w:val="24"/>
        </w:rPr>
        <w:softHyphen/>
        <w:t>ным, правовым, медицинским и другим вопросам, связанным с их воспитанием и обу</w:t>
      </w:r>
      <w:r w:rsidRPr="0080042A">
        <w:rPr>
          <w:rFonts w:ascii="Times New Roman" w:hAnsi="Times New Roman" w:cs="Times New Roman"/>
          <w:sz w:val="24"/>
          <w:szCs w:val="24"/>
        </w:rPr>
        <w:softHyphen/>
        <w:t>че</w:t>
      </w:r>
      <w:r w:rsidRPr="0080042A">
        <w:rPr>
          <w:rFonts w:ascii="Times New Roman" w:hAnsi="Times New Roman" w:cs="Times New Roman"/>
          <w:sz w:val="24"/>
          <w:szCs w:val="24"/>
        </w:rPr>
        <w:softHyphen/>
        <w:t>ни</w:t>
      </w:r>
      <w:r w:rsidRPr="0080042A">
        <w:rPr>
          <w:rFonts w:ascii="Times New Roman" w:hAnsi="Times New Roman" w:cs="Times New Roman"/>
          <w:sz w:val="24"/>
          <w:szCs w:val="24"/>
        </w:rPr>
        <w:softHyphen/>
        <w:t>ем.</w:t>
      </w:r>
    </w:p>
    <w:p w:rsidR="0080042A" w:rsidRPr="0080042A" w:rsidRDefault="0080042A" w:rsidP="0080042A">
      <w:pPr>
        <w:pStyle w:val="aff6"/>
        <w:spacing w:line="240" w:lineRule="auto"/>
        <w:ind w:firstLine="709"/>
        <w:jc w:val="center"/>
        <w:rPr>
          <w:color w:val="auto"/>
          <w:sz w:val="24"/>
          <w:szCs w:val="24"/>
        </w:rPr>
      </w:pPr>
      <w:bookmarkStart w:id="11" w:name="bookmark188"/>
      <w:r w:rsidRPr="0080042A">
        <w:rPr>
          <w:b/>
          <w:i/>
          <w:caps w:val="0"/>
          <w:color w:val="auto"/>
          <w:sz w:val="24"/>
          <w:szCs w:val="24"/>
        </w:rPr>
        <w:t xml:space="preserve">Принципы </w:t>
      </w:r>
      <w:bookmarkEnd w:id="11"/>
      <w:r w:rsidRPr="0080042A">
        <w:rPr>
          <w:b/>
          <w:i/>
          <w:caps w:val="0"/>
          <w:color w:val="auto"/>
          <w:sz w:val="24"/>
          <w:szCs w:val="24"/>
        </w:rPr>
        <w:t>коррекционной работы:</w:t>
      </w:r>
    </w:p>
    <w:p w:rsidR="0080042A" w:rsidRPr="0080042A" w:rsidRDefault="0080042A" w:rsidP="0080042A">
      <w:pPr>
        <w:pStyle w:val="af9"/>
        <w:spacing w:after="0" w:line="240" w:lineRule="auto"/>
        <w:ind w:firstLine="709"/>
        <w:jc w:val="both"/>
        <w:rPr>
          <w:rFonts w:ascii="Times New Roman" w:hAnsi="Times New Roman"/>
          <w:sz w:val="24"/>
          <w:szCs w:val="24"/>
        </w:rPr>
      </w:pPr>
      <w:r w:rsidRPr="0080042A">
        <w:rPr>
          <w:rFonts w:ascii="Times New Roman" w:hAnsi="Times New Roman"/>
          <w:sz w:val="24"/>
          <w:szCs w:val="24"/>
        </w:rPr>
        <w:t xml:space="preserve">Принцип </w:t>
      </w:r>
      <w:r w:rsidRPr="0080042A">
        <w:rPr>
          <w:rFonts w:ascii="Times New Roman" w:hAnsi="Times New Roman"/>
          <w:i/>
          <w:sz w:val="24"/>
          <w:szCs w:val="24"/>
        </w:rPr>
        <w:t>приоритетности интересов</w:t>
      </w:r>
      <w:r w:rsidRPr="0080042A">
        <w:rPr>
          <w:rFonts w:ascii="Times New Roman" w:hAnsi="Times New Roman"/>
          <w:caps/>
          <w:sz w:val="24"/>
          <w:szCs w:val="24"/>
        </w:rPr>
        <w:t xml:space="preserve"> </w:t>
      </w:r>
      <w:r w:rsidRPr="0080042A">
        <w:rPr>
          <w:rFonts w:ascii="Times New Roman" w:hAnsi="Times New Roman"/>
          <w:sz w:val="24"/>
          <w:szCs w:val="24"/>
        </w:rPr>
        <w:t>обучающегося</w:t>
      </w:r>
      <w:r w:rsidRPr="0080042A">
        <w:rPr>
          <w:rFonts w:ascii="Times New Roman" w:hAnsi="Times New Roman"/>
          <w:caps/>
          <w:sz w:val="24"/>
          <w:szCs w:val="24"/>
        </w:rPr>
        <w:t xml:space="preserve"> </w:t>
      </w:r>
      <w:r w:rsidRPr="0080042A">
        <w:rPr>
          <w:rFonts w:ascii="Times New Roman" w:hAnsi="Times New Roman"/>
          <w:sz w:val="24"/>
          <w:szCs w:val="24"/>
        </w:rPr>
        <w:t>определяет от</w:t>
      </w:r>
      <w:r w:rsidRPr="0080042A">
        <w:rPr>
          <w:rFonts w:ascii="Times New Roman" w:hAnsi="Times New Roman"/>
          <w:sz w:val="24"/>
          <w:szCs w:val="24"/>
        </w:rPr>
        <w:softHyphen/>
        <w:t>но</w:t>
      </w:r>
      <w:r w:rsidRPr="0080042A">
        <w:rPr>
          <w:rFonts w:ascii="Times New Roman" w:hAnsi="Times New Roman"/>
          <w:sz w:val="24"/>
          <w:szCs w:val="24"/>
        </w:rPr>
        <w:softHyphen/>
        <w:t>ше</w:t>
      </w:r>
      <w:r w:rsidRPr="0080042A">
        <w:rPr>
          <w:rFonts w:ascii="Times New Roman" w:hAnsi="Times New Roman"/>
          <w:sz w:val="24"/>
          <w:szCs w:val="24"/>
        </w:rPr>
        <w:softHyphen/>
        <w:t>ние работников организации, которые призваны</w:t>
      </w:r>
      <w:r w:rsidRPr="0080042A">
        <w:rPr>
          <w:rFonts w:ascii="Times New Roman" w:hAnsi="Times New Roman"/>
          <w:caps/>
          <w:sz w:val="24"/>
          <w:szCs w:val="24"/>
        </w:rPr>
        <w:t xml:space="preserve"> </w:t>
      </w:r>
      <w:r w:rsidRPr="0080042A">
        <w:rPr>
          <w:rFonts w:ascii="Times New Roman" w:hAnsi="Times New Roman"/>
          <w:sz w:val="24"/>
          <w:szCs w:val="24"/>
        </w:rPr>
        <w:t>оказывать каждому обу</w:t>
      </w:r>
      <w:r w:rsidRPr="0080042A">
        <w:rPr>
          <w:rFonts w:ascii="Times New Roman" w:hAnsi="Times New Roman"/>
          <w:sz w:val="24"/>
          <w:szCs w:val="24"/>
        </w:rPr>
        <w:softHyphen/>
        <w:t>ча</w:t>
      </w:r>
      <w:r w:rsidRPr="0080042A">
        <w:rPr>
          <w:rFonts w:ascii="Times New Roman" w:hAnsi="Times New Roman"/>
          <w:sz w:val="24"/>
          <w:szCs w:val="24"/>
        </w:rPr>
        <w:softHyphen/>
        <w:t>ю</w:t>
      </w:r>
      <w:r w:rsidRPr="0080042A">
        <w:rPr>
          <w:rFonts w:ascii="Times New Roman" w:hAnsi="Times New Roman"/>
          <w:sz w:val="24"/>
          <w:szCs w:val="24"/>
        </w:rPr>
        <w:softHyphen/>
        <w:t>щемуся</w:t>
      </w:r>
      <w:r w:rsidRPr="0080042A">
        <w:rPr>
          <w:rFonts w:ascii="Times New Roman" w:hAnsi="Times New Roman"/>
          <w:caps/>
          <w:sz w:val="24"/>
          <w:szCs w:val="24"/>
        </w:rPr>
        <w:t xml:space="preserve"> </w:t>
      </w:r>
      <w:r w:rsidRPr="0080042A">
        <w:rPr>
          <w:rFonts w:ascii="Times New Roman" w:hAnsi="Times New Roman"/>
          <w:sz w:val="24"/>
          <w:szCs w:val="24"/>
        </w:rPr>
        <w:t>помощь в развитии с учетом его индивидуальных образовательных потребностей</w:t>
      </w:r>
      <w:r w:rsidRPr="0080042A">
        <w:rPr>
          <w:rFonts w:ascii="Times New Roman" w:hAnsi="Times New Roman"/>
          <w:caps/>
          <w:sz w:val="24"/>
          <w:szCs w:val="24"/>
        </w:rPr>
        <w:t>.</w:t>
      </w:r>
    </w:p>
    <w:p w:rsidR="0080042A" w:rsidRPr="0080042A" w:rsidRDefault="0080042A" w:rsidP="0080042A">
      <w:pPr>
        <w:pStyle w:val="af9"/>
        <w:spacing w:after="0" w:line="240" w:lineRule="auto"/>
        <w:ind w:firstLine="709"/>
        <w:jc w:val="both"/>
        <w:rPr>
          <w:rFonts w:ascii="Times New Roman" w:hAnsi="Times New Roman"/>
          <w:sz w:val="24"/>
          <w:szCs w:val="24"/>
        </w:rPr>
      </w:pPr>
      <w:r w:rsidRPr="0080042A">
        <w:rPr>
          <w:rFonts w:ascii="Times New Roman" w:hAnsi="Times New Roman"/>
          <w:sz w:val="24"/>
          <w:szCs w:val="24"/>
        </w:rPr>
        <w:t>Принцип</w:t>
      </w:r>
      <w:r w:rsidRPr="0080042A">
        <w:rPr>
          <w:rStyle w:val="12"/>
          <w:iCs/>
          <w:caps w:val="0"/>
          <w:color w:val="auto"/>
          <w:sz w:val="24"/>
          <w:szCs w:val="24"/>
        </w:rPr>
        <w:t xml:space="preserve"> системности -</w:t>
      </w:r>
      <w:r w:rsidRPr="0080042A">
        <w:rPr>
          <w:rFonts w:ascii="Times New Roman" w:hAnsi="Times New Roman"/>
          <w:sz w:val="24"/>
          <w:szCs w:val="24"/>
        </w:rPr>
        <w:t xml:space="preserve"> обеспечивает единство всех элементов кор</w:t>
      </w:r>
      <w:r w:rsidRPr="0080042A">
        <w:rPr>
          <w:rFonts w:ascii="Times New Roman" w:hAnsi="Times New Roman"/>
          <w:sz w:val="24"/>
          <w:szCs w:val="24"/>
        </w:rPr>
        <w:softHyphen/>
        <w:t>рек</w:t>
      </w:r>
      <w:r w:rsidRPr="0080042A">
        <w:rPr>
          <w:rFonts w:ascii="Times New Roman" w:hAnsi="Times New Roman"/>
          <w:sz w:val="24"/>
          <w:szCs w:val="24"/>
        </w:rPr>
        <w:softHyphen/>
        <w:t>ци</w:t>
      </w:r>
      <w:r w:rsidRPr="0080042A">
        <w:rPr>
          <w:rFonts w:ascii="Times New Roman" w:hAnsi="Times New Roman"/>
          <w:sz w:val="24"/>
          <w:szCs w:val="24"/>
        </w:rPr>
        <w:softHyphen/>
        <w:t>онной работы: цели и задач, направлений осуществления и со</w:t>
      </w:r>
      <w:r w:rsidRPr="0080042A">
        <w:rPr>
          <w:rFonts w:ascii="Times New Roman" w:hAnsi="Times New Roman"/>
          <w:sz w:val="24"/>
          <w:szCs w:val="24"/>
        </w:rPr>
        <w:softHyphen/>
        <w:t>держания, форм, методов и приемов организации, взаимодействия участников.</w:t>
      </w:r>
      <w:r w:rsidRPr="0080042A">
        <w:rPr>
          <w:rFonts w:ascii="Times New Roman" w:hAnsi="Times New Roman"/>
          <w:caps/>
          <w:sz w:val="24"/>
          <w:szCs w:val="24"/>
        </w:rPr>
        <w:t xml:space="preserve"> </w:t>
      </w:r>
    </w:p>
    <w:p w:rsidR="0080042A" w:rsidRPr="0080042A" w:rsidRDefault="0080042A" w:rsidP="0080042A">
      <w:pPr>
        <w:pStyle w:val="af9"/>
        <w:spacing w:after="0" w:line="240" w:lineRule="auto"/>
        <w:ind w:firstLine="709"/>
        <w:jc w:val="both"/>
        <w:rPr>
          <w:rFonts w:ascii="Times New Roman" w:hAnsi="Times New Roman"/>
          <w:sz w:val="24"/>
          <w:szCs w:val="24"/>
        </w:rPr>
      </w:pPr>
      <w:r w:rsidRPr="0080042A">
        <w:rPr>
          <w:rFonts w:ascii="Times New Roman" w:hAnsi="Times New Roman"/>
          <w:sz w:val="24"/>
          <w:szCs w:val="24"/>
        </w:rPr>
        <w:t>Принцип</w:t>
      </w:r>
      <w:r w:rsidRPr="0080042A">
        <w:rPr>
          <w:rStyle w:val="12"/>
          <w:iCs/>
          <w:caps w:val="0"/>
          <w:color w:val="auto"/>
          <w:sz w:val="24"/>
          <w:szCs w:val="24"/>
        </w:rPr>
        <w:t xml:space="preserve"> непрерывности </w:t>
      </w:r>
      <w:r w:rsidRPr="0080042A">
        <w:rPr>
          <w:rStyle w:val="12"/>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80042A">
        <w:rPr>
          <w:rFonts w:ascii="Times New Roman" w:hAnsi="Times New Roman"/>
          <w:caps/>
          <w:sz w:val="24"/>
          <w:szCs w:val="24"/>
        </w:rPr>
        <w:t>.</w:t>
      </w:r>
    </w:p>
    <w:p w:rsidR="0080042A" w:rsidRPr="0080042A" w:rsidRDefault="0080042A" w:rsidP="0080042A">
      <w:pPr>
        <w:tabs>
          <w:tab w:val="left" w:pos="-180"/>
          <w:tab w:val="left" w:pos="0"/>
        </w:tabs>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xml:space="preserve">Принцип </w:t>
      </w:r>
      <w:r w:rsidRPr="0080042A">
        <w:rPr>
          <w:rStyle w:val="12"/>
          <w:iCs/>
          <w:caps w:val="0"/>
          <w:sz w:val="24"/>
          <w:szCs w:val="24"/>
        </w:rPr>
        <w:t>вариативности</w:t>
      </w:r>
      <w:r w:rsidRPr="0080042A">
        <w:rPr>
          <w:rFonts w:ascii="Times New Roman" w:hAnsi="Times New Roman" w:cs="Times New Roman"/>
          <w:caps/>
          <w:sz w:val="24"/>
          <w:szCs w:val="24"/>
        </w:rPr>
        <w:t xml:space="preserve"> </w:t>
      </w:r>
      <w:r w:rsidRPr="0080042A">
        <w:rPr>
          <w:rFonts w:ascii="Times New Roman" w:hAnsi="Times New Roman" w:cs="Times New Roman"/>
          <w:sz w:val="24"/>
          <w:szCs w:val="24"/>
        </w:rPr>
        <w:t>предполагает создание вариативных программ кор</w:t>
      </w:r>
      <w:r w:rsidRPr="0080042A">
        <w:rPr>
          <w:rFonts w:ascii="Times New Roman" w:hAnsi="Times New Roman" w:cs="Times New Roman"/>
          <w:sz w:val="24"/>
          <w:szCs w:val="24"/>
        </w:rPr>
        <w:softHyphen/>
        <w:t>ре</w:t>
      </w:r>
      <w:r w:rsidRPr="0080042A">
        <w:rPr>
          <w:rFonts w:ascii="Times New Roman" w:hAnsi="Times New Roman" w:cs="Times New Roman"/>
          <w:sz w:val="24"/>
          <w:szCs w:val="24"/>
        </w:rPr>
        <w:softHyphen/>
        <w:t>к</w:t>
      </w:r>
      <w:r w:rsidRPr="0080042A">
        <w:rPr>
          <w:rFonts w:ascii="Times New Roman" w:hAnsi="Times New Roman" w:cs="Times New Roman"/>
          <w:sz w:val="24"/>
          <w:szCs w:val="24"/>
        </w:rPr>
        <w:softHyphen/>
        <w:t>ци</w:t>
      </w:r>
      <w:r w:rsidRPr="0080042A">
        <w:rPr>
          <w:rFonts w:ascii="Times New Roman" w:hAnsi="Times New Roman" w:cs="Times New Roman"/>
          <w:sz w:val="24"/>
          <w:szCs w:val="24"/>
        </w:rPr>
        <w:softHyphen/>
        <w:t>он</w:t>
      </w:r>
      <w:r w:rsidRPr="0080042A">
        <w:rPr>
          <w:rFonts w:ascii="Times New Roman" w:hAnsi="Times New Roman" w:cs="Times New Roman"/>
          <w:sz w:val="24"/>
          <w:szCs w:val="24"/>
        </w:rPr>
        <w:softHyphen/>
        <w:t>ной работы с детьми с учетом их особых образовательных потребностей и воз</w:t>
      </w:r>
      <w:r w:rsidRPr="0080042A">
        <w:rPr>
          <w:rFonts w:ascii="Times New Roman" w:hAnsi="Times New Roman" w:cs="Times New Roman"/>
          <w:sz w:val="24"/>
          <w:szCs w:val="24"/>
        </w:rPr>
        <w:softHyphen/>
        <w:t>мо</w:t>
      </w:r>
      <w:r w:rsidRPr="0080042A">
        <w:rPr>
          <w:rFonts w:ascii="Times New Roman" w:hAnsi="Times New Roman" w:cs="Times New Roman"/>
          <w:sz w:val="24"/>
          <w:szCs w:val="24"/>
        </w:rPr>
        <w:softHyphen/>
        <w:t>ж</w:t>
      </w:r>
      <w:r w:rsidRPr="0080042A">
        <w:rPr>
          <w:rFonts w:ascii="Times New Roman" w:hAnsi="Times New Roman" w:cs="Times New Roman"/>
          <w:sz w:val="24"/>
          <w:szCs w:val="24"/>
        </w:rPr>
        <w:softHyphen/>
        <w:t>но</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 xml:space="preserve">тей психофизического развития. </w:t>
      </w:r>
    </w:p>
    <w:p w:rsidR="0080042A" w:rsidRPr="0080042A" w:rsidRDefault="0080042A" w:rsidP="0080042A">
      <w:pPr>
        <w:tabs>
          <w:tab w:val="left" w:pos="-180"/>
          <w:tab w:val="left" w:pos="0"/>
        </w:tabs>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xml:space="preserve">Принцип </w:t>
      </w:r>
      <w:r w:rsidRPr="0080042A">
        <w:rPr>
          <w:rFonts w:ascii="Times New Roman" w:hAnsi="Times New Roman" w:cs="Times New Roman"/>
          <w:i/>
          <w:sz w:val="24"/>
          <w:szCs w:val="24"/>
        </w:rPr>
        <w:t>единства психолого-педагогических и медицинских средств</w:t>
      </w:r>
      <w:r w:rsidRPr="0080042A">
        <w:rPr>
          <w:rFonts w:ascii="Times New Roman" w:hAnsi="Times New Roman" w:cs="Times New Roman"/>
          <w:sz w:val="24"/>
          <w:szCs w:val="24"/>
        </w:rPr>
        <w:t>, обе</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пе</w:t>
      </w:r>
      <w:r w:rsidRPr="0080042A">
        <w:rPr>
          <w:rFonts w:ascii="Times New Roman" w:hAnsi="Times New Roman" w:cs="Times New Roman"/>
          <w:sz w:val="24"/>
          <w:szCs w:val="24"/>
        </w:rPr>
        <w:softHyphen/>
        <w:t>чи</w:t>
      </w:r>
      <w:r w:rsidRPr="0080042A">
        <w:rPr>
          <w:rFonts w:ascii="Times New Roman" w:hAnsi="Times New Roman" w:cs="Times New Roman"/>
          <w:sz w:val="24"/>
          <w:szCs w:val="24"/>
        </w:rPr>
        <w:softHyphen/>
        <w:t>ва</w:t>
      </w:r>
      <w:r w:rsidRPr="0080042A">
        <w:rPr>
          <w:rFonts w:ascii="Times New Roman" w:hAnsi="Times New Roman" w:cs="Times New Roman"/>
          <w:sz w:val="24"/>
          <w:szCs w:val="24"/>
        </w:rPr>
        <w:softHyphen/>
        <w:t>ю</w:t>
      </w:r>
      <w:r w:rsidRPr="0080042A">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80042A">
        <w:rPr>
          <w:rFonts w:ascii="Times New Roman" w:hAnsi="Times New Roman" w:cs="Times New Roman"/>
          <w:sz w:val="24"/>
          <w:szCs w:val="24"/>
        </w:rPr>
        <w:softHyphen/>
        <w:t>ятельности по комплексному решению задач коррекционной работы.</w:t>
      </w:r>
    </w:p>
    <w:p w:rsidR="0080042A" w:rsidRPr="0080042A" w:rsidRDefault="0080042A" w:rsidP="0080042A">
      <w:pPr>
        <w:tabs>
          <w:tab w:val="left" w:pos="-180"/>
          <w:tab w:val="left" w:pos="0"/>
        </w:tabs>
        <w:spacing w:after="0" w:line="240" w:lineRule="auto"/>
        <w:ind w:firstLine="709"/>
        <w:jc w:val="both"/>
        <w:rPr>
          <w:rFonts w:ascii="Times New Roman" w:hAnsi="Times New Roman" w:cs="Times New Roman"/>
          <w:b/>
          <w:i/>
          <w:sz w:val="24"/>
          <w:szCs w:val="24"/>
        </w:rPr>
      </w:pPr>
      <w:r w:rsidRPr="0080042A">
        <w:rPr>
          <w:rFonts w:ascii="Times New Roman" w:hAnsi="Times New Roman" w:cs="Times New Roman"/>
          <w:sz w:val="24"/>
          <w:szCs w:val="24"/>
        </w:rPr>
        <w:lastRenderedPageBreak/>
        <w:t xml:space="preserve">Принцип </w:t>
      </w:r>
      <w:r w:rsidRPr="0080042A">
        <w:rPr>
          <w:rFonts w:ascii="Times New Roman" w:hAnsi="Times New Roman" w:cs="Times New Roman"/>
          <w:i/>
          <w:sz w:val="24"/>
          <w:szCs w:val="24"/>
        </w:rPr>
        <w:t>сотрудничества с семьей</w:t>
      </w:r>
      <w:r w:rsidRPr="0080042A">
        <w:rPr>
          <w:rFonts w:ascii="Times New Roman" w:hAnsi="Times New Roman" w:cs="Times New Roman"/>
          <w:sz w:val="24"/>
          <w:szCs w:val="24"/>
        </w:rPr>
        <w:t xml:space="preserve"> основан на признании семьи как важ</w:t>
      </w:r>
      <w:r w:rsidRPr="0080042A">
        <w:rPr>
          <w:rFonts w:ascii="Times New Roman" w:hAnsi="Times New Roman" w:cs="Times New Roman"/>
          <w:sz w:val="24"/>
          <w:szCs w:val="24"/>
        </w:rPr>
        <w:softHyphen/>
        <w:t>ного уча</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w:t>
      </w:r>
      <w:r w:rsidRPr="0080042A">
        <w:rPr>
          <w:rFonts w:ascii="Times New Roman" w:hAnsi="Times New Roman" w:cs="Times New Roman"/>
          <w:sz w:val="24"/>
          <w:szCs w:val="24"/>
        </w:rPr>
        <w:softHyphen/>
        <w:t>ни</w:t>
      </w:r>
      <w:r w:rsidRPr="0080042A">
        <w:rPr>
          <w:rFonts w:ascii="Times New Roman" w:hAnsi="Times New Roman" w:cs="Times New Roman"/>
          <w:sz w:val="24"/>
          <w:szCs w:val="24"/>
        </w:rPr>
        <w:softHyphen/>
        <w:t>ка коррекционной работы, оказывающего существенное вли</w:t>
      </w:r>
      <w:r w:rsidRPr="0080042A">
        <w:rPr>
          <w:rFonts w:ascii="Times New Roman" w:hAnsi="Times New Roman" w:cs="Times New Roman"/>
          <w:sz w:val="24"/>
          <w:szCs w:val="24"/>
        </w:rPr>
        <w:softHyphen/>
        <w:t>яние на процесс раз</w:t>
      </w:r>
      <w:r w:rsidRPr="0080042A">
        <w:rPr>
          <w:rFonts w:ascii="Times New Roman" w:hAnsi="Times New Roman" w:cs="Times New Roman"/>
          <w:sz w:val="24"/>
          <w:szCs w:val="24"/>
        </w:rPr>
        <w:softHyphen/>
        <w:t>ви</w:t>
      </w:r>
      <w:r w:rsidRPr="0080042A">
        <w:rPr>
          <w:rFonts w:ascii="Times New Roman" w:hAnsi="Times New Roman" w:cs="Times New Roman"/>
          <w:sz w:val="24"/>
          <w:szCs w:val="24"/>
        </w:rPr>
        <w:softHyphen/>
        <w:t>тия ребенка и успешность его интеграции в общество.</w:t>
      </w:r>
    </w:p>
    <w:p w:rsidR="0080042A" w:rsidRPr="0080042A" w:rsidRDefault="0080042A" w:rsidP="0080042A">
      <w:pPr>
        <w:tabs>
          <w:tab w:val="left" w:pos="-180"/>
          <w:tab w:val="left" w:pos="0"/>
        </w:tabs>
        <w:spacing w:after="0" w:line="240" w:lineRule="auto"/>
        <w:ind w:firstLine="709"/>
        <w:jc w:val="center"/>
        <w:rPr>
          <w:rFonts w:ascii="Times New Roman" w:hAnsi="Times New Roman" w:cs="Times New Roman"/>
          <w:b/>
          <w:i/>
          <w:sz w:val="24"/>
          <w:szCs w:val="24"/>
        </w:rPr>
      </w:pPr>
      <w:r w:rsidRPr="0080042A">
        <w:rPr>
          <w:rFonts w:ascii="Times New Roman" w:hAnsi="Times New Roman" w:cs="Times New Roman"/>
          <w:b/>
          <w:i/>
          <w:sz w:val="24"/>
          <w:szCs w:val="24"/>
        </w:rPr>
        <w:t>Специфика организации коррекционной работы</w:t>
      </w:r>
    </w:p>
    <w:p w:rsidR="0080042A" w:rsidRPr="0080042A" w:rsidRDefault="0080042A" w:rsidP="0080042A">
      <w:pPr>
        <w:tabs>
          <w:tab w:val="left" w:pos="-180"/>
          <w:tab w:val="left" w:pos="0"/>
        </w:tabs>
        <w:spacing w:after="0" w:line="240" w:lineRule="auto"/>
        <w:ind w:firstLine="709"/>
        <w:jc w:val="center"/>
        <w:rPr>
          <w:rFonts w:ascii="Times New Roman" w:hAnsi="Times New Roman" w:cs="Times New Roman"/>
          <w:b/>
          <w:i/>
          <w:sz w:val="24"/>
          <w:szCs w:val="24"/>
        </w:rPr>
      </w:pPr>
      <w:r w:rsidRPr="0080042A">
        <w:rPr>
          <w:rFonts w:ascii="Times New Roman" w:hAnsi="Times New Roman" w:cs="Times New Roman"/>
          <w:b/>
          <w:i/>
          <w:sz w:val="24"/>
          <w:szCs w:val="24"/>
        </w:rPr>
        <w:t>с обучающимися с умственной отсталостью</w:t>
      </w:r>
    </w:p>
    <w:p w:rsidR="0080042A" w:rsidRPr="0080042A" w:rsidRDefault="0080042A" w:rsidP="0080042A">
      <w:pPr>
        <w:tabs>
          <w:tab w:val="left" w:pos="-180"/>
          <w:tab w:val="left" w:pos="0"/>
        </w:tabs>
        <w:spacing w:after="0" w:line="240" w:lineRule="auto"/>
        <w:ind w:firstLine="709"/>
        <w:jc w:val="center"/>
        <w:rPr>
          <w:rFonts w:ascii="Times New Roman" w:hAnsi="Times New Roman" w:cs="Times New Roman"/>
          <w:sz w:val="24"/>
          <w:szCs w:val="24"/>
        </w:rPr>
      </w:pPr>
      <w:r w:rsidRPr="0080042A">
        <w:rPr>
          <w:rFonts w:ascii="Times New Roman" w:hAnsi="Times New Roman" w:cs="Times New Roman"/>
          <w:b/>
          <w:i/>
          <w:sz w:val="24"/>
          <w:szCs w:val="24"/>
        </w:rPr>
        <w:t>(интеллектуальными нарушениями)</w:t>
      </w:r>
    </w:p>
    <w:p w:rsidR="0080042A" w:rsidRPr="0080042A" w:rsidRDefault="0080042A" w:rsidP="0080042A">
      <w:pPr>
        <w:tabs>
          <w:tab w:val="left" w:pos="-180"/>
          <w:tab w:val="left" w:pos="0"/>
        </w:tabs>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80042A" w:rsidRPr="0080042A" w:rsidRDefault="0080042A" w:rsidP="0080042A">
      <w:pPr>
        <w:tabs>
          <w:tab w:val="left" w:pos="-180"/>
          <w:tab w:val="left" w:pos="0"/>
        </w:tabs>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в рамках образовательного процесса через содержание и ор</w:t>
      </w:r>
      <w:r w:rsidRPr="0080042A">
        <w:rPr>
          <w:rFonts w:ascii="Times New Roman" w:hAnsi="Times New Roman" w:cs="Times New Roman"/>
          <w:sz w:val="24"/>
          <w:szCs w:val="24"/>
        </w:rPr>
        <w:softHyphen/>
        <w:t>га</w:t>
      </w:r>
      <w:r w:rsidRPr="0080042A">
        <w:rPr>
          <w:rFonts w:ascii="Times New Roman" w:hAnsi="Times New Roman" w:cs="Times New Roman"/>
          <w:sz w:val="24"/>
          <w:szCs w:val="24"/>
        </w:rPr>
        <w:softHyphen/>
        <w:t>ни</w:t>
      </w:r>
      <w:r w:rsidRPr="0080042A">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0042A" w:rsidRPr="0080042A" w:rsidRDefault="0080042A" w:rsidP="0080042A">
      <w:pPr>
        <w:tabs>
          <w:tab w:val="left" w:pos="-180"/>
          <w:tab w:val="left" w:pos="0"/>
        </w:tabs>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0042A" w:rsidRPr="0080042A" w:rsidRDefault="0080042A" w:rsidP="0080042A">
      <w:pPr>
        <w:tabs>
          <w:tab w:val="left" w:pos="-180"/>
          <w:tab w:val="left" w:pos="0"/>
        </w:tabs>
        <w:spacing w:after="0" w:line="240" w:lineRule="auto"/>
        <w:ind w:firstLine="709"/>
        <w:jc w:val="both"/>
        <w:rPr>
          <w:rFonts w:ascii="Times New Roman" w:hAnsi="Times New Roman" w:cs="Times New Roman"/>
          <w:b/>
          <w:i/>
          <w:sz w:val="24"/>
          <w:szCs w:val="24"/>
        </w:rPr>
      </w:pPr>
      <w:r w:rsidRPr="0080042A">
        <w:rPr>
          <w:rFonts w:ascii="Times New Roman" w:hAnsi="Times New Roman" w:cs="Times New Roman"/>
          <w:sz w:val="24"/>
          <w:szCs w:val="24"/>
        </w:rPr>
        <w:t>― в рамках психологического и социально-педагогического со</w:t>
      </w:r>
      <w:r w:rsidRPr="0080042A">
        <w:rPr>
          <w:rFonts w:ascii="Times New Roman" w:hAnsi="Times New Roman" w:cs="Times New Roman"/>
          <w:sz w:val="24"/>
          <w:szCs w:val="24"/>
        </w:rPr>
        <w:softHyphen/>
        <w:t>про</w:t>
      </w:r>
      <w:r w:rsidRPr="0080042A">
        <w:rPr>
          <w:rFonts w:ascii="Times New Roman" w:hAnsi="Times New Roman" w:cs="Times New Roman"/>
          <w:sz w:val="24"/>
          <w:szCs w:val="24"/>
        </w:rPr>
        <w:softHyphen/>
        <w:t>вож</w:t>
      </w:r>
      <w:r w:rsidRPr="0080042A">
        <w:rPr>
          <w:rFonts w:ascii="Times New Roman" w:hAnsi="Times New Roman" w:cs="Times New Roman"/>
          <w:sz w:val="24"/>
          <w:szCs w:val="24"/>
        </w:rPr>
        <w:softHyphen/>
        <w:t>дения обучающихся.</w:t>
      </w:r>
    </w:p>
    <w:p w:rsidR="0080042A" w:rsidRPr="0080042A" w:rsidRDefault="0080042A" w:rsidP="0080042A">
      <w:pPr>
        <w:tabs>
          <w:tab w:val="left" w:pos="-180"/>
          <w:tab w:val="left" w:pos="0"/>
        </w:tabs>
        <w:spacing w:after="0" w:line="240" w:lineRule="auto"/>
        <w:ind w:firstLine="709"/>
        <w:jc w:val="center"/>
        <w:rPr>
          <w:rFonts w:ascii="Times New Roman" w:hAnsi="Times New Roman" w:cs="Times New Roman"/>
          <w:sz w:val="24"/>
          <w:szCs w:val="24"/>
        </w:rPr>
      </w:pPr>
      <w:r w:rsidRPr="0080042A">
        <w:rPr>
          <w:rFonts w:ascii="Times New Roman" w:hAnsi="Times New Roman" w:cs="Times New Roman"/>
          <w:b/>
          <w:i/>
          <w:sz w:val="24"/>
          <w:szCs w:val="24"/>
        </w:rPr>
        <w:t>Характеристика основных направлений коррекционной работы</w:t>
      </w:r>
    </w:p>
    <w:p w:rsidR="0080042A" w:rsidRPr="0080042A" w:rsidRDefault="0080042A" w:rsidP="0080042A">
      <w:pPr>
        <w:pStyle w:val="af9"/>
        <w:spacing w:after="0" w:line="240" w:lineRule="auto"/>
        <w:ind w:firstLine="720"/>
        <w:jc w:val="both"/>
        <w:rPr>
          <w:sz w:val="24"/>
          <w:szCs w:val="24"/>
        </w:rPr>
      </w:pPr>
      <w:r w:rsidRPr="0080042A">
        <w:rPr>
          <w:rFonts w:ascii="Times New Roman" w:hAnsi="Times New Roman"/>
          <w:sz w:val="24"/>
          <w:szCs w:val="24"/>
        </w:rPr>
        <w:t>Основными направлениями коррекционной работы</w:t>
      </w:r>
      <w:r w:rsidRPr="0080042A">
        <w:rPr>
          <w:rFonts w:ascii="Times New Roman" w:hAnsi="Times New Roman"/>
          <w:caps/>
          <w:sz w:val="24"/>
          <w:szCs w:val="24"/>
        </w:rPr>
        <w:t xml:space="preserve"> </w:t>
      </w:r>
      <w:r w:rsidRPr="0080042A">
        <w:rPr>
          <w:rFonts w:ascii="Times New Roman" w:hAnsi="Times New Roman"/>
          <w:sz w:val="24"/>
          <w:szCs w:val="24"/>
        </w:rPr>
        <w:t>являются</w:t>
      </w:r>
      <w:r w:rsidRPr="0080042A">
        <w:rPr>
          <w:rFonts w:ascii="Times New Roman" w:hAnsi="Times New Roman"/>
          <w:caps/>
          <w:sz w:val="24"/>
          <w:szCs w:val="24"/>
        </w:rPr>
        <w:t>:</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1.</w:t>
      </w:r>
      <w:r w:rsidRPr="0080042A">
        <w:rPr>
          <w:caps w:val="0"/>
          <w:color w:val="auto"/>
          <w:sz w:val="24"/>
          <w:szCs w:val="24"/>
          <w:lang w:val="en-US"/>
        </w:rPr>
        <w:t> </w:t>
      </w:r>
      <w:r w:rsidRPr="0080042A">
        <w:rPr>
          <w:rStyle w:val="12"/>
          <w:iCs/>
          <w:color w:val="auto"/>
          <w:sz w:val="24"/>
          <w:szCs w:val="24"/>
        </w:rPr>
        <w:t>Диагностическая работа</w:t>
      </w:r>
      <w:r w:rsidRPr="0080042A">
        <w:rPr>
          <w:rStyle w:val="12"/>
          <w:i w:val="0"/>
          <w:iCs/>
          <w:color w:val="auto"/>
          <w:sz w:val="24"/>
          <w:szCs w:val="24"/>
        </w:rPr>
        <w:t>, которая</w:t>
      </w:r>
      <w:r w:rsidRPr="0080042A">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Pr="0080042A">
        <w:rPr>
          <w:color w:val="auto"/>
          <w:sz w:val="24"/>
          <w:szCs w:val="24"/>
        </w:rPr>
        <w:t xml:space="preserve"> </w:t>
      </w:r>
      <w:r w:rsidRPr="0080042A">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Проведение диагностической работы предполагает осуществление:</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развития эмоционально-волевой сферы и личностных особенностей обучающихся;</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 определение социальной ситуации развития и условий семейного воспитания ученика;</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2) мониторинга динамики развития обучающихся, их успешности в освоении АООП;</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3) анализа результатов обследования с целью проектирования и корректировки коррекционных мероприятий.</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В процессе диагностической работы используются следующие формы и методы:</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сбор сведений о ребенке у педагогов, родителей (беседы, анкетирование, интервьюирование),</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w:t>
      </w:r>
      <w:r w:rsidRPr="0080042A">
        <w:rPr>
          <w:bCs/>
          <w:caps w:val="0"/>
          <w:color w:val="auto"/>
          <w:sz w:val="24"/>
          <w:szCs w:val="24"/>
        </w:rPr>
        <w:t xml:space="preserve">психолого-педагогический эксперимент, </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w:t>
      </w:r>
      <w:r w:rsidRPr="0080042A">
        <w:rPr>
          <w:bCs/>
          <w:caps w:val="0"/>
          <w:color w:val="auto"/>
          <w:sz w:val="24"/>
          <w:szCs w:val="24"/>
        </w:rPr>
        <w:t>наблюдение за учениками во время учебной и внеурочной деятельности,</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w:t>
      </w:r>
      <w:r w:rsidRPr="0080042A">
        <w:rPr>
          <w:bCs/>
          <w:caps w:val="0"/>
          <w:color w:val="auto"/>
          <w:sz w:val="24"/>
          <w:szCs w:val="24"/>
        </w:rPr>
        <w:t>беседы с учащимися, учителями и родителями,</w:t>
      </w:r>
    </w:p>
    <w:p w:rsidR="0080042A" w:rsidRPr="0080042A" w:rsidRDefault="0080042A" w:rsidP="0080042A">
      <w:pPr>
        <w:pStyle w:val="aff6"/>
        <w:spacing w:line="240" w:lineRule="auto"/>
        <w:ind w:firstLine="709"/>
        <w:rPr>
          <w:rFonts w:eastAsia="Times New Roman"/>
          <w:caps w:val="0"/>
          <w:color w:val="auto"/>
          <w:sz w:val="24"/>
          <w:szCs w:val="24"/>
        </w:rPr>
      </w:pPr>
      <w:r w:rsidRPr="0080042A">
        <w:rPr>
          <w:caps w:val="0"/>
          <w:color w:val="auto"/>
          <w:sz w:val="24"/>
          <w:szCs w:val="24"/>
        </w:rPr>
        <w:t>― </w:t>
      </w:r>
      <w:r w:rsidRPr="0080042A">
        <w:rPr>
          <w:bCs/>
          <w:caps w:val="0"/>
          <w:color w:val="auto"/>
          <w:sz w:val="24"/>
          <w:szCs w:val="24"/>
        </w:rPr>
        <w:t>изучение работ ребенка (тетради, рисунки, поделки и т. п.) и др.</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 </w:t>
      </w:r>
      <w:r w:rsidRPr="0080042A">
        <w:rPr>
          <w:bCs/>
          <w:caps w:val="0"/>
          <w:color w:val="auto"/>
          <w:sz w:val="24"/>
          <w:szCs w:val="24"/>
        </w:rPr>
        <w:t>оформление документации (психолого-педагогические дневники наблюдения за учащимися и др.).</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2.</w:t>
      </w:r>
      <w:r w:rsidRPr="0080042A">
        <w:rPr>
          <w:caps w:val="0"/>
          <w:color w:val="auto"/>
          <w:sz w:val="24"/>
          <w:szCs w:val="24"/>
          <w:lang w:val="en-US"/>
        </w:rPr>
        <w:t> </w:t>
      </w:r>
      <w:r w:rsidRPr="0080042A">
        <w:rPr>
          <w:i/>
          <w:caps w:val="0"/>
          <w:color w:val="auto"/>
          <w:sz w:val="24"/>
          <w:szCs w:val="24"/>
        </w:rPr>
        <w:t>К</w:t>
      </w:r>
      <w:r w:rsidRPr="0080042A">
        <w:rPr>
          <w:rStyle w:val="12"/>
          <w:i w:val="0"/>
          <w:iCs/>
          <w:color w:val="auto"/>
          <w:sz w:val="24"/>
          <w:szCs w:val="24"/>
        </w:rPr>
        <w:t>о</w:t>
      </w:r>
      <w:r w:rsidRPr="0080042A">
        <w:rPr>
          <w:rStyle w:val="12"/>
          <w:iCs/>
          <w:color w:val="auto"/>
          <w:sz w:val="24"/>
          <w:szCs w:val="24"/>
        </w:rPr>
        <w:t>ррекционно-развивающая работа</w:t>
      </w:r>
      <w:r w:rsidRPr="0080042A">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К</w:t>
      </w:r>
      <w:r w:rsidRPr="0080042A">
        <w:rPr>
          <w:rStyle w:val="12"/>
          <w:i w:val="0"/>
          <w:iCs/>
          <w:color w:val="auto"/>
          <w:sz w:val="24"/>
          <w:szCs w:val="24"/>
        </w:rPr>
        <w:t>оррекционно-развивающая работа включает:</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w:t>
      </w:r>
      <w:r w:rsidRPr="0080042A">
        <w:rPr>
          <w:bCs/>
          <w:caps w:val="0"/>
          <w:color w:val="auto"/>
          <w:sz w:val="24"/>
          <w:szCs w:val="24"/>
        </w:rPr>
        <w:t xml:space="preserve">составление индивидуальной программы </w:t>
      </w:r>
      <w:proofErr w:type="gramStart"/>
      <w:r w:rsidRPr="0080042A">
        <w:rPr>
          <w:bCs/>
          <w:caps w:val="0"/>
          <w:color w:val="auto"/>
          <w:sz w:val="24"/>
          <w:szCs w:val="24"/>
        </w:rPr>
        <w:t>психологического сопровождения</w:t>
      </w:r>
      <w:proofErr w:type="gramEnd"/>
      <w:r w:rsidRPr="0080042A">
        <w:rPr>
          <w:bCs/>
          <w:caps w:val="0"/>
          <w:color w:val="auto"/>
          <w:sz w:val="24"/>
          <w:szCs w:val="24"/>
        </w:rPr>
        <w:t xml:space="preserve"> учащегося (совместно с педагогами),</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lastRenderedPageBreak/>
        <w:t>― </w:t>
      </w:r>
      <w:r w:rsidRPr="0080042A">
        <w:rPr>
          <w:bCs/>
          <w:caps w:val="0"/>
          <w:color w:val="auto"/>
          <w:sz w:val="24"/>
          <w:szCs w:val="24"/>
        </w:rPr>
        <w:t>формирование в классе психологического климата комфортного для всех обучающихся,</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w:t>
      </w:r>
      <w:r w:rsidRPr="0080042A">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80042A">
        <w:rPr>
          <w:caps w:val="0"/>
          <w:color w:val="auto"/>
          <w:sz w:val="24"/>
          <w:szCs w:val="24"/>
        </w:rPr>
        <w:t>психокоррекционных</w:t>
      </w:r>
      <w:proofErr w:type="spellEnd"/>
      <w:r w:rsidRPr="0080042A">
        <w:rPr>
          <w:caps w:val="0"/>
          <w:color w:val="auto"/>
          <w:sz w:val="24"/>
          <w:szCs w:val="24"/>
        </w:rPr>
        <w:t xml:space="preserve"> программ (методик, методов и приёмов обучения) в соответствии с их особыми образовательными потребностями,</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xml:space="preserve">― организацию и проведение специалистами индивидуальных и групповых занятий по </w:t>
      </w:r>
      <w:proofErr w:type="spellStart"/>
      <w:r w:rsidRPr="0080042A">
        <w:rPr>
          <w:caps w:val="0"/>
          <w:color w:val="auto"/>
          <w:sz w:val="24"/>
          <w:szCs w:val="24"/>
        </w:rPr>
        <w:t>психокоррекции</w:t>
      </w:r>
      <w:proofErr w:type="spellEnd"/>
      <w:r w:rsidRPr="0080042A">
        <w:rPr>
          <w:caps w:val="0"/>
          <w:color w:val="auto"/>
          <w:sz w:val="24"/>
          <w:szCs w:val="24"/>
        </w:rPr>
        <w:t>, необходимых для преодоления нарушений развития учащихся,</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развитие эмоционально-волевой и личностной сферы ученика и коррекцию его поведения,</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В процессе коррекционно-развивающей работы используются следующие формы и методы работы:</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w:t>
      </w:r>
      <w:r w:rsidRPr="0080042A">
        <w:rPr>
          <w:bCs/>
          <w:caps w:val="0"/>
          <w:color w:val="auto"/>
          <w:sz w:val="24"/>
          <w:szCs w:val="24"/>
        </w:rPr>
        <w:t>занятия индивидуальные и групповые,</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w:t>
      </w:r>
      <w:r w:rsidRPr="0080042A">
        <w:rPr>
          <w:bCs/>
          <w:caps w:val="0"/>
          <w:color w:val="auto"/>
          <w:sz w:val="24"/>
          <w:szCs w:val="24"/>
        </w:rPr>
        <w:t>игры, упражнения, этюды,</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w:t>
      </w:r>
      <w:proofErr w:type="spellStart"/>
      <w:r w:rsidRPr="0080042A">
        <w:rPr>
          <w:bCs/>
          <w:caps w:val="0"/>
          <w:color w:val="auto"/>
          <w:sz w:val="24"/>
          <w:szCs w:val="24"/>
        </w:rPr>
        <w:t>психокоррекционные</w:t>
      </w:r>
      <w:proofErr w:type="spellEnd"/>
      <w:r w:rsidRPr="0080042A">
        <w:rPr>
          <w:bCs/>
          <w:caps w:val="0"/>
          <w:color w:val="auto"/>
          <w:sz w:val="24"/>
          <w:szCs w:val="24"/>
        </w:rPr>
        <w:t xml:space="preserve"> методики и технологии, </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w:t>
      </w:r>
      <w:r w:rsidRPr="0080042A">
        <w:rPr>
          <w:bCs/>
          <w:caps w:val="0"/>
          <w:color w:val="auto"/>
          <w:sz w:val="24"/>
          <w:szCs w:val="24"/>
        </w:rPr>
        <w:t>беседы с учащимися,</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 </w:t>
      </w:r>
      <w:r w:rsidRPr="0080042A">
        <w:rPr>
          <w:bCs/>
          <w:caps w:val="0"/>
          <w:color w:val="auto"/>
          <w:sz w:val="24"/>
          <w:szCs w:val="24"/>
        </w:rPr>
        <w:t>организация деятельности (игра, труд, изобразительная, конструирование и др.).</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3.</w:t>
      </w:r>
      <w:r w:rsidRPr="0080042A">
        <w:rPr>
          <w:caps w:val="0"/>
          <w:color w:val="auto"/>
          <w:sz w:val="24"/>
          <w:szCs w:val="24"/>
          <w:lang w:val="en-US"/>
        </w:rPr>
        <w:t> </w:t>
      </w:r>
      <w:r w:rsidRPr="0080042A">
        <w:rPr>
          <w:rStyle w:val="12"/>
          <w:iCs/>
          <w:color w:val="auto"/>
          <w:sz w:val="24"/>
          <w:szCs w:val="24"/>
        </w:rPr>
        <w:t>Консультативная работа</w:t>
      </w:r>
      <w:r w:rsidRPr="0080042A">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0042A" w:rsidRPr="0080042A" w:rsidRDefault="0080042A" w:rsidP="0080042A">
      <w:pPr>
        <w:pStyle w:val="aff6"/>
        <w:spacing w:line="240" w:lineRule="auto"/>
        <w:ind w:firstLine="720"/>
        <w:rPr>
          <w:color w:val="auto"/>
          <w:sz w:val="24"/>
          <w:szCs w:val="24"/>
        </w:rPr>
      </w:pPr>
      <w:r w:rsidRPr="0080042A">
        <w:rPr>
          <w:caps w:val="0"/>
          <w:color w:val="auto"/>
          <w:sz w:val="24"/>
          <w:szCs w:val="24"/>
        </w:rPr>
        <w:t>К</w:t>
      </w:r>
      <w:r w:rsidRPr="0080042A">
        <w:rPr>
          <w:rStyle w:val="12"/>
          <w:i w:val="0"/>
          <w:iCs/>
          <w:color w:val="auto"/>
          <w:sz w:val="24"/>
          <w:szCs w:val="24"/>
        </w:rPr>
        <w:t>онсультативная работа включает:</w:t>
      </w:r>
    </w:p>
    <w:p w:rsidR="0080042A" w:rsidRPr="0080042A" w:rsidRDefault="0080042A" w:rsidP="0080042A">
      <w:pPr>
        <w:pStyle w:val="Default"/>
        <w:ind w:firstLine="720"/>
        <w:jc w:val="both"/>
        <w:rPr>
          <w:color w:val="auto"/>
        </w:rPr>
      </w:pPr>
      <w:r w:rsidRPr="0080042A">
        <w:rPr>
          <w:caps/>
          <w:color w:val="auto"/>
        </w:rPr>
        <w:t>― </w:t>
      </w:r>
      <w:r w:rsidRPr="0080042A">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В процессе консультативной работы используются следующие формы и методы работы:</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беседа, семинар, лекция, консультация, тренинг,</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анкетирование педагогов, родителей,</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разработка методических материалов и рекомендаций учителю, родителям.</w:t>
      </w:r>
    </w:p>
    <w:p w:rsidR="0080042A" w:rsidRPr="0080042A" w:rsidRDefault="0080042A" w:rsidP="0080042A">
      <w:pPr>
        <w:pStyle w:val="aff6"/>
        <w:spacing w:line="240" w:lineRule="auto"/>
        <w:ind w:firstLine="720"/>
        <w:rPr>
          <w:caps w:val="0"/>
          <w:color w:val="auto"/>
          <w:sz w:val="24"/>
          <w:szCs w:val="24"/>
        </w:rPr>
      </w:pPr>
      <w:r w:rsidRPr="0080042A">
        <w:rPr>
          <w:caps w:val="0"/>
          <w:color w:val="auto"/>
          <w:sz w:val="24"/>
          <w:szCs w:val="24"/>
        </w:rPr>
        <w:t xml:space="preserve">Психологическое консультирование основывается на принципах анонимности, доброжелательного и </w:t>
      </w:r>
      <w:proofErr w:type="spellStart"/>
      <w:r w:rsidRPr="0080042A">
        <w:rPr>
          <w:caps w:val="0"/>
          <w:color w:val="auto"/>
          <w:sz w:val="24"/>
          <w:szCs w:val="24"/>
        </w:rPr>
        <w:t>безоценочного</w:t>
      </w:r>
      <w:proofErr w:type="spellEnd"/>
      <w:r w:rsidRPr="0080042A">
        <w:rPr>
          <w:caps w:val="0"/>
          <w:color w:val="auto"/>
          <w:sz w:val="24"/>
          <w:szCs w:val="24"/>
        </w:rPr>
        <w:t xml:space="preserve"> отношения к консультируемому, ориентации на его нормы и ценности, включенности консультируемого в процесс консультирования.</w:t>
      </w:r>
    </w:p>
    <w:p w:rsidR="0080042A" w:rsidRPr="0080042A" w:rsidRDefault="0080042A" w:rsidP="0080042A">
      <w:pPr>
        <w:pStyle w:val="aff6"/>
        <w:spacing w:line="240" w:lineRule="auto"/>
        <w:ind w:firstLine="720"/>
        <w:rPr>
          <w:rStyle w:val="12"/>
          <w:i w:val="0"/>
          <w:iCs/>
          <w:color w:val="auto"/>
          <w:sz w:val="24"/>
          <w:szCs w:val="24"/>
        </w:rPr>
      </w:pPr>
      <w:r w:rsidRPr="0080042A">
        <w:rPr>
          <w:caps w:val="0"/>
          <w:color w:val="auto"/>
          <w:sz w:val="24"/>
          <w:szCs w:val="24"/>
        </w:rPr>
        <w:t>4.</w:t>
      </w:r>
      <w:r w:rsidRPr="0080042A">
        <w:rPr>
          <w:caps w:val="0"/>
          <w:color w:val="auto"/>
          <w:sz w:val="24"/>
          <w:szCs w:val="24"/>
          <w:lang w:val="en-US"/>
        </w:rPr>
        <w:t> </w:t>
      </w:r>
      <w:r w:rsidRPr="0080042A">
        <w:rPr>
          <w:rStyle w:val="12"/>
          <w:iCs/>
          <w:color w:val="auto"/>
          <w:sz w:val="24"/>
          <w:szCs w:val="24"/>
        </w:rPr>
        <w:t>Информационно-просветительская работа</w:t>
      </w:r>
      <w:r w:rsidRPr="0080042A">
        <w:rPr>
          <w:caps w:val="0"/>
          <w:color w:val="auto"/>
          <w:sz w:val="24"/>
          <w:szCs w:val="24"/>
        </w:rPr>
        <w:t xml:space="preserve"> предполагает осу</w:t>
      </w:r>
      <w:r w:rsidRPr="0080042A">
        <w:rPr>
          <w:caps w:val="0"/>
          <w:color w:val="auto"/>
          <w:sz w:val="24"/>
          <w:szCs w:val="24"/>
        </w:rPr>
        <w:softHyphen/>
        <w:t>щес</w:t>
      </w:r>
      <w:r w:rsidRPr="0080042A">
        <w:rPr>
          <w:caps w:val="0"/>
          <w:color w:val="auto"/>
          <w:sz w:val="24"/>
          <w:szCs w:val="24"/>
        </w:rPr>
        <w:softHyphen/>
        <w:t>т</w:t>
      </w:r>
      <w:r w:rsidRPr="0080042A">
        <w:rPr>
          <w:caps w:val="0"/>
          <w:color w:val="auto"/>
          <w:sz w:val="24"/>
          <w:szCs w:val="24"/>
        </w:rPr>
        <w:softHyphen/>
        <w:t>в</w:t>
      </w:r>
      <w:r w:rsidRPr="0080042A">
        <w:rPr>
          <w:caps w:val="0"/>
          <w:color w:val="auto"/>
          <w:sz w:val="24"/>
          <w:szCs w:val="24"/>
        </w:rPr>
        <w:softHyphen/>
        <w:t>ле</w:t>
      </w:r>
      <w:r w:rsidRPr="0080042A">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w:t>
      </w:r>
      <w:proofErr w:type="gramStart"/>
      <w:r w:rsidRPr="0080042A">
        <w:rPr>
          <w:caps w:val="0"/>
          <w:color w:val="auto"/>
          <w:sz w:val="24"/>
          <w:szCs w:val="24"/>
        </w:rPr>
        <w:t>),  и</w:t>
      </w:r>
      <w:proofErr w:type="gramEnd"/>
      <w:r w:rsidRPr="0080042A">
        <w:rPr>
          <w:caps w:val="0"/>
          <w:color w:val="auto"/>
          <w:sz w:val="24"/>
          <w:szCs w:val="24"/>
        </w:rPr>
        <w:t xml:space="preserve"> др.</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rStyle w:val="12"/>
          <w:i w:val="0"/>
          <w:iCs/>
          <w:color w:val="auto"/>
          <w:sz w:val="24"/>
          <w:szCs w:val="24"/>
        </w:rPr>
        <w:t>Информационно-просветительская</w:t>
      </w:r>
      <w:r w:rsidRPr="0080042A">
        <w:rPr>
          <w:rStyle w:val="12"/>
          <w:iCs/>
          <w:color w:val="auto"/>
          <w:sz w:val="24"/>
          <w:szCs w:val="24"/>
        </w:rPr>
        <w:t xml:space="preserve"> </w:t>
      </w:r>
      <w:r w:rsidRPr="0080042A">
        <w:rPr>
          <w:rStyle w:val="12"/>
          <w:i w:val="0"/>
          <w:iCs/>
          <w:color w:val="auto"/>
          <w:sz w:val="24"/>
          <w:szCs w:val="24"/>
        </w:rPr>
        <w:t xml:space="preserve">работа включает: </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оформление информационных стендов, печатных и других материалов,</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lastRenderedPageBreak/>
        <w:t>― психологическое просвещение педагогов с целью повышения их психологической компетентности,</w:t>
      </w:r>
    </w:p>
    <w:p w:rsidR="0080042A" w:rsidRPr="0080042A" w:rsidRDefault="0080042A" w:rsidP="0080042A">
      <w:pPr>
        <w:pStyle w:val="aff6"/>
        <w:spacing w:line="240" w:lineRule="auto"/>
        <w:ind w:firstLine="720"/>
        <w:rPr>
          <w:color w:val="auto"/>
          <w:sz w:val="24"/>
          <w:szCs w:val="24"/>
        </w:rPr>
      </w:pPr>
      <w:r w:rsidRPr="0080042A">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80042A" w:rsidRPr="0080042A" w:rsidRDefault="0080042A" w:rsidP="0080042A">
      <w:pPr>
        <w:pStyle w:val="Default"/>
        <w:ind w:firstLine="720"/>
        <w:jc w:val="both"/>
        <w:rPr>
          <w:color w:val="auto"/>
        </w:rPr>
      </w:pPr>
      <w:r w:rsidRPr="0080042A">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0042A" w:rsidRPr="0080042A" w:rsidRDefault="0080042A" w:rsidP="0080042A">
      <w:pPr>
        <w:pStyle w:val="Default"/>
        <w:ind w:firstLine="720"/>
        <w:jc w:val="both"/>
        <w:rPr>
          <w:caps/>
          <w:color w:val="auto"/>
        </w:rPr>
      </w:pPr>
      <w:r w:rsidRPr="0080042A">
        <w:rPr>
          <w:color w:val="auto"/>
        </w:rPr>
        <w:t>Социально-педагогическое сопровождение включает:</w:t>
      </w:r>
    </w:p>
    <w:p w:rsidR="0080042A" w:rsidRPr="0080042A" w:rsidRDefault="0080042A" w:rsidP="0080042A">
      <w:pPr>
        <w:pStyle w:val="Default"/>
        <w:ind w:firstLine="720"/>
        <w:jc w:val="both"/>
        <w:rPr>
          <w:caps/>
          <w:color w:val="auto"/>
        </w:rPr>
      </w:pPr>
      <w:r w:rsidRPr="0080042A">
        <w:rPr>
          <w:caps/>
          <w:color w:val="auto"/>
        </w:rPr>
        <w:t>― </w:t>
      </w:r>
      <w:r w:rsidRPr="0080042A">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0042A" w:rsidRPr="0080042A" w:rsidRDefault="0080042A" w:rsidP="0080042A">
      <w:pPr>
        <w:pStyle w:val="Default"/>
        <w:ind w:firstLine="720"/>
        <w:jc w:val="both"/>
        <w:rPr>
          <w:color w:val="auto"/>
        </w:rPr>
      </w:pPr>
      <w:r w:rsidRPr="0080042A">
        <w:rPr>
          <w:caps/>
          <w:color w:val="auto"/>
        </w:rPr>
        <w:t>― </w:t>
      </w:r>
      <w:r w:rsidRPr="0080042A">
        <w:rPr>
          <w:color w:val="auto"/>
        </w:rPr>
        <w:t>взаимодействие с социальными партнерами и общественными организациями в интересах учащегося и его семьи.</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xml:space="preserve">В процессе </w:t>
      </w:r>
      <w:r w:rsidRPr="0080042A">
        <w:rPr>
          <w:rStyle w:val="12"/>
          <w:i w:val="0"/>
          <w:iCs/>
          <w:color w:val="auto"/>
          <w:sz w:val="24"/>
          <w:szCs w:val="24"/>
        </w:rPr>
        <w:t>информационно-просветительской и</w:t>
      </w:r>
      <w:r w:rsidRPr="0080042A">
        <w:rPr>
          <w:rStyle w:val="12"/>
          <w:iCs/>
          <w:color w:val="auto"/>
          <w:sz w:val="24"/>
          <w:szCs w:val="24"/>
        </w:rPr>
        <w:t xml:space="preserve"> </w:t>
      </w:r>
      <w:r w:rsidRPr="0080042A">
        <w:rPr>
          <w:caps w:val="0"/>
          <w:color w:val="auto"/>
          <w:sz w:val="24"/>
          <w:szCs w:val="24"/>
        </w:rPr>
        <w:t>социально-педагогической</w:t>
      </w:r>
      <w:r w:rsidRPr="0080042A">
        <w:rPr>
          <w:rStyle w:val="12"/>
          <w:iCs/>
          <w:color w:val="auto"/>
          <w:sz w:val="24"/>
          <w:szCs w:val="24"/>
        </w:rPr>
        <w:t xml:space="preserve"> </w:t>
      </w:r>
      <w:r w:rsidRPr="0080042A">
        <w:rPr>
          <w:caps w:val="0"/>
          <w:color w:val="auto"/>
          <w:sz w:val="24"/>
          <w:szCs w:val="24"/>
        </w:rPr>
        <w:t>работы используются следующие формы и методы работы:</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xml:space="preserve">― индивидуальные и групповые беседы, семинары, тренинги, </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лекции для родителей,</w:t>
      </w:r>
    </w:p>
    <w:p w:rsidR="0080042A" w:rsidRPr="0080042A" w:rsidRDefault="0080042A" w:rsidP="0080042A">
      <w:pPr>
        <w:pStyle w:val="aff6"/>
        <w:spacing w:line="240" w:lineRule="auto"/>
        <w:ind w:firstLine="720"/>
        <w:rPr>
          <w:rFonts w:eastAsia="Times New Roman"/>
          <w:caps w:val="0"/>
          <w:color w:val="auto"/>
          <w:sz w:val="24"/>
          <w:szCs w:val="24"/>
        </w:rPr>
      </w:pPr>
      <w:r w:rsidRPr="0080042A">
        <w:rPr>
          <w:caps w:val="0"/>
          <w:color w:val="auto"/>
          <w:sz w:val="24"/>
          <w:szCs w:val="24"/>
        </w:rPr>
        <w:t>― анкетирование педагогов, родителей,</w:t>
      </w:r>
    </w:p>
    <w:p w:rsidR="0080042A" w:rsidRPr="0080042A" w:rsidRDefault="0080042A" w:rsidP="0080042A">
      <w:pPr>
        <w:pStyle w:val="aff6"/>
        <w:spacing w:line="240" w:lineRule="auto"/>
        <w:ind w:firstLine="720"/>
        <w:rPr>
          <w:b/>
          <w:bCs/>
          <w:i/>
          <w:color w:val="auto"/>
          <w:sz w:val="24"/>
          <w:szCs w:val="24"/>
        </w:rPr>
      </w:pPr>
      <w:r w:rsidRPr="0080042A">
        <w:rPr>
          <w:caps w:val="0"/>
          <w:color w:val="auto"/>
          <w:sz w:val="24"/>
          <w:szCs w:val="24"/>
        </w:rPr>
        <w:t>― разработка методических материалов и рекомендаций учителю, родителям.</w:t>
      </w:r>
    </w:p>
    <w:p w:rsidR="0080042A" w:rsidRPr="0080042A" w:rsidRDefault="0080042A" w:rsidP="0080042A">
      <w:pPr>
        <w:tabs>
          <w:tab w:val="left" w:pos="-180"/>
          <w:tab w:val="left" w:pos="0"/>
        </w:tabs>
        <w:spacing w:after="0" w:line="240" w:lineRule="auto"/>
        <w:ind w:firstLine="720"/>
        <w:jc w:val="center"/>
        <w:rPr>
          <w:i/>
          <w:iCs/>
          <w:sz w:val="24"/>
          <w:szCs w:val="24"/>
        </w:rPr>
      </w:pPr>
      <w:r w:rsidRPr="0080042A">
        <w:rPr>
          <w:rFonts w:ascii="Times New Roman" w:hAnsi="Times New Roman" w:cs="Times New Roman"/>
          <w:b/>
          <w:bCs/>
          <w:i/>
          <w:sz w:val="24"/>
          <w:szCs w:val="24"/>
        </w:rPr>
        <w:t>Механизмы реализации программы</w:t>
      </w:r>
      <w:r w:rsidRPr="0080042A">
        <w:rPr>
          <w:rFonts w:ascii="Times New Roman" w:hAnsi="Times New Roman" w:cs="Times New Roman"/>
          <w:b/>
          <w:bCs/>
          <w:sz w:val="24"/>
          <w:szCs w:val="24"/>
        </w:rPr>
        <w:t xml:space="preserve"> </w:t>
      </w:r>
      <w:r w:rsidRPr="0080042A">
        <w:rPr>
          <w:rFonts w:ascii="Times New Roman" w:hAnsi="Times New Roman" w:cs="Times New Roman"/>
          <w:b/>
          <w:i/>
          <w:sz w:val="24"/>
          <w:szCs w:val="24"/>
        </w:rPr>
        <w:t>коррекционной работы</w:t>
      </w:r>
    </w:p>
    <w:p w:rsidR="0080042A" w:rsidRPr="0080042A" w:rsidRDefault="0080042A" w:rsidP="0080042A">
      <w:pPr>
        <w:pStyle w:val="Default"/>
        <w:ind w:firstLine="720"/>
        <w:jc w:val="both"/>
        <w:rPr>
          <w:color w:val="auto"/>
        </w:rPr>
      </w:pPr>
      <w:r w:rsidRPr="0080042A">
        <w:rPr>
          <w:i/>
          <w:iCs/>
          <w:color w:val="auto"/>
        </w:rPr>
        <w:t xml:space="preserve">Взаимодействие специалистов общеобразовательной организации </w:t>
      </w:r>
      <w:r w:rsidRPr="0080042A">
        <w:rPr>
          <w:iCs/>
          <w:color w:val="auto"/>
        </w:rPr>
        <w:t>в про</w:t>
      </w:r>
      <w:r w:rsidRPr="0080042A">
        <w:rPr>
          <w:iCs/>
          <w:color w:val="auto"/>
        </w:rPr>
        <w:softHyphen/>
        <w:t>це</w:t>
      </w:r>
      <w:r w:rsidRPr="0080042A">
        <w:rPr>
          <w:iCs/>
          <w:color w:val="auto"/>
        </w:rPr>
        <w:softHyphen/>
        <w:t>с</w:t>
      </w:r>
      <w:r w:rsidRPr="0080042A">
        <w:rPr>
          <w:iCs/>
          <w:color w:val="auto"/>
        </w:rPr>
        <w:softHyphen/>
        <w:t>се</w:t>
      </w:r>
      <w:r w:rsidRPr="0080042A">
        <w:rPr>
          <w:i/>
          <w:iCs/>
          <w:color w:val="auto"/>
        </w:rPr>
        <w:t xml:space="preserve"> </w:t>
      </w:r>
      <w:r w:rsidRPr="0080042A">
        <w:rPr>
          <w:iCs/>
          <w:color w:val="auto"/>
        </w:rPr>
        <w:t xml:space="preserve">реализации адаптированной основной общеобразовательной </w:t>
      </w:r>
      <w:proofErr w:type="gramStart"/>
      <w:r w:rsidRPr="0080042A">
        <w:rPr>
          <w:iCs/>
          <w:color w:val="auto"/>
        </w:rPr>
        <w:t>программы</w:t>
      </w:r>
      <w:r w:rsidRPr="0080042A">
        <w:rPr>
          <w:i/>
          <w:iCs/>
          <w:color w:val="auto"/>
        </w:rPr>
        <w:t xml:space="preserve">  –</w:t>
      </w:r>
      <w:proofErr w:type="gramEnd"/>
      <w:r w:rsidRPr="0080042A">
        <w:rPr>
          <w:i/>
          <w:iCs/>
          <w:color w:val="auto"/>
        </w:rPr>
        <w:t xml:space="preserve"> </w:t>
      </w:r>
      <w:r w:rsidRPr="0080042A">
        <w:rPr>
          <w:color w:val="auto"/>
        </w:rPr>
        <w:t xml:space="preserve">один из основных механизмов реализации программы коррекционной работы. </w:t>
      </w:r>
    </w:p>
    <w:p w:rsidR="0080042A" w:rsidRPr="0080042A" w:rsidRDefault="0080042A" w:rsidP="0080042A">
      <w:pPr>
        <w:pStyle w:val="Default"/>
        <w:ind w:firstLine="720"/>
        <w:jc w:val="both"/>
        <w:rPr>
          <w:caps/>
          <w:color w:val="auto"/>
        </w:rPr>
      </w:pPr>
      <w:r w:rsidRPr="0080042A">
        <w:rPr>
          <w:color w:val="auto"/>
        </w:rPr>
        <w:t xml:space="preserve">Взаимодействие </w:t>
      </w:r>
      <w:r w:rsidRPr="0080042A">
        <w:rPr>
          <w:iCs/>
          <w:color w:val="auto"/>
        </w:rPr>
        <w:t xml:space="preserve">специалистов </w:t>
      </w:r>
      <w:r w:rsidRPr="0080042A">
        <w:rPr>
          <w:color w:val="auto"/>
        </w:rPr>
        <w:t xml:space="preserve">требует: </w:t>
      </w:r>
    </w:p>
    <w:p w:rsidR="0080042A" w:rsidRPr="0080042A" w:rsidRDefault="0080042A" w:rsidP="0080042A">
      <w:pPr>
        <w:pStyle w:val="Default"/>
        <w:ind w:firstLine="720"/>
        <w:jc w:val="both"/>
        <w:rPr>
          <w:caps/>
          <w:color w:val="auto"/>
        </w:rPr>
      </w:pPr>
      <w:r w:rsidRPr="0080042A">
        <w:rPr>
          <w:caps/>
          <w:color w:val="auto"/>
        </w:rPr>
        <w:t>― </w:t>
      </w:r>
      <w:r w:rsidRPr="0080042A">
        <w:rPr>
          <w:color w:val="auto"/>
        </w:rPr>
        <w:t xml:space="preserve">создания программы взаимодействия всех специалистов в рамках реализации коррекционной работы, </w:t>
      </w:r>
    </w:p>
    <w:p w:rsidR="0080042A" w:rsidRPr="0080042A" w:rsidRDefault="0080042A" w:rsidP="0080042A">
      <w:pPr>
        <w:pStyle w:val="Default"/>
        <w:ind w:firstLine="720"/>
        <w:jc w:val="both"/>
        <w:rPr>
          <w:caps/>
          <w:color w:val="auto"/>
        </w:rPr>
      </w:pPr>
      <w:r w:rsidRPr="0080042A">
        <w:rPr>
          <w:caps/>
          <w:color w:val="auto"/>
        </w:rPr>
        <w:t>― </w:t>
      </w:r>
      <w:r w:rsidRPr="0080042A">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w:t>
      </w:r>
      <w:proofErr w:type="gramStart"/>
      <w:r w:rsidRPr="0080042A">
        <w:rPr>
          <w:color w:val="auto"/>
        </w:rPr>
        <w:t>сфер</w:t>
      </w:r>
      <w:proofErr w:type="gramEnd"/>
      <w:r w:rsidRPr="0080042A">
        <w:rPr>
          <w:color w:val="auto"/>
        </w:rPr>
        <w:t xml:space="preserve"> учащихся с целью определения имеющихся проблем, </w:t>
      </w:r>
    </w:p>
    <w:p w:rsidR="0080042A" w:rsidRPr="0080042A" w:rsidRDefault="0080042A" w:rsidP="0080042A">
      <w:pPr>
        <w:pStyle w:val="Default"/>
        <w:ind w:firstLine="720"/>
        <w:jc w:val="both"/>
        <w:rPr>
          <w:i/>
          <w:iCs/>
          <w:color w:val="auto"/>
        </w:rPr>
      </w:pPr>
      <w:r w:rsidRPr="0080042A">
        <w:rPr>
          <w:caps/>
          <w:color w:val="auto"/>
        </w:rPr>
        <w:t>― </w:t>
      </w:r>
      <w:r w:rsidRPr="0080042A">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0042A" w:rsidRPr="0080042A" w:rsidRDefault="0080042A" w:rsidP="0080042A">
      <w:pPr>
        <w:pStyle w:val="Default"/>
        <w:ind w:firstLine="720"/>
        <w:jc w:val="both"/>
        <w:rPr>
          <w:i/>
          <w:iCs/>
          <w:color w:val="auto"/>
        </w:rPr>
      </w:pPr>
      <w:r w:rsidRPr="0080042A">
        <w:rPr>
          <w:i/>
          <w:iCs/>
          <w:color w:val="auto"/>
        </w:rPr>
        <w:t xml:space="preserve">Взаимодействие специалистов общеобразовательной организации </w:t>
      </w:r>
      <w:r w:rsidRPr="0080042A">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80042A">
        <w:rPr>
          <w:color w:val="auto"/>
        </w:rPr>
        <w:t>(интеллектуальными нарушениями)</w:t>
      </w:r>
      <w:r w:rsidRPr="0080042A">
        <w:rPr>
          <w:iCs/>
          <w:color w:val="auto"/>
        </w:rPr>
        <w:t xml:space="preserve">. </w:t>
      </w:r>
    </w:p>
    <w:p w:rsidR="0080042A" w:rsidRPr="0080042A" w:rsidRDefault="0080042A" w:rsidP="0080042A">
      <w:pPr>
        <w:pStyle w:val="Default"/>
        <w:ind w:firstLine="720"/>
        <w:jc w:val="both"/>
        <w:rPr>
          <w:color w:val="auto"/>
        </w:rPr>
      </w:pPr>
      <w:r w:rsidRPr="0080042A">
        <w:rPr>
          <w:i/>
          <w:iCs/>
          <w:color w:val="auto"/>
        </w:rPr>
        <w:t xml:space="preserve">Социальное </w:t>
      </w:r>
      <w:r w:rsidRPr="0080042A">
        <w:rPr>
          <w:i/>
          <w:color w:val="auto"/>
        </w:rPr>
        <w:t>партнерство</w:t>
      </w:r>
      <w:r w:rsidRPr="0080042A">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0042A" w:rsidRPr="0080042A" w:rsidRDefault="0080042A" w:rsidP="0080042A">
      <w:pPr>
        <w:pStyle w:val="Default"/>
        <w:ind w:firstLine="720"/>
        <w:jc w:val="both"/>
        <w:rPr>
          <w:caps/>
          <w:color w:val="auto"/>
        </w:rPr>
      </w:pPr>
      <w:r w:rsidRPr="0080042A">
        <w:rPr>
          <w:color w:val="auto"/>
        </w:rPr>
        <w:t xml:space="preserve">Социальное партнерство включает сотрудничество (на основе заключенных договоров): </w:t>
      </w:r>
    </w:p>
    <w:p w:rsidR="0080042A" w:rsidRPr="0080042A" w:rsidRDefault="0080042A" w:rsidP="0080042A">
      <w:pPr>
        <w:pStyle w:val="Default"/>
        <w:ind w:firstLine="720"/>
        <w:jc w:val="both"/>
        <w:rPr>
          <w:caps/>
          <w:color w:val="auto"/>
        </w:rPr>
      </w:pPr>
      <w:r w:rsidRPr="0080042A">
        <w:rPr>
          <w:caps/>
          <w:color w:val="auto"/>
        </w:rPr>
        <w:t>― </w:t>
      </w:r>
      <w:r w:rsidRPr="0080042A">
        <w:rPr>
          <w:color w:val="auto"/>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80042A">
        <w:rPr>
          <w:color w:val="auto"/>
        </w:rPr>
        <w:t>здо</w:t>
      </w:r>
      <w:r w:rsidRPr="0080042A">
        <w:rPr>
          <w:color w:val="auto"/>
        </w:rPr>
        <w:softHyphen/>
        <w:t>ро</w:t>
      </w:r>
      <w:r w:rsidRPr="0080042A">
        <w:rPr>
          <w:color w:val="auto"/>
        </w:rPr>
        <w:softHyphen/>
        <w:t>вье</w:t>
      </w:r>
      <w:r w:rsidRPr="0080042A">
        <w:rPr>
          <w:color w:val="auto"/>
        </w:rPr>
        <w:softHyphen/>
        <w:t>сбережения</w:t>
      </w:r>
      <w:proofErr w:type="spellEnd"/>
      <w:r w:rsidRPr="0080042A">
        <w:rPr>
          <w:color w:val="auto"/>
        </w:rPr>
        <w:t>, социальной адаптации и интеграции в общество обучающихся с умственной отсталостью (интеллектуальными нарушениями),</w:t>
      </w:r>
    </w:p>
    <w:p w:rsidR="0080042A" w:rsidRPr="0080042A" w:rsidRDefault="0080042A" w:rsidP="0080042A">
      <w:pPr>
        <w:pStyle w:val="Default"/>
        <w:ind w:firstLine="720"/>
        <w:jc w:val="both"/>
        <w:rPr>
          <w:caps/>
          <w:color w:val="auto"/>
        </w:rPr>
      </w:pPr>
      <w:r w:rsidRPr="0080042A">
        <w:rPr>
          <w:caps/>
          <w:color w:val="auto"/>
        </w:rPr>
        <w:t>― </w:t>
      </w:r>
      <w:r w:rsidRPr="0080042A">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0042A" w:rsidRPr="0080042A" w:rsidRDefault="0080042A" w:rsidP="0080042A">
      <w:pPr>
        <w:pStyle w:val="Default"/>
        <w:ind w:firstLine="720"/>
        <w:jc w:val="both"/>
        <w:rPr>
          <w:caps/>
          <w:color w:val="auto"/>
        </w:rPr>
      </w:pPr>
      <w:r w:rsidRPr="0080042A">
        <w:rPr>
          <w:caps/>
          <w:color w:val="auto"/>
        </w:rPr>
        <w:t>― </w:t>
      </w:r>
      <w:r w:rsidRPr="0080042A">
        <w:rPr>
          <w:color w:val="auto"/>
        </w:rPr>
        <w:t xml:space="preserve">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w:t>
      </w:r>
      <w:r w:rsidRPr="0080042A">
        <w:rPr>
          <w:color w:val="auto"/>
        </w:rPr>
        <w:lastRenderedPageBreak/>
        <w:t>интеграции в общество обучающихся с умственной отсталостью (интеллектуальными нарушениями),</w:t>
      </w:r>
    </w:p>
    <w:p w:rsidR="0080042A" w:rsidRPr="0080042A" w:rsidRDefault="0080042A" w:rsidP="0080042A">
      <w:pPr>
        <w:pStyle w:val="Default"/>
        <w:ind w:firstLine="720"/>
        <w:jc w:val="both"/>
      </w:pPr>
      <w:r w:rsidRPr="0080042A">
        <w:rPr>
          <w:caps/>
          <w:color w:val="auto"/>
        </w:rPr>
        <w:t>― </w:t>
      </w:r>
      <w:r w:rsidRPr="0080042A">
        <w:rPr>
          <w:color w:val="auto"/>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80042A">
        <w:rPr>
          <w:color w:val="auto"/>
        </w:rPr>
        <w:t>здоровьесбережения</w:t>
      </w:r>
      <w:proofErr w:type="spellEnd"/>
      <w:r w:rsidRPr="0080042A">
        <w:rPr>
          <w:color w:val="auto"/>
        </w:rPr>
        <w:t xml:space="preserve">, социальной адаптации и интеграции в общество. </w:t>
      </w:r>
    </w:p>
    <w:p w:rsidR="0080042A" w:rsidRPr="0080042A" w:rsidRDefault="0080042A" w:rsidP="0080042A">
      <w:pPr>
        <w:overflowPunct w:val="0"/>
        <w:spacing w:after="0" w:line="240" w:lineRule="auto"/>
        <w:ind w:firstLine="709"/>
        <w:jc w:val="center"/>
        <w:rPr>
          <w:rFonts w:ascii="Times New Roman" w:hAnsi="Times New Roman" w:cs="Times New Roman"/>
          <w:b/>
          <w:sz w:val="24"/>
          <w:szCs w:val="24"/>
        </w:rPr>
      </w:pPr>
    </w:p>
    <w:p w:rsidR="0080042A" w:rsidRPr="0080042A" w:rsidRDefault="0080042A" w:rsidP="0080042A">
      <w:pPr>
        <w:overflowPunct w:val="0"/>
        <w:spacing w:after="0" w:line="240" w:lineRule="auto"/>
        <w:ind w:firstLine="709"/>
        <w:jc w:val="center"/>
        <w:rPr>
          <w:rFonts w:ascii="Times New Roman" w:hAnsi="Times New Roman" w:cs="Times New Roman"/>
          <w:sz w:val="24"/>
          <w:szCs w:val="24"/>
        </w:rPr>
      </w:pPr>
      <w:r w:rsidRPr="0080042A">
        <w:rPr>
          <w:rFonts w:ascii="Times New Roman" w:hAnsi="Times New Roman" w:cs="Times New Roman"/>
          <w:b/>
          <w:bCs/>
          <w:i/>
          <w:sz w:val="24"/>
          <w:szCs w:val="24"/>
        </w:rPr>
        <w:t>Программа внеурочной деятельности</w:t>
      </w:r>
    </w:p>
    <w:p w:rsidR="0080042A" w:rsidRPr="0080042A" w:rsidRDefault="0080042A" w:rsidP="0080042A">
      <w:pPr>
        <w:tabs>
          <w:tab w:val="left" w:pos="6379"/>
        </w:tabs>
        <w:overflowPunct w:val="0"/>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Примерная программа внеурочной деятельности обучающихся с умственной от</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та</w:t>
      </w:r>
      <w:r w:rsidRPr="0080042A">
        <w:rPr>
          <w:rFonts w:ascii="Times New Roman" w:hAnsi="Times New Roman" w:cs="Times New Roman"/>
          <w:sz w:val="24"/>
          <w:szCs w:val="24"/>
        </w:rPr>
        <w:softHyphen/>
        <w:t>лостью (интеллектуальными нарушениями) яв</w:t>
      </w:r>
      <w:r w:rsidRPr="0080042A">
        <w:rPr>
          <w:rFonts w:ascii="Times New Roman" w:hAnsi="Times New Roman" w:cs="Times New Roman"/>
          <w:sz w:val="24"/>
          <w:szCs w:val="24"/>
        </w:rPr>
        <w:softHyphen/>
        <w:t>ля</w:t>
      </w:r>
      <w:r w:rsidRPr="0080042A">
        <w:rPr>
          <w:rFonts w:ascii="Times New Roman" w:hAnsi="Times New Roman" w:cs="Times New Roman"/>
          <w:sz w:val="24"/>
          <w:szCs w:val="24"/>
        </w:rPr>
        <w:softHyphen/>
        <w:t>ется основой для разработки и реализации общеобразовательной ор</w:t>
      </w:r>
      <w:r w:rsidRPr="0080042A">
        <w:rPr>
          <w:rFonts w:ascii="Times New Roman" w:hAnsi="Times New Roman" w:cs="Times New Roman"/>
          <w:sz w:val="24"/>
          <w:szCs w:val="24"/>
        </w:rPr>
        <w:softHyphen/>
        <w:t>га</w:t>
      </w:r>
      <w:r w:rsidRPr="0080042A">
        <w:rPr>
          <w:rFonts w:ascii="Times New Roman" w:hAnsi="Times New Roman" w:cs="Times New Roman"/>
          <w:sz w:val="24"/>
          <w:szCs w:val="24"/>
        </w:rPr>
        <w:softHyphen/>
        <w:t>низацией собственной про</w:t>
      </w:r>
      <w:r w:rsidRPr="0080042A">
        <w:rPr>
          <w:rFonts w:ascii="Times New Roman" w:hAnsi="Times New Roman" w:cs="Times New Roman"/>
          <w:sz w:val="24"/>
          <w:szCs w:val="24"/>
        </w:rPr>
        <w:softHyphen/>
        <w:t>граммы внеурочной де</w:t>
      </w:r>
      <w:r w:rsidRPr="0080042A">
        <w:rPr>
          <w:rFonts w:ascii="Times New Roman" w:hAnsi="Times New Roman" w:cs="Times New Roman"/>
          <w:sz w:val="24"/>
          <w:szCs w:val="24"/>
        </w:rPr>
        <w:softHyphen/>
        <w:t>ятельности. Программа раз</w:t>
      </w:r>
      <w:r w:rsidRPr="0080042A">
        <w:rPr>
          <w:rFonts w:ascii="Times New Roman" w:hAnsi="Times New Roman" w:cs="Times New Roman"/>
          <w:sz w:val="24"/>
          <w:szCs w:val="24"/>
        </w:rPr>
        <w:softHyphen/>
        <w:t>рабатывается с учётом, этнических, со</w:t>
      </w:r>
      <w:r w:rsidRPr="0080042A">
        <w:rPr>
          <w:rFonts w:ascii="Times New Roman" w:hAnsi="Times New Roman" w:cs="Times New Roman"/>
          <w:sz w:val="24"/>
          <w:szCs w:val="24"/>
        </w:rPr>
        <w:softHyphen/>
        <w:t>циально-экономических и иных осо</w:t>
      </w:r>
      <w:r w:rsidRPr="0080042A">
        <w:rPr>
          <w:rFonts w:ascii="Times New Roman" w:hAnsi="Times New Roman" w:cs="Times New Roman"/>
          <w:sz w:val="24"/>
          <w:szCs w:val="24"/>
        </w:rPr>
        <w:softHyphen/>
        <w:t>бенностей региона, запросов семей и других субъ</w:t>
      </w:r>
      <w:r w:rsidRPr="0080042A">
        <w:rPr>
          <w:rFonts w:ascii="Times New Roman" w:hAnsi="Times New Roman" w:cs="Times New Roman"/>
          <w:sz w:val="24"/>
          <w:szCs w:val="24"/>
        </w:rPr>
        <w:softHyphen/>
        <w:t>ек</w:t>
      </w:r>
      <w:r w:rsidRPr="0080042A">
        <w:rPr>
          <w:rFonts w:ascii="Times New Roman" w:hAnsi="Times New Roman" w:cs="Times New Roman"/>
          <w:sz w:val="24"/>
          <w:szCs w:val="24"/>
        </w:rPr>
        <w:softHyphen/>
        <w:t>тов образовательного про</w:t>
      </w:r>
      <w:r w:rsidRPr="0080042A">
        <w:rPr>
          <w:rFonts w:ascii="Times New Roman" w:hAnsi="Times New Roman" w:cs="Times New Roman"/>
          <w:sz w:val="24"/>
          <w:szCs w:val="24"/>
        </w:rPr>
        <w:softHyphen/>
        <w:t>цесса</w:t>
      </w:r>
      <w:r w:rsidRPr="0080042A">
        <w:rPr>
          <w:rFonts w:ascii="Times New Roman" w:hAnsi="Times New Roman" w:cs="Times New Roman"/>
          <w:color w:val="000000"/>
          <w:sz w:val="24"/>
          <w:szCs w:val="24"/>
        </w:rPr>
        <w:t xml:space="preserve"> основе системно-</w:t>
      </w:r>
      <w:proofErr w:type="spellStart"/>
      <w:r w:rsidRPr="0080042A">
        <w:rPr>
          <w:rFonts w:ascii="Times New Roman" w:hAnsi="Times New Roman" w:cs="Times New Roman"/>
          <w:color w:val="000000"/>
          <w:sz w:val="24"/>
          <w:szCs w:val="24"/>
        </w:rPr>
        <w:t>деятельностного</w:t>
      </w:r>
      <w:proofErr w:type="spellEnd"/>
      <w:r w:rsidRPr="0080042A">
        <w:rPr>
          <w:rFonts w:ascii="Times New Roman" w:hAnsi="Times New Roman" w:cs="Times New Roman"/>
          <w:color w:val="000000"/>
          <w:sz w:val="24"/>
          <w:szCs w:val="24"/>
        </w:rPr>
        <w:t xml:space="preserve"> и культурно-исторического по</w:t>
      </w:r>
      <w:r w:rsidRPr="0080042A">
        <w:rPr>
          <w:rFonts w:ascii="Times New Roman" w:hAnsi="Times New Roman" w:cs="Times New Roman"/>
          <w:color w:val="000000"/>
          <w:sz w:val="24"/>
          <w:szCs w:val="24"/>
        </w:rPr>
        <w:softHyphen/>
        <w:t>д</w:t>
      </w:r>
      <w:r w:rsidRPr="0080042A">
        <w:rPr>
          <w:rFonts w:ascii="Times New Roman" w:hAnsi="Times New Roman" w:cs="Times New Roman"/>
          <w:color w:val="000000"/>
          <w:sz w:val="24"/>
          <w:szCs w:val="24"/>
        </w:rPr>
        <w:softHyphen/>
        <w:t>ходов</w:t>
      </w:r>
      <w:r w:rsidRPr="0080042A">
        <w:rPr>
          <w:rFonts w:ascii="Times New Roman" w:hAnsi="Times New Roman" w:cs="Times New Roman"/>
          <w:sz w:val="24"/>
          <w:szCs w:val="24"/>
        </w:rPr>
        <w:t>.</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Под внеурочной деятельностью понимается образовательная деятельность, на</w:t>
      </w:r>
      <w:r w:rsidRPr="0080042A">
        <w:rPr>
          <w:rFonts w:ascii="Times New Roman" w:hAnsi="Times New Roman" w:cs="Times New Roman"/>
          <w:sz w:val="24"/>
          <w:szCs w:val="24"/>
        </w:rPr>
        <w:softHyphen/>
        <w:t>пра</w:t>
      </w:r>
      <w:r w:rsidRPr="0080042A">
        <w:rPr>
          <w:rFonts w:ascii="Times New Roman" w:hAnsi="Times New Roman" w:cs="Times New Roman"/>
          <w:sz w:val="24"/>
          <w:szCs w:val="24"/>
        </w:rPr>
        <w:softHyphen/>
        <w:t>в</w:t>
      </w:r>
      <w:r w:rsidRPr="0080042A">
        <w:rPr>
          <w:rFonts w:ascii="Times New Roman" w:hAnsi="Times New Roman" w:cs="Times New Roman"/>
          <w:sz w:val="24"/>
          <w:szCs w:val="24"/>
        </w:rPr>
        <w:softHyphen/>
        <w:t>ле</w:t>
      </w:r>
      <w:r w:rsidRPr="0080042A">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80042A">
        <w:rPr>
          <w:rFonts w:ascii="Times New Roman" w:hAnsi="Times New Roman" w:cs="Times New Roman"/>
          <w:sz w:val="24"/>
          <w:szCs w:val="24"/>
        </w:rPr>
        <w:softHyphen/>
        <w:t>ще</w:t>
      </w:r>
      <w:r w:rsidRPr="0080042A">
        <w:rPr>
          <w:rFonts w:ascii="Times New Roman" w:hAnsi="Times New Roman" w:cs="Times New Roman"/>
          <w:sz w:val="24"/>
          <w:szCs w:val="24"/>
        </w:rPr>
        <w:softHyphen/>
        <w:t>ствляемая в формах, отличных от классно-урочной. Внеурочная деятельность объе</w:t>
      </w:r>
      <w:r w:rsidRPr="0080042A">
        <w:rPr>
          <w:rFonts w:ascii="Times New Roman" w:hAnsi="Times New Roman" w:cs="Times New Roman"/>
          <w:sz w:val="24"/>
          <w:szCs w:val="24"/>
        </w:rPr>
        <w:softHyphen/>
        <w:t>ди</w:t>
      </w:r>
      <w:r w:rsidRPr="0080042A">
        <w:rPr>
          <w:rFonts w:ascii="Times New Roman" w:hAnsi="Times New Roman" w:cs="Times New Roman"/>
          <w:sz w:val="24"/>
          <w:szCs w:val="24"/>
        </w:rPr>
        <w:softHyphen/>
        <w:t>ня</w:t>
      </w:r>
      <w:r w:rsidRPr="0080042A">
        <w:rPr>
          <w:rFonts w:ascii="Times New Roman" w:hAnsi="Times New Roman" w:cs="Times New Roman"/>
          <w:sz w:val="24"/>
          <w:szCs w:val="24"/>
        </w:rPr>
        <w:softHyphen/>
        <w:t xml:space="preserve">ет все, кроме </w:t>
      </w:r>
      <w:proofErr w:type="gramStart"/>
      <w:r w:rsidRPr="0080042A">
        <w:rPr>
          <w:rFonts w:ascii="Times New Roman" w:hAnsi="Times New Roman" w:cs="Times New Roman"/>
          <w:sz w:val="24"/>
          <w:szCs w:val="24"/>
        </w:rPr>
        <w:t>учебной,  виды</w:t>
      </w:r>
      <w:proofErr w:type="gramEnd"/>
      <w:r w:rsidRPr="0080042A">
        <w:rPr>
          <w:rFonts w:ascii="Times New Roman" w:hAnsi="Times New Roman" w:cs="Times New Roman"/>
          <w:sz w:val="24"/>
          <w:szCs w:val="24"/>
        </w:rPr>
        <w:t xml:space="preserve"> деятельности обучающихся, в которых возможно и це</w:t>
      </w:r>
      <w:r w:rsidRPr="0080042A">
        <w:rPr>
          <w:rFonts w:ascii="Times New Roman" w:hAnsi="Times New Roman" w:cs="Times New Roman"/>
          <w:sz w:val="24"/>
          <w:szCs w:val="24"/>
        </w:rPr>
        <w:softHyphen/>
        <w:t>ле</w:t>
      </w:r>
      <w:r w:rsidRPr="0080042A">
        <w:rPr>
          <w:rFonts w:ascii="Times New Roman" w:hAnsi="Times New Roman" w:cs="Times New Roman"/>
          <w:sz w:val="24"/>
          <w:szCs w:val="24"/>
        </w:rPr>
        <w:softHyphen/>
        <w:t>со</w:t>
      </w:r>
      <w:r w:rsidRPr="0080042A">
        <w:rPr>
          <w:rFonts w:ascii="Times New Roman" w:hAnsi="Times New Roman" w:cs="Times New Roman"/>
          <w:sz w:val="24"/>
          <w:szCs w:val="24"/>
        </w:rPr>
        <w:softHyphen/>
        <w:t>об</w:t>
      </w:r>
      <w:r w:rsidRPr="0080042A">
        <w:rPr>
          <w:rFonts w:ascii="Times New Roman" w:hAnsi="Times New Roman" w:cs="Times New Roman"/>
          <w:sz w:val="24"/>
          <w:szCs w:val="24"/>
        </w:rPr>
        <w:softHyphen/>
        <w:t>ра</w:t>
      </w:r>
      <w:r w:rsidRPr="0080042A">
        <w:rPr>
          <w:rFonts w:ascii="Times New Roman" w:hAnsi="Times New Roman" w:cs="Times New Roman"/>
          <w:sz w:val="24"/>
          <w:szCs w:val="24"/>
        </w:rPr>
        <w:softHyphen/>
        <w:t>зно решение задач их воспитания и социализации.</w:t>
      </w:r>
      <w:r w:rsidRPr="0080042A">
        <w:rPr>
          <w:rFonts w:ascii="Times New Roman" w:hAnsi="Times New Roman" w:cs="Times New Roman"/>
          <w:b/>
          <w:i/>
          <w:sz w:val="24"/>
          <w:szCs w:val="24"/>
        </w:rPr>
        <w:t xml:space="preserve">  </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Сущность и основное назначение внеурочной деятельности заключается в обес</w:t>
      </w:r>
      <w:r w:rsidRPr="0080042A">
        <w:rPr>
          <w:rFonts w:ascii="Times New Roman" w:hAnsi="Times New Roman" w:cs="Times New Roman"/>
          <w:sz w:val="24"/>
          <w:szCs w:val="24"/>
        </w:rPr>
        <w:softHyphen/>
        <w:t>пе</w:t>
      </w:r>
      <w:r w:rsidRPr="0080042A">
        <w:rPr>
          <w:rFonts w:ascii="Times New Roman" w:hAnsi="Times New Roman" w:cs="Times New Roman"/>
          <w:sz w:val="24"/>
          <w:szCs w:val="24"/>
        </w:rPr>
        <w:softHyphen/>
        <w:t>че</w:t>
      </w:r>
      <w:r w:rsidRPr="0080042A">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80042A">
        <w:rPr>
          <w:rFonts w:ascii="Times New Roman" w:hAnsi="Times New Roman" w:cs="Times New Roman"/>
          <w:sz w:val="24"/>
          <w:szCs w:val="24"/>
        </w:rPr>
        <w:softHyphen/>
        <w:t>ча</w:t>
      </w:r>
      <w:r w:rsidRPr="0080042A">
        <w:rPr>
          <w:rFonts w:ascii="Times New Roman" w:hAnsi="Times New Roman" w:cs="Times New Roman"/>
          <w:sz w:val="24"/>
          <w:szCs w:val="24"/>
        </w:rPr>
        <w:softHyphen/>
        <w:t xml:space="preserve">ющихся с умственной отсталостью (интеллектуальными нарушениями), организации их свободного времени.  </w:t>
      </w:r>
    </w:p>
    <w:p w:rsidR="0080042A" w:rsidRPr="0080042A" w:rsidRDefault="0080042A" w:rsidP="0080042A">
      <w:pPr>
        <w:spacing w:after="0" w:line="240" w:lineRule="auto"/>
        <w:ind w:firstLine="709"/>
        <w:jc w:val="both"/>
        <w:rPr>
          <w:rFonts w:ascii="Times New Roman" w:hAnsi="Times New Roman" w:cs="Times New Roman"/>
          <w:b/>
          <w:i/>
          <w:color w:val="000000"/>
          <w:sz w:val="24"/>
          <w:szCs w:val="24"/>
        </w:rPr>
      </w:pPr>
      <w:r w:rsidRPr="0080042A">
        <w:rPr>
          <w:rFonts w:ascii="Times New Roman" w:hAnsi="Times New Roman" w:cs="Times New Roman"/>
          <w:sz w:val="24"/>
          <w:szCs w:val="24"/>
        </w:rPr>
        <w:t>Внеурочная деятельность ориентирована на создание условий для: расширения опы</w:t>
      </w:r>
      <w:r w:rsidRPr="0080042A">
        <w:rPr>
          <w:rFonts w:ascii="Times New Roman" w:hAnsi="Times New Roman" w:cs="Times New Roman"/>
          <w:sz w:val="24"/>
          <w:szCs w:val="24"/>
        </w:rPr>
        <w:softHyphen/>
        <w:t xml:space="preserve">та поведения, деятельности и общения; </w:t>
      </w:r>
      <w:r w:rsidRPr="0080042A">
        <w:rPr>
          <w:rFonts w:ascii="Times New Roman" w:hAnsi="Times New Roman" w:cs="Times New Roman"/>
          <w:bCs/>
          <w:iCs/>
          <w:sz w:val="24"/>
          <w:szCs w:val="24"/>
        </w:rPr>
        <w:t>творческой самореализации обучающихся с ум</w:t>
      </w:r>
      <w:r w:rsidRPr="0080042A">
        <w:rPr>
          <w:rFonts w:ascii="Times New Roman" w:hAnsi="Times New Roman" w:cs="Times New Roman"/>
          <w:bCs/>
          <w:iCs/>
          <w:sz w:val="24"/>
          <w:szCs w:val="24"/>
        </w:rPr>
        <w:softHyphen/>
        <w:t>ственной отсталостью (интеллектуальными нарушениями) в комфортной р</w:t>
      </w:r>
      <w:r w:rsidRPr="0080042A">
        <w:rPr>
          <w:rFonts w:ascii="Times New Roman" w:hAnsi="Times New Roman" w:cs="Times New Roman"/>
          <w:sz w:val="24"/>
          <w:szCs w:val="24"/>
        </w:rPr>
        <w:t>азвивающей сре</w:t>
      </w:r>
      <w:r w:rsidRPr="0080042A">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80042A">
        <w:rPr>
          <w:rFonts w:ascii="Times New Roman" w:hAnsi="Times New Roman" w:cs="Times New Roman"/>
          <w:sz w:val="24"/>
          <w:szCs w:val="24"/>
        </w:rPr>
        <w:softHyphen/>
        <w:t>з</w:t>
      </w:r>
      <w:r w:rsidRPr="0080042A">
        <w:rPr>
          <w:rFonts w:ascii="Times New Roman" w:hAnsi="Times New Roman" w:cs="Times New Roman"/>
          <w:sz w:val="24"/>
          <w:szCs w:val="24"/>
        </w:rPr>
        <w:softHyphen/>
        <w:t>не</w:t>
      </w:r>
      <w:r w:rsidRPr="0080042A">
        <w:rPr>
          <w:rFonts w:ascii="Times New Roman" w:hAnsi="Times New Roman" w:cs="Times New Roman"/>
          <w:sz w:val="24"/>
          <w:szCs w:val="24"/>
        </w:rPr>
        <w:softHyphen/>
        <w:t>де</w:t>
      </w:r>
      <w:r w:rsidRPr="0080042A">
        <w:rPr>
          <w:rFonts w:ascii="Times New Roman" w:hAnsi="Times New Roman" w:cs="Times New Roman"/>
          <w:sz w:val="24"/>
          <w:szCs w:val="24"/>
        </w:rPr>
        <w:softHyphen/>
        <w:t xml:space="preserve">ятельности; позитивного отношения к окружающей действительности; </w:t>
      </w:r>
      <w:r w:rsidRPr="0080042A">
        <w:rPr>
          <w:rFonts w:ascii="Times New Roman" w:hAnsi="Times New Roman" w:cs="Times New Roman"/>
          <w:bCs/>
          <w:iCs/>
          <w:sz w:val="24"/>
          <w:szCs w:val="24"/>
        </w:rPr>
        <w:t>социального ста</w:t>
      </w:r>
      <w:r w:rsidRPr="0080042A">
        <w:rPr>
          <w:rFonts w:ascii="Times New Roman" w:hAnsi="Times New Roman" w:cs="Times New Roman"/>
          <w:bCs/>
          <w:iCs/>
          <w:sz w:val="24"/>
          <w:szCs w:val="24"/>
        </w:rPr>
        <w:softHyphen/>
        <w:t xml:space="preserve">новления обучающегося </w:t>
      </w:r>
      <w:r w:rsidRPr="0080042A">
        <w:rPr>
          <w:rFonts w:ascii="Times New Roman" w:hAnsi="Times New Roman" w:cs="Times New Roman"/>
          <w:sz w:val="24"/>
          <w:szCs w:val="24"/>
        </w:rPr>
        <w:t>в процессе общения и совместной деятельности в детском со</w:t>
      </w:r>
      <w:r w:rsidRPr="0080042A">
        <w:rPr>
          <w:rFonts w:ascii="Times New Roman" w:hAnsi="Times New Roman" w:cs="Times New Roman"/>
          <w:sz w:val="24"/>
          <w:szCs w:val="24"/>
        </w:rPr>
        <w:softHyphen/>
        <w:t>об</w:t>
      </w:r>
      <w:r w:rsidRPr="0080042A">
        <w:rPr>
          <w:rFonts w:ascii="Times New Roman" w:hAnsi="Times New Roman" w:cs="Times New Roman"/>
          <w:sz w:val="24"/>
          <w:szCs w:val="24"/>
        </w:rPr>
        <w:softHyphen/>
        <w:t xml:space="preserve">ществе, активного взаимодействия со сверстниками и педагогами; </w:t>
      </w:r>
      <w:r w:rsidRPr="0080042A">
        <w:rPr>
          <w:rFonts w:ascii="Times New Roman" w:hAnsi="Times New Roman" w:cs="Times New Roman"/>
          <w:bCs/>
          <w:iCs/>
          <w:sz w:val="24"/>
          <w:szCs w:val="24"/>
        </w:rPr>
        <w:t>профессионального са</w:t>
      </w:r>
      <w:r w:rsidRPr="0080042A">
        <w:rPr>
          <w:rFonts w:ascii="Times New Roman" w:hAnsi="Times New Roman" w:cs="Times New Roman"/>
          <w:bCs/>
          <w:iCs/>
          <w:sz w:val="24"/>
          <w:szCs w:val="24"/>
        </w:rPr>
        <w:softHyphen/>
        <w:t>моопределения</w:t>
      </w:r>
      <w:r w:rsidRPr="0080042A">
        <w:rPr>
          <w:rFonts w:ascii="Times New Roman" w:hAnsi="Times New Roman" w:cs="Times New Roman"/>
          <w:sz w:val="24"/>
          <w:szCs w:val="24"/>
        </w:rPr>
        <w:t>, необходимого для успешной реализации дальнейших жизненных пла</w:t>
      </w:r>
      <w:r w:rsidRPr="0080042A">
        <w:rPr>
          <w:rFonts w:ascii="Times New Roman" w:hAnsi="Times New Roman" w:cs="Times New Roman"/>
          <w:sz w:val="24"/>
          <w:szCs w:val="24"/>
        </w:rPr>
        <w:softHyphen/>
        <w:t>нов обучающихся.</w:t>
      </w:r>
    </w:p>
    <w:p w:rsidR="0080042A" w:rsidRPr="0080042A" w:rsidRDefault="0080042A" w:rsidP="0080042A">
      <w:pPr>
        <w:shd w:val="clear" w:color="auto" w:fill="FFFFFF"/>
        <w:spacing w:after="0" w:line="240" w:lineRule="auto"/>
        <w:ind w:firstLine="709"/>
        <w:jc w:val="both"/>
        <w:rPr>
          <w:rFonts w:ascii="Times New Roman" w:hAnsi="Times New Roman" w:cs="Times New Roman"/>
          <w:b/>
          <w:i/>
          <w:color w:val="000000"/>
          <w:sz w:val="24"/>
          <w:szCs w:val="24"/>
        </w:rPr>
      </w:pPr>
      <w:r w:rsidRPr="0080042A">
        <w:rPr>
          <w:rFonts w:ascii="Times New Roman" w:hAnsi="Times New Roman" w:cs="Times New Roman"/>
          <w:b/>
          <w:i/>
          <w:color w:val="000000"/>
          <w:sz w:val="24"/>
          <w:szCs w:val="24"/>
        </w:rPr>
        <w:t>Основными целями</w:t>
      </w:r>
      <w:r w:rsidRPr="0080042A">
        <w:rPr>
          <w:rFonts w:ascii="Times New Roman" w:hAnsi="Times New Roman" w:cs="Times New Roman"/>
          <w:color w:val="000000"/>
          <w:sz w:val="24"/>
          <w:szCs w:val="24"/>
        </w:rPr>
        <w:t xml:space="preserve"> внеурочной деятельности являются создание условий для до</w:t>
      </w:r>
      <w:r w:rsidRPr="0080042A">
        <w:rPr>
          <w:rFonts w:ascii="Times New Roman" w:hAnsi="Times New Roman" w:cs="Times New Roman"/>
          <w:color w:val="000000"/>
          <w:sz w:val="24"/>
          <w:szCs w:val="24"/>
        </w:rPr>
        <w:softHyphen/>
        <w:t>с</w:t>
      </w:r>
      <w:r w:rsidRPr="0080042A">
        <w:rPr>
          <w:rFonts w:ascii="Times New Roman" w:hAnsi="Times New Roman" w:cs="Times New Roman"/>
          <w:color w:val="000000"/>
          <w:sz w:val="24"/>
          <w:szCs w:val="24"/>
        </w:rPr>
        <w:softHyphen/>
        <w:t>ти</w:t>
      </w:r>
      <w:r w:rsidRPr="0080042A">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80042A">
        <w:rPr>
          <w:rFonts w:ascii="Times New Roman" w:hAnsi="Times New Roman" w:cs="Times New Roman"/>
          <w:color w:val="000000"/>
          <w:sz w:val="24"/>
          <w:szCs w:val="24"/>
        </w:rPr>
        <w:softHyphen/>
        <w:t>ми</w:t>
      </w:r>
      <w:r w:rsidRPr="0080042A">
        <w:rPr>
          <w:rFonts w:ascii="Times New Roman" w:hAnsi="Times New Roman" w:cs="Times New Roman"/>
          <w:color w:val="000000"/>
          <w:sz w:val="24"/>
          <w:szCs w:val="24"/>
        </w:rPr>
        <w:softHyphen/>
        <w:t>ро</w:t>
      </w:r>
      <w:r w:rsidRPr="0080042A">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80042A">
        <w:rPr>
          <w:rFonts w:ascii="Times New Roman" w:hAnsi="Times New Roman" w:cs="Times New Roman"/>
          <w:color w:val="000000"/>
          <w:sz w:val="24"/>
          <w:szCs w:val="24"/>
        </w:rPr>
        <w:softHyphen/>
        <w:t>ци</w:t>
      </w:r>
      <w:r w:rsidRPr="0080042A">
        <w:rPr>
          <w:rFonts w:ascii="Times New Roman" w:hAnsi="Times New Roman" w:cs="Times New Roman"/>
          <w:color w:val="000000"/>
          <w:sz w:val="24"/>
          <w:szCs w:val="24"/>
        </w:rPr>
        <w:softHyphen/>
        <w:t>а</w:t>
      </w:r>
      <w:r w:rsidRPr="0080042A">
        <w:rPr>
          <w:rFonts w:ascii="Times New Roman" w:hAnsi="Times New Roman" w:cs="Times New Roman"/>
          <w:color w:val="000000"/>
          <w:sz w:val="24"/>
          <w:szCs w:val="24"/>
        </w:rPr>
        <w:softHyphen/>
        <w:t>ли</w:t>
      </w:r>
      <w:r w:rsidRPr="0080042A">
        <w:rPr>
          <w:rFonts w:ascii="Times New Roman" w:hAnsi="Times New Roman" w:cs="Times New Roman"/>
          <w:color w:val="000000"/>
          <w:sz w:val="24"/>
          <w:szCs w:val="24"/>
        </w:rPr>
        <w:softHyphen/>
        <w:t>за</w:t>
      </w:r>
      <w:r w:rsidRPr="0080042A">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80042A">
        <w:rPr>
          <w:rFonts w:ascii="Times New Roman" w:hAnsi="Times New Roman" w:cs="Times New Roman"/>
          <w:color w:val="000000"/>
          <w:sz w:val="24"/>
          <w:szCs w:val="24"/>
        </w:rPr>
        <w:softHyphen/>
        <w:t>ру</w:t>
      </w:r>
      <w:r w:rsidRPr="0080042A">
        <w:rPr>
          <w:rFonts w:ascii="Times New Roman" w:hAnsi="Times New Roman" w:cs="Times New Roman"/>
          <w:color w:val="000000"/>
          <w:sz w:val="24"/>
          <w:szCs w:val="24"/>
        </w:rPr>
        <w:softHyphen/>
        <w:t>ше</w:t>
      </w:r>
      <w:r w:rsidRPr="0080042A">
        <w:rPr>
          <w:rFonts w:ascii="Times New Roman" w:hAnsi="Times New Roman" w:cs="Times New Roman"/>
          <w:color w:val="000000"/>
          <w:sz w:val="24"/>
          <w:szCs w:val="24"/>
        </w:rPr>
        <w:softHyphen/>
        <w:t>ни</w:t>
      </w:r>
      <w:r w:rsidRPr="0080042A">
        <w:rPr>
          <w:rFonts w:ascii="Times New Roman" w:hAnsi="Times New Roman" w:cs="Times New Roman"/>
          <w:color w:val="000000"/>
          <w:sz w:val="24"/>
          <w:szCs w:val="24"/>
        </w:rPr>
        <w:softHyphen/>
        <w:t>я</w:t>
      </w:r>
      <w:r w:rsidRPr="0080042A">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80042A">
        <w:rPr>
          <w:rFonts w:ascii="Times New Roman" w:hAnsi="Times New Roman" w:cs="Times New Roman"/>
          <w:color w:val="000000"/>
          <w:sz w:val="24"/>
          <w:szCs w:val="24"/>
        </w:rPr>
        <w:softHyphen/>
        <w:t>те</w:t>
      </w:r>
      <w:r w:rsidRPr="0080042A">
        <w:rPr>
          <w:rFonts w:ascii="Times New Roman" w:hAnsi="Times New Roman" w:cs="Times New Roman"/>
          <w:color w:val="000000"/>
          <w:sz w:val="24"/>
          <w:szCs w:val="24"/>
        </w:rPr>
        <w:softHyphen/>
        <w:t>л</w:t>
      </w:r>
      <w:r w:rsidRPr="0080042A">
        <w:rPr>
          <w:rFonts w:ascii="Times New Roman" w:hAnsi="Times New Roman" w:cs="Times New Roman"/>
          <w:color w:val="000000"/>
          <w:sz w:val="24"/>
          <w:szCs w:val="24"/>
        </w:rPr>
        <w:softHyphen/>
        <w:t>ле</w:t>
      </w:r>
      <w:r w:rsidRPr="0080042A">
        <w:rPr>
          <w:rFonts w:ascii="Times New Roman" w:hAnsi="Times New Roman" w:cs="Times New Roman"/>
          <w:color w:val="000000"/>
          <w:sz w:val="24"/>
          <w:szCs w:val="24"/>
        </w:rPr>
        <w:softHyphen/>
        <w:t>к</w:t>
      </w:r>
      <w:r w:rsidRPr="0080042A">
        <w:rPr>
          <w:rFonts w:ascii="Times New Roman" w:hAnsi="Times New Roman" w:cs="Times New Roman"/>
          <w:color w:val="000000"/>
          <w:sz w:val="24"/>
          <w:szCs w:val="24"/>
        </w:rPr>
        <w:softHyphen/>
        <w:t>ту</w:t>
      </w:r>
      <w:r w:rsidRPr="0080042A">
        <w:rPr>
          <w:rFonts w:ascii="Times New Roman" w:hAnsi="Times New Roman" w:cs="Times New Roman"/>
          <w:color w:val="000000"/>
          <w:sz w:val="24"/>
          <w:szCs w:val="24"/>
        </w:rPr>
        <w:softHyphen/>
        <w:t>аль</w:t>
      </w:r>
      <w:r w:rsidRPr="0080042A">
        <w:rPr>
          <w:rFonts w:ascii="Times New Roman" w:hAnsi="Times New Roman" w:cs="Times New Roman"/>
          <w:color w:val="000000"/>
          <w:sz w:val="24"/>
          <w:szCs w:val="24"/>
        </w:rPr>
        <w:softHyphen/>
        <w:t xml:space="preserve">ных </w:t>
      </w:r>
      <w:proofErr w:type="gramStart"/>
      <w:r w:rsidRPr="0080042A">
        <w:rPr>
          <w:rFonts w:ascii="Times New Roman" w:hAnsi="Times New Roman" w:cs="Times New Roman"/>
          <w:color w:val="000000"/>
          <w:sz w:val="24"/>
          <w:szCs w:val="24"/>
        </w:rPr>
        <w:t>интересов</w:t>
      </w:r>
      <w:proofErr w:type="gramEnd"/>
      <w:r w:rsidRPr="0080042A">
        <w:rPr>
          <w:rFonts w:ascii="Times New Roman" w:hAnsi="Times New Roman" w:cs="Times New Roman"/>
          <w:color w:val="000000"/>
          <w:sz w:val="24"/>
          <w:szCs w:val="24"/>
        </w:rPr>
        <w:t xml:space="preserve"> учащихся в свободное время.</w:t>
      </w:r>
    </w:p>
    <w:p w:rsidR="0080042A" w:rsidRPr="0080042A" w:rsidRDefault="0080042A" w:rsidP="0080042A">
      <w:pPr>
        <w:shd w:val="clear" w:color="auto" w:fill="FFFFFF"/>
        <w:spacing w:after="0" w:line="240" w:lineRule="auto"/>
        <w:ind w:firstLine="709"/>
        <w:jc w:val="both"/>
        <w:rPr>
          <w:sz w:val="24"/>
          <w:szCs w:val="24"/>
        </w:rPr>
      </w:pPr>
      <w:r w:rsidRPr="0080042A">
        <w:rPr>
          <w:rFonts w:ascii="Times New Roman" w:hAnsi="Times New Roman" w:cs="Times New Roman"/>
          <w:b/>
          <w:i/>
          <w:color w:val="000000"/>
          <w:sz w:val="24"/>
          <w:szCs w:val="24"/>
        </w:rPr>
        <w:t>Основные задачи:</w:t>
      </w:r>
    </w:p>
    <w:p w:rsidR="0080042A" w:rsidRPr="0080042A" w:rsidRDefault="0080042A" w:rsidP="0080042A">
      <w:pPr>
        <w:pStyle w:val="a4"/>
        <w:tabs>
          <w:tab w:val="left" w:pos="900"/>
        </w:tabs>
        <w:spacing w:before="0" w:after="0" w:line="240" w:lineRule="auto"/>
        <w:ind w:firstLine="709"/>
        <w:jc w:val="both"/>
      </w:pPr>
      <w:r w:rsidRPr="0080042A">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80042A" w:rsidRPr="0080042A" w:rsidRDefault="0080042A" w:rsidP="0080042A">
      <w:pPr>
        <w:spacing w:after="0" w:line="240" w:lineRule="auto"/>
        <w:ind w:firstLine="709"/>
        <w:jc w:val="both"/>
        <w:rPr>
          <w:rFonts w:ascii="Times New Roman" w:hAnsi="Times New Roman" w:cs="Times New Roman"/>
          <w:bCs/>
          <w:sz w:val="24"/>
          <w:szCs w:val="24"/>
        </w:rPr>
      </w:pPr>
      <w:r w:rsidRPr="0080042A">
        <w:rPr>
          <w:rFonts w:ascii="Times New Roman" w:hAnsi="Times New Roman" w:cs="Times New Roman"/>
          <w:sz w:val="24"/>
          <w:szCs w:val="24"/>
        </w:rPr>
        <w:t>развитие активности, самостоятельности и независимости в повседневной жизни;</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80042A" w:rsidRPr="0080042A" w:rsidRDefault="0080042A" w:rsidP="0080042A">
      <w:pPr>
        <w:tabs>
          <w:tab w:val="left" w:pos="563"/>
        </w:tabs>
        <w:overflowPunct w:val="0"/>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xml:space="preserve">формирование эстетических потребностей, ценностей и чувств; </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xml:space="preserve"> расширение представлений ребенка о мире и о себе, его социального опыта;</w:t>
      </w:r>
    </w:p>
    <w:p w:rsidR="0080042A" w:rsidRPr="0080042A" w:rsidRDefault="0080042A" w:rsidP="0080042A">
      <w:pPr>
        <w:spacing w:after="0" w:line="240" w:lineRule="auto"/>
        <w:ind w:firstLine="709"/>
        <w:jc w:val="both"/>
        <w:rPr>
          <w:rFonts w:ascii="Times New Roman" w:hAnsi="Times New Roman" w:cs="Times New Roman"/>
          <w:color w:val="333333"/>
          <w:sz w:val="24"/>
          <w:szCs w:val="24"/>
          <w:shd w:val="clear" w:color="auto" w:fill="FFFFFF"/>
        </w:rPr>
      </w:pPr>
      <w:r w:rsidRPr="0080042A">
        <w:rPr>
          <w:rFonts w:ascii="Times New Roman" w:hAnsi="Times New Roman" w:cs="Times New Roman"/>
          <w:sz w:val="24"/>
          <w:szCs w:val="24"/>
        </w:rPr>
        <w:t>формирование положительного отношения к базовым общественным ценностям;</w:t>
      </w:r>
    </w:p>
    <w:p w:rsidR="0080042A" w:rsidRPr="0080042A" w:rsidRDefault="0080042A" w:rsidP="0080042A">
      <w:pPr>
        <w:spacing w:after="0" w:line="240" w:lineRule="auto"/>
        <w:ind w:firstLine="709"/>
        <w:jc w:val="both"/>
        <w:rPr>
          <w:rFonts w:ascii="Times New Roman" w:hAnsi="Times New Roman" w:cs="Times New Roman"/>
          <w:bCs/>
          <w:sz w:val="24"/>
          <w:szCs w:val="24"/>
        </w:rPr>
      </w:pPr>
      <w:r w:rsidRPr="0080042A">
        <w:rPr>
          <w:rFonts w:ascii="Times New Roman" w:hAnsi="Times New Roman" w:cs="Times New Roman"/>
          <w:color w:val="333333"/>
          <w:sz w:val="24"/>
          <w:szCs w:val="24"/>
          <w:shd w:val="clear" w:color="auto" w:fill="FFFFFF"/>
        </w:rPr>
        <w:lastRenderedPageBreak/>
        <w:t>формирование умений, навыков социального общения людей;</w:t>
      </w:r>
      <w:r w:rsidRPr="0080042A">
        <w:rPr>
          <w:rFonts w:ascii="Times New Roman" w:hAnsi="Times New Roman" w:cs="Times New Roman"/>
          <w:sz w:val="24"/>
          <w:szCs w:val="24"/>
        </w:rPr>
        <w:t xml:space="preserve"> </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80042A" w:rsidRPr="0080042A" w:rsidRDefault="0080042A" w:rsidP="0080042A">
      <w:pPr>
        <w:overflowPunct w:val="0"/>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80042A" w:rsidRPr="0080042A" w:rsidRDefault="0080042A" w:rsidP="0080042A">
      <w:pPr>
        <w:overflowPunct w:val="0"/>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 xml:space="preserve">укрепление доверия к другим людям; </w:t>
      </w:r>
    </w:p>
    <w:p w:rsidR="0080042A" w:rsidRPr="0080042A" w:rsidRDefault="0080042A" w:rsidP="0080042A">
      <w:pPr>
        <w:overflowPunct w:val="0"/>
        <w:spacing w:after="0" w:line="240" w:lineRule="auto"/>
        <w:ind w:firstLine="709"/>
        <w:jc w:val="both"/>
        <w:rPr>
          <w:rFonts w:ascii="Times New Roman" w:hAnsi="Times New Roman" w:cs="Times New Roman"/>
          <w:b/>
          <w:bCs/>
          <w:sz w:val="24"/>
          <w:szCs w:val="24"/>
        </w:rPr>
      </w:pPr>
      <w:r w:rsidRPr="0080042A">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80042A" w:rsidRPr="0080042A" w:rsidRDefault="0080042A" w:rsidP="0080042A">
      <w:pPr>
        <w:overflowPunct w:val="0"/>
        <w:spacing w:after="0" w:line="240" w:lineRule="auto"/>
        <w:ind w:firstLine="709"/>
        <w:jc w:val="center"/>
        <w:rPr>
          <w:rFonts w:ascii="Times New Roman" w:hAnsi="Times New Roman" w:cs="Times New Roman"/>
          <w:b/>
          <w:bCs/>
          <w:sz w:val="24"/>
          <w:szCs w:val="24"/>
        </w:rPr>
      </w:pPr>
      <w:r w:rsidRPr="0080042A">
        <w:rPr>
          <w:rFonts w:ascii="Times New Roman" w:hAnsi="Times New Roman" w:cs="Times New Roman"/>
          <w:b/>
          <w:bCs/>
          <w:sz w:val="24"/>
          <w:szCs w:val="24"/>
        </w:rPr>
        <w:t>Основные направления и формы организации</w:t>
      </w:r>
    </w:p>
    <w:p w:rsidR="0080042A" w:rsidRPr="0080042A" w:rsidRDefault="0080042A" w:rsidP="0080042A">
      <w:pPr>
        <w:overflowPunct w:val="0"/>
        <w:spacing w:after="0" w:line="240" w:lineRule="auto"/>
        <w:ind w:firstLine="709"/>
        <w:jc w:val="center"/>
        <w:rPr>
          <w:rFonts w:ascii="Times New Roman" w:hAnsi="Times New Roman" w:cs="Times New Roman"/>
          <w:sz w:val="24"/>
          <w:szCs w:val="24"/>
        </w:rPr>
      </w:pPr>
      <w:r w:rsidRPr="0080042A">
        <w:rPr>
          <w:rFonts w:ascii="Times New Roman" w:hAnsi="Times New Roman" w:cs="Times New Roman"/>
          <w:b/>
          <w:bCs/>
          <w:sz w:val="24"/>
          <w:szCs w:val="24"/>
        </w:rPr>
        <w:t>внеурочной деятельности</w:t>
      </w:r>
    </w:p>
    <w:p w:rsidR="0080042A" w:rsidRPr="0080042A" w:rsidRDefault="0080042A" w:rsidP="0080042A">
      <w:pPr>
        <w:pStyle w:val="Standard"/>
        <w:tabs>
          <w:tab w:val="left" w:pos="4500"/>
          <w:tab w:val="left" w:pos="9180"/>
          <w:tab w:val="left" w:pos="9360"/>
        </w:tabs>
        <w:ind w:firstLine="709"/>
        <w:jc w:val="both"/>
        <w:rPr>
          <w:rFonts w:ascii="Times New Roman" w:hAnsi="Times New Roman" w:cs="Times New Roman"/>
        </w:rPr>
      </w:pPr>
      <w:r w:rsidRPr="0080042A">
        <w:rPr>
          <w:rFonts w:ascii="Times New Roman" w:hAnsi="Times New Roman" w:cs="Times New Roman"/>
        </w:rP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w:t>
      </w:r>
      <w:r>
        <w:rPr>
          <w:rFonts w:ascii="Times New Roman" w:hAnsi="Times New Roman" w:cs="Times New Roman"/>
        </w:rPr>
        <w:t>.</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Данные направления являются содержательным ориентиром для разработки соответ</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тв</w:t>
      </w:r>
      <w:r w:rsidRPr="0080042A">
        <w:rPr>
          <w:rFonts w:ascii="Times New Roman" w:hAnsi="Times New Roman" w:cs="Times New Roman"/>
          <w:sz w:val="24"/>
          <w:szCs w:val="24"/>
        </w:rPr>
        <w:softHyphen/>
        <w:t>у</w:t>
      </w:r>
      <w:r w:rsidRPr="0080042A">
        <w:rPr>
          <w:rFonts w:ascii="Times New Roman" w:hAnsi="Times New Roman" w:cs="Times New Roman"/>
          <w:sz w:val="24"/>
          <w:szCs w:val="24"/>
        </w:rPr>
        <w:softHyphen/>
        <w:t>ющих программ. Организация вправе самостоятельно выбирать приоритетные направления вне</w:t>
      </w:r>
      <w:r w:rsidRPr="0080042A">
        <w:rPr>
          <w:rFonts w:ascii="Times New Roman" w:hAnsi="Times New Roman" w:cs="Times New Roman"/>
          <w:sz w:val="24"/>
          <w:szCs w:val="24"/>
        </w:rPr>
        <w:softHyphen/>
        <w:t>урочной деятельности, определять организационные формы её учетом реальных условий, осо</w:t>
      </w:r>
      <w:r w:rsidRPr="0080042A">
        <w:rPr>
          <w:rFonts w:ascii="Times New Roman" w:hAnsi="Times New Roman" w:cs="Times New Roman"/>
          <w:sz w:val="24"/>
          <w:szCs w:val="24"/>
        </w:rPr>
        <w:softHyphen/>
        <w:t>бенностей обучающихся, потребностей обучающихся и их родителей (законных предста</w:t>
      </w:r>
      <w:r w:rsidRPr="0080042A">
        <w:rPr>
          <w:rFonts w:ascii="Times New Roman" w:hAnsi="Times New Roman" w:cs="Times New Roman"/>
          <w:sz w:val="24"/>
          <w:szCs w:val="24"/>
        </w:rPr>
        <w:softHyphen/>
        <w:t>ви</w:t>
      </w:r>
      <w:r w:rsidRPr="0080042A">
        <w:rPr>
          <w:rFonts w:ascii="Times New Roman" w:hAnsi="Times New Roman" w:cs="Times New Roman"/>
          <w:sz w:val="24"/>
          <w:szCs w:val="24"/>
        </w:rPr>
        <w:softHyphen/>
        <w:t xml:space="preserve">телей). </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При этом следует учитывать, что формы, содержание внеурочной деятельности до</w:t>
      </w:r>
      <w:r w:rsidRPr="0080042A">
        <w:rPr>
          <w:rFonts w:ascii="Times New Roman" w:hAnsi="Times New Roman" w:cs="Times New Roman"/>
          <w:sz w:val="24"/>
          <w:szCs w:val="24"/>
        </w:rPr>
        <w:softHyphen/>
        <w:t>л</w:t>
      </w:r>
      <w:r w:rsidRPr="0080042A">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80042A">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та</w:t>
      </w:r>
      <w:r w:rsidRPr="0080042A">
        <w:rPr>
          <w:rFonts w:ascii="Times New Roman" w:hAnsi="Times New Roman" w:cs="Times New Roman"/>
          <w:sz w:val="24"/>
          <w:szCs w:val="24"/>
        </w:rPr>
        <w:softHyphen/>
        <w:t>ло</w:t>
      </w:r>
      <w:r w:rsidRPr="0080042A">
        <w:rPr>
          <w:rFonts w:ascii="Times New Roman" w:hAnsi="Times New Roman" w:cs="Times New Roman"/>
          <w:sz w:val="24"/>
          <w:szCs w:val="24"/>
        </w:rPr>
        <w:softHyphen/>
        <w:t>стью (интеллектуальными нарушениями) социального знания, формирования поло</w:t>
      </w:r>
      <w:r w:rsidRPr="0080042A">
        <w:rPr>
          <w:rFonts w:ascii="Times New Roman" w:hAnsi="Times New Roman" w:cs="Times New Roman"/>
          <w:sz w:val="24"/>
          <w:szCs w:val="24"/>
        </w:rPr>
        <w:softHyphen/>
        <w:t>жи</w:t>
      </w:r>
      <w:r w:rsidRPr="0080042A">
        <w:rPr>
          <w:rFonts w:ascii="Times New Roman" w:hAnsi="Times New Roman" w:cs="Times New Roman"/>
          <w:sz w:val="24"/>
          <w:szCs w:val="24"/>
        </w:rPr>
        <w:softHyphen/>
        <w:t>тель</w:t>
      </w:r>
      <w:r w:rsidRPr="0080042A">
        <w:rPr>
          <w:rFonts w:ascii="Times New Roman" w:hAnsi="Times New Roman" w:cs="Times New Roman"/>
          <w:sz w:val="24"/>
          <w:szCs w:val="24"/>
        </w:rPr>
        <w:softHyphen/>
        <w:t>ного отношения к базовым ценностям, приобретения опыта самостоятельного об</w:t>
      </w:r>
      <w:r w:rsidRPr="0080042A">
        <w:rPr>
          <w:rFonts w:ascii="Times New Roman" w:hAnsi="Times New Roman" w:cs="Times New Roman"/>
          <w:sz w:val="24"/>
          <w:szCs w:val="24"/>
        </w:rPr>
        <w:softHyphen/>
        <w:t>ще</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w:t>
      </w:r>
      <w:r w:rsidRPr="0080042A">
        <w:rPr>
          <w:rFonts w:ascii="Times New Roman" w:hAnsi="Times New Roman" w:cs="Times New Roman"/>
          <w:sz w:val="24"/>
          <w:szCs w:val="24"/>
        </w:rPr>
        <w:softHyphen/>
        <w:t>ве</w:t>
      </w:r>
      <w:r w:rsidRPr="0080042A">
        <w:rPr>
          <w:rFonts w:ascii="Times New Roman" w:hAnsi="Times New Roman" w:cs="Times New Roman"/>
          <w:sz w:val="24"/>
          <w:szCs w:val="24"/>
        </w:rPr>
        <w:softHyphen/>
        <w:t xml:space="preserve">нного действия. </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Базовые национальные ценности российского общества: патриотизм, социальная со</w:t>
      </w:r>
      <w:r w:rsidRPr="0080042A">
        <w:rPr>
          <w:rFonts w:ascii="Times New Roman" w:hAnsi="Times New Roman" w:cs="Times New Roman"/>
          <w:sz w:val="24"/>
          <w:szCs w:val="24"/>
        </w:rPr>
        <w:softHyphen/>
        <w:t>лидарность, гражданственность, семья, здоровье, труд и творчество, наука, тра</w:t>
      </w:r>
      <w:r w:rsidRPr="0080042A">
        <w:rPr>
          <w:rFonts w:ascii="Times New Roman" w:hAnsi="Times New Roman" w:cs="Times New Roman"/>
          <w:sz w:val="24"/>
          <w:szCs w:val="24"/>
        </w:rPr>
        <w:softHyphen/>
        <w:t>ди</w:t>
      </w:r>
      <w:r w:rsidRPr="0080042A">
        <w:rPr>
          <w:rFonts w:ascii="Times New Roman" w:hAnsi="Times New Roman" w:cs="Times New Roman"/>
          <w:sz w:val="24"/>
          <w:szCs w:val="24"/>
        </w:rPr>
        <w:softHyphen/>
        <w:t>ци</w:t>
      </w:r>
      <w:r w:rsidRPr="0080042A">
        <w:rPr>
          <w:rFonts w:ascii="Times New Roman" w:hAnsi="Times New Roman" w:cs="Times New Roman"/>
          <w:sz w:val="24"/>
          <w:szCs w:val="24"/>
        </w:rPr>
        <w:softHyphen/>
        <w:t>он</w:t>
      </w:r>
      <w:r w:rsidRPr="0080042A">
        <w:rPr>
          <w:rFonts w:ascii="Times New Roman" w:hAnsi="Times New Roman" w:cs="Times New Roman"/>
          <w:sz w:val="24"/>
          <w:szCs w:val="24"/>
        </w:rPr>
        <w:softHyphen/>
        <w:t xml:space="preserve">ные религии России, искусство и литература, природа, человечество. </w:t>
      </w:r>
    </w:p>
    <w:p w:rsidR="0080042A" w:rsidRPr="0080042A" w:rsidRDefault="0080042A" w:rsidP="0080042A">
      <w:pPr>
        <w:spacing w:after="0" w:line="240" w:lineRule="auto"/>
        <w:ind w:firstLine="709"/>
        <w:jc w:val="both"/>
        <w:rPr>
          <w:rFonts w:ascii="Times New Roman" w:hAnsi="Times New Roman" w:cs="Times New Roman"/>
          <w:sz w:val="24"/>
          <w:szCs w:val="24"/>
        </w:rPr>
      </w:pPr>
      <w:r w:rsidRPr="0080042A">
        <w:rPr>
          <w:rFonts w:ascii="Times New Roman" w:hAnsi="Times New Roman" w:cs="Times New Roman"/>
          <w:sz w:val="24"/>
          <w:szCs w:val="24"/>
        </w:rPr>
        <w:t>Внеурочная деятельность</w:t>
      </w:r>
      <w:r w:rsidRPr="0080042A">
        <w:rPr>
          <w:rFonts w:ascii="Times New Roman" w:hAnsi="Times New Roman" w:cs="Times New Roman"/>
          <w:b/>
          <w:sz w:val="24"/>
          <w:szCs w:val="24"/>
        </w:rPr>
        <w:t xml:space="preserve"> </w:t>
      </w:r>
      <w:r w:rsidRPr="0080042A">
        <w:rPr>
          <w:rFonts w:ascii="Times New Roman" w:hAnsi="Times New Roman" w:cs="Times New Roman"/>
          <w:sz w:val="24"/>
          <w:szCs w:val="24"/>
        </w:rPr>
        <w:t>объединяет все виды деятельности обучающихся (кроме уче</w:t>
      </w:r>
      <w:r w:rsidRPr="0080042A">
        <w:rPr>
          <w:rFonts w:ascii="Times New Roman" w:hAnsi="Times New Roman" w:cs="Times New Roman"/>
          <w:sz w:val="24"/>
          <w:szCs w:val="24"/>
        </w:rPr>
        <w:softHyphen/>
        <w:t>б</w:t>
      </w:r>
      <w:r w:rsidRPr="0080042A">
        <w:rPr>
          <w:rFonts w:ascii="Times New Roman" w:hAnsi="Times New Roman" w:cs="Times New Roman"/>
          <w:sz w:val="24"/>
          <w:szCs w:val="24"/>
        </w:rPr>
        <w:softHyphen/>
        <w:t>ной деятельности на уроке), в которых возможно и це</w:t>
      </w:r>
      <w:r w:rsidRPr="0080042A">
        <w:rPr>
          <w:rFonts w:ascii="Times New Roman" w:hAnsi="Times New Roman" w:cs="Times New Roman"/>
          <w:sz w:val="24"/>
          <w:szCs w:val="24"/>
        </w:rPr>
        <w:softHyphen/>
        <w:t>лесообразно решение задач их во</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пи</w:t>
      </w:r>
      <w:r w:rsidRPr="0080042A">
        <w:rPr>
          <w:rFonts w:ascii="Times New Roman" w:hAnsi="Times New Roman" w:cs="Times New Roman"/>
          <w:sz w:val="24"/>
          <w:szCs w:val="24"/>
        </w:rPr>
        <w:softHyphen/>
        <w:t>тания и социализации. Содержание вне</w:t>
      </w:r>
      <w:r w:rsidRPr="0080042A">
        <w:rPr>
          <w:rFonts w:ascii="Times New Roman" w:hAnsi="Times New Roman" w:cs="Times New Roman"/>
          <w:sz w:val="24"/>
          <w:szCs w:val="24"/>
        </w:rPr>
        <w:softHyphen/>
        <w:t xml:space="preserve">урочной </w:t>
      </w:r>
      <w:proofErr w:type="gramStart"/>
      <w:r w:rsidRPr="0080042A">
        <w:rPr>
          <w:rFonts w:ascii="Times New Roman" w:hAnsi="Times New Roman" w:cs="Times New Roman"/>
          <w:sz w:val="24"/>
          <w:szCs w:val="24"/>
        </w:rPr>
        <w:t>деятельности</w:t>
      </w:r>
      <w:proofErr w:type="gramEnd"/>
      <w:r w:rsidRPr="0080042A">
        <w:rPr>
          <w:rFonts w:ascii="Times New Roman" w:hAnsi="Times New Roman" w:cs="Times New Roman"/>
          <w:sz w:val="24"/>
          <w:szCs w:val="24"/>
        </w:rPr>
        <w:t xml:space="preserve"> обучающихся с ум</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w:t>
      </w:r>
      <w:r w:rsidRPr="0080042A">
        <w:rPr>
          <w:rFonts w:ascii="Times New Roman" w:hAnsi="Times New Roman" w:cs="Times New Roman"/>
          <w:sz w:val="24"/>
          <w:szCs w:val="24"/>
        </w:rPr>
        <w:softHyphen/>
        <w:t>ве</w:t>
      </w:r>
      <w:r w:rsidRPr="0080042A">
        <w:rPr>
          <w:rFonts w:ascii="Times New Roman" w:hAnsi="Times New Roman" w:cs="Times New Roman"/>
          <w:sz w:val="24"/>
          <w:szCs w:val="24"/>
        </w:rPr>
        <w:softHyphen/>
        <w:t>н</w:t>
      </w:r>
      <w:r w:rsidRPr="0080042A">
        <w:rPr>
          <w:rFonts w:ascii="Times New Roman" w:hAnsi="Times New Roman" w:cs="Times New Roman"/>
          <w:sz w:val="24"/>
          <w:szCs w:val="24"/>
        </w:rPr>
        <w:softHyphen/>
        <w:t>ной отсталостью (интеллектуальными нарушениями) скла</w:t>
      </w:r>
      <w:r w:rsidRPr="0080042A">
        <w:rPr>
          <w:rFonts w:ascii="Times New Roman" w:hAnsi="Times New Roman" w:cs="Times New Roman"/>
          <w:sz w:val="24"/>
          <w:szCs w:val="24"/>
        </w:rPr>
        <w:softHyphen/>
        <w:t>ды</w:t>
      </w:r>
      <w:r w:rsidRPr="0080042A">
        <w:rPr>
          <w:rFonts w:ascii="Times New Roman" w:hAnsi="Times New Roman" w:cs="Times New Roman"/>
          <w:sz w:val="24"/>
          <w:szCs w:val="24"/>
        </w:rPr>
        <w:softHyphen/>
        <w:t>ва</w:t>
      </w:r>
      <w:r w:rsidRPr="0080042A">
        <w:rPr>
          <w:rFonts w:ascii="Times New Roman" w:hAnsi="Times New Roman" w:cs="Times New Roman"/>
          <w:sz w:val="24"/>
          <w:szCs w:val="24"/>
        </w:rPr>
        <w:softHyphen/>
        <w:t xml:space="preserve">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w:t>
      </w:r>
      <w:proofErr w:type="gramStart"/>
      <w:r w:rsidRPr="0080042A">
        <w:rPr>
          <w:rFonts w:ascii="Times New Roman" w:hAnsi="Times New Roman" w:cs="Times New Roman"/>
          <w:sz w:val="24"/>
          <w:szCs w:val="24"/>
        </w:rPr>
        <w:t>потребностей</w:t>
      </w:r>
      <w:proofErr w:type="gramEnd"/>
      <w:r w:rsidRPr="0080042A">
        <w:rPr>
          <w:rFonts w:ascii="Times New Roman" w:hAnsi="Times New Roman" w:cs="Times New Roman"/>
          <w:sz w:val="24"/>
          <w:szCs w:val="24"/>
        </w:rPr>
        <w:t xml:space="preserve"> обучающихся с умственной от</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та</w:t>
      </w:r>
      <w:r w:rsidRPr="0080042A">
        <w:rPr>
          <w:rFonts w:ascii="Times New Roman" w:hAnsi="Times New Roman" w:cs="Times New Roman"/>
          <w:sz w:val="24"/>
          <w:szCs w:val="24"/>
        </w:rPr>
        <w:softHyphen/>
        <w:t>ло</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 xml:space="preserve">тью (интеллектуальными нарушениями).    </w:t>
      </w:r>
    </w:p>
    <w:p w:rsidR="0080042A" w:rsidRPr="0080042A" w:rsidRDefault="0080042A" w:rsidP="0080042A">
      <w:pPr>
        <w:spacing w:after="0" w:line="240" w:lineRule="auto"/>
        <w:ind w:firstLine="709"/>
        <w:jc w:val="both"/>
        <w:rPr>
          <w:sz w:val="24"/>
          <w:szCs w:val="24"/>
        </w:rPr>
      </w:pPr>
      <w:r w:rsidRPr="0080042A">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80042A" w:rsidRPr="0080042A" w:rsidRDefault="0080042A" w:rsidP="0080042A">
      <w:pPr>
        <w:pStyle w:val="aff6"/>
        <w:spacing w:line="240" w:lineRule="auto"/>
        <w:ind w:firstLine="709"/>
        <w:rPr>
          <w:sz w:val="24"/>
          <w:szCs w:val="24"/>
        </w:rPr>
      </w:pPr>
      <w:r w:rsidRPr="0080042A">
        <w:rPr>
          <w:caps w:val="0"/>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80042A" w:rsidRPr="0080042A" w:rsidRDefault="0080042A" w:rsidP="0080042A">
      <w:pPr>
        <w:shd w:val="clear" w:color="auto" w:fill="FFFFFF"/>
        <w:spacing w:after="0" w:line="240" w:lineRule="auto"/>
        <w:ind w:firstLine="720"/>
        <w:jc w:val="both"/>
        <w:rPr>
          <w:sz w:val="24"/>
          <w:szCs w:val="24"/>
        </w:rPr>
      </w:pPr>
      <w:r w:rsidRPr="0080042A">
        <w:rPr>
          <w:rFonts w:ascii="Times New Roman" w:hAnsi="Times New Roman" w:cs="Times New Roman"/>
          <w:sz w:val="24"/>
          <w:szCs w:val="24"/>
        </w:rPr>
        <w:lastRenderedPageBreak/>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80042A" w:rsidRPr="0080042A" w:rsidRDefault="0080042A" w:rsidP="0080042A">
      <w:pPr>
        <w:pStyle w:val="aff6"/>
        <w:spacing w:line="240" w:lineRule="auto"/>
        <w:ind w:firstLine="720"/>
        <w:rPr>
          <w:caps w:val="0"/>
          <w:sz w:val="24"/>
          <w:szCs w:val="24"/>
        </w:rPr>
      </w:pPr>
      <w:r w:rsidRPr="0080042A">
        <w:rPr>
          <w:sz w:val="24"/>
          <w:szCs w:val="24"/>
        </w:rPr>
        <w:t>• </w:t>
      </w:r>
      <w:r w:rsidRPr="0080042A">
        <w:rPr>
          <w:caps w:val="0"/>
          <w:sz w:val="24"/>
          <w:szCs w:val="24"/>
        </w:rPr>
        <w:t>непосредственно в общеобразовательной организации по типу школы полного дня;</w:t>
      </w:r>
    </w:p>
    <w:p w:rsidR="0080042A" w:rsidRPr="0080042A" w:rsidRDefault="0080042A" w:rsidP="0080042A">
      <w:pPr>
        <w:pStyle w:val="aff6"/>
        <w:spacing w:line="240" w:lineRule="auto"/>
        <w:ind w:firstLine="720"/>
        <w:rPr>
          <w:caps w:val="0"/>
          <w:sz w:val="24"/>
          <w:szCs w:val="24"/>
        </w:rPr>
      </w:pPr>
      <w:r w:rsidRPr="0080042A">
        <w:rPr>
          <w:caps w:val="0"/>
          <w:sz w:val="24"/>
          <w:szCs w:val="24"/>
        </w:rPr>
        <w:t>• совместно с организациями дополнительного образования детей, спортивными объектами, организациями культуры</w:t>
      </w:r>
      <w:r w:rsidRPr="0080042A">
        <w:rPr>
          <w:sz w:val="24"/>
          <w:szCs w:val="24"/>
        </w:rPr>
        <w:t>;</w:t>
      </w:r>
    </w:p>
    <w:p w:rsidR="0080042A" w:rsidRPr="0080042A" w:rsidRDefault="0080042A" w:rsidP="0080042A">
      <w:pPr>
        <w:pStyle w:val="aff6"/>
        <w:spacing w:line="240" w:lineRule="auto"/>
        <w:ind w:firstLine="720"/>
        <w:rPr>
          <w:sz w:val="24"/>
          <w:szCs w:val="24"/>
        </w:rPr>
      </w:pPr>
      <w:r w:rsidRPr="0080042A">
        <w:rPr>
          <w:caps w:val="0"/>
          <w:sz w:val="24"/>
          <w:szCs w:val="24"/>
        </w:rPr>
        <w:t>• в сотрудничестве с другими организациями и с участием педагогов общеобразовательной организации (комбинированная схема).</w:t>
      </w:r>
    </w:p>
    <w:p w:rsidR="0080042A" w:rsidRPr="0080042A" w:rsidRDefault="0080042A" w:rsidP="0080042A">
      <w:pPr>
        <w:pStyle w:val="aff0"/>
        <w:spacing w:line="240" w:lineRule="auto"/>
        <w:ind w:firstLine="720"/>
        <w:rPr>
          <w:rFonts w:ascii="Times New Roman" w:hAnsi="Times New Roman" w:cs="Times New Roman"/>
          <w:sz w:val="24"/>
          <w:szCs w:val="24"/>
        </w:rPr>
      </w:pPr>
      <w:r w:rsidRPr="0080042A">
        <w:rPr>
          <w:rFonts w:ascii="Times New Roman" w:hAnsi="Times New Roman" w:cs="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80042A">
        <w:rPr>
          <w:rFonts w:ascii="Times New Roman" w:hAnsi="Times New Roman" w:cs="Times New Roman"/>
          <w:color w:val="auto"/>
          <w:sz w:val="24"/>
          <w:szCs w:val="24"/>
        </w:rPr>
        <w:t xml:space="preserve">(интеллектуальными нарушениями) </w:t>
      </w:r>
      <w:r w:rsidRPr="0080042A">
        <w:rPr>
          <w:rFonts w:ascii="Times New Roman" w:hAnsi="Times New Roman" w:cs="Times New Roman"/>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80042A" w:rsidRPr="0080042A" w:rsidRDefault="0080042A" w:rsidP="0080042A">
      <w:pPr>
        <w:pStyle w:val="aff0"/>
        <w:spacing w:line="240" w:lineRule="auto"/>
        <w:ind w:firstLine="720"/>
        <w:rPr>
          <w:sz w:val="24"/>
          <w:szCs w:val="24"/>
        </w:rPr>
      </w:pPr>
      <w:r w:rsidRPr="0080042A">
        <w:rPr>
          <w:rFonts w:ascii="Times New Roman" w:hAnsi="Times New Roman" w:cs="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80042A" w:rsidRPr="0080042A" w:rsidRDefault="0080042A" w:rsidP="0080042A">
      <w:pPr>
        <w:pStyle w:val="dash041e005f0431005f044b005f0447005f043d005f044b005f0439"/>
        <w:ind w:firstLine="720"/>
        <w:jc w:val="both"/>
      </w:pPr>
      <w:r w:rsidRPr="0080042A">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80042A" w:rsidRPr="0080042A" w:rsidRDefault="0080042A" w:rsidP="0080042A">
      <w:pPr>
        <w:spacing w:after="0" w:line="240" w:lineRule="auto"/>
        <w:ind w:firstLine="720"/>
        <w:jc w:val="both"/>
        <w:rPr>
          <w:rFonts w:ascii="Times New Roman" w:hAnsi="Times New Roman" w:cs="Times New Roman"/>
          <w:sz w:val="24"/>
          <w:szCs w:val="24"/>
        </w:rPr>
      </w:pPr>
      <w:r w:rsidRPr="0080042A">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80042A" w:rsidRPr="0080042A" w:rsidRDefault="0080042A" w:rsidP="0080042A">
      <w:pPr>
        <w:pStyle w:val="af9"/>
        <w:spacing w:after="0" w:line="240" w:lineRule="auto"/>
        <w:ind w:firstLine="720"/>
        <w:jc w:val="both"/>
        <w:rPr>
          <w:sz w:val="24"/>
          <w:szCs w:val="24"/>
        </w:rPr>
      </w:pPr>
      <w:r w:rsidRPr="0080042A">
        <w:rPr>
          <w:rFonts w:ascii="Times New Roman" w:hAnsi="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80042A" w:rsidRPr="0080042A" w:rsidRDefault="0080042A" w:rsidP="0080042A">
      <w:pPr>
        <w:pStyle w:val="dash041e005f0431005f044b005f0447005f043d005f044b005f0439"/>
        <w:ind w:firstLine="720"/>
        <w:jc w:val="both"/>
      </w:pPr>
      <w:r w:rsidRPr="0080042A">
        <w:t xml:space="preserve"> В качестве организационного механизма реализации внеурочной деятель</w:t>
      </w:r>
      <w:r w:rsidRPr="0080042A">
        <w:softHyphen/>
        <w:t>ности в Организации рекомендуется использовать план внеурочной деятельности. Под планом внеурочной деятельности сле</w:t>
      </w:r>
      <w:r w:rsidRPr="0080042A">
        <w:softHyphen/>
        <w:t>ду</w:t>
      </w:r>
      <w:r w:rsidRPr="0080042A">
        <w:softHyphen/>
        <w:t>ет понимать нормативный документ Организации, который оп</w:t>
      </w:r>
      <w:r w:rsidRPr="0080042A">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80042A" w:rsidRPr="0080042A" w:rsidRDefault="0080042A" w:rsidP="0080042A">
      <w:pPr>
        <w:pStyle w:val="dash041e005f0431005f044b005f0447005f043d005f044b005f0439"/>
        <w:ind w:firstLine="720"/>
        <w:jc w:val="both"/>
        <w:rPr>
          <w:b/>
          <w:bCs/>
        </w:rPr>
      </w:pPr>
      <w:r w:rsidRPr="0080042A">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80042A" w:rsidRPr="0080042A" w:rsidRDefault="0080042A" w:rsidP="0080042A">
      <w:pPr>
        <w:overflowPunct w:val="0"/>
        <w:spacing w:after="0" w:line="240" w:lineRule="auto"/>
        <w:ind w:firstLine="720"/>
        <w:jc w:val="center"/>
        <w:rPr>
          <w:rFonts w:ascii="Times New Roman" w:hAnsi="Times New Roman" w:cs="Times New Roman"/>
          <w:sz w:val="24"/>
          <w:szCs w:val="24"/>
        </w:rPr>
      </w:pPr>
      <w:r w:rsidRPr="0080042A">
        <w:rPr>
          <w:rFonts w:ascii="Times New Roman" w:hAnsi="Times New Roman" w:cs="Times New Roman"/>
          <w:b/>
          <w:bCs/>
          <w:sz w:val="24"/>
          <w:szCs w:val="24"/>
        </w:rPr>
        <w:t>Планируемые результаты внеурочной деятельности</w:t>
      </w:r>
    </w:p>
    <w:p w:rsidR="0080042A" w:rsidRPr="0080042A" w:rsidRDefault="0080042A" w:rsidP="0080042A">
      <w:pPr>
        <w:overflowPunct w:val="0"/>
        <w:spacing w:after="0" w:line="240" w:lineRule="auto"/>
        <w:ind w:firstLine="720"/>
        <w:jc w:val="both"/>
        <w:rPr>
          <w:rFonts w:ascii="Times New Roman" w:hAnsi="Times New Roman" w:cs="Times New Roman"/>
          <w:sz w:val="24"/>
          <w:szCs w:val="24"/>
        </w:rPr>
      </w:pPr>
      <w:r w:rsidRPr="0080042A">
        <w:rPr>
          <w:rFonts w:ascii="Times New Roman" w:hAnsi="Times New Roman" w:cs="Times New Roman"/>
          <w:sz w:val="24"/>
          <w:szCs w:val="24"/>
        </w:rPr>
        <w:t>В результате реализации программы внеурочной деятельности должно обе</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пе</w:t>
      </w:r>
      <w:r w:rsidRPr="0080042A">
        <w:rPr>
          <w:rFonts w:ascii="Times New Roman" w:hAnsi="Times New Roman" w:cs="Times New Roman"/>
          <w:sz w:val="24"/>
          <w:szCs w:val="24"/>
        </w:rPr>
        <w:softHyphen/>
        <w:t>чи</w:t>
      </w:r>
      <w:r w:rsidRPr="0080042A">
        <w:rPr>
          <w:rFonts w:ascii="Times New Roman" w:hAnsi="Times New Roman" w:cs="Times New Roman"/>
          <w:sz w:val="24"/>
          <w:szCs w:val="24"/>
        </w:rPr>
        <w:softHyphen/>
        <w:t>вать</w:t>
      </w:r>
      <w:r w:rsidRPr="0080042A">
        <w:rPr>
          <w:rFonts w:ascii="Times New Roman" w:hAnsi="Times New Roman" w:cs="Times New Roman"/>
          <w:sz w:val="24"/>
          <w:szCs w:val="24"/>
        </w:rPr>
        <w:softHyphen/>
        <w:t>ся достижение обучающимися с умственной отсталостью (интеллектуальными на</w:t>
      </w:r>
      <w:r w:rsidRPr="0080042A">
        <w:rPr>
          <w:rFonts w:ascii="Times New Roman" w:hAnsi="Times New Roman" w:cs="Times New Roman"/>
          <w:sz w:val="24"/>
          <w:szCs w:val="24"/>
        </w:rPr>
        <w:softHyphen/>
        <w:t>ру</w:t>
      </w:r>
      <w:r w:rsidRPr="0080042A">
        <w:rPr>
          <w:rFonts w:ascii="Times New Roman" w:hAnsi="Times New Roman" w:cs="Times New Roman"/>
          <w:sz w:val="24"/>
          <w:szCs w:val="24"/>
        </w:rPr>
        <w:softHyphen/>
        <w:t>ше</w:t>
      </w:r>
      <w:r w:rsidRPr="0080042A">
        <w:rPr>
          <w:rFonts w:ascii="Times New Roman" w:hAnsi="Times New Roman" w:cs="Times New Roman"/>
          <w:sz w:val="24"/>
          <w:szCs w:val="24"/>
        </w:rPr>
        <w:softHyphen/>
        <w:t>ниями):</w:t>
      </w:r>
    </w:p>
    <w:p w:rsidR="0080042A" w:rsidRPr="0080042A" w:rsidRDefault="0080042A" w:rsidP="0080042A">
      <w:pPr>
        <w:widowControl w:val="0"/>
        <w:numPr>
          <w:ilvl w:val="0"/>
          <w:numId w:val="8"/>
        </w:numPr>
        <w:overflowPunct w:val="0"/>
        <w:autoSpaceDE w:val="0"/>
        <w:spacing w:after="0" w:line="240" w:lineRule="auto"/>
        <w:ind w:left="0" w:firstLine="720"/>
        <w:jc w:val="both"/>
        <w:rPr>
          <w:rFonts w:ascii="Times New Roman" w:hAnsi="Times New Roman" w:cs="Times New Roman"/>
          <w:sz w:val="24"/>
          <w:szCs w:val="24"/>
        </w:rPr>
      </w:pPr>
      <w:r w:rsidRPr="0080042A">
        <w:rPr>
          <w:rFonts w:ascii="Times New Roman" w:hAnsi="Times New Roman" w:cs="Times New Roman"/>
          <w:sz w:val="24"/>
          <w:szCs w:val="24"/>
        </w:rPr>
        <w:t xml:space="preserve">воспитательных результатов — духовно-нравственных приобретений, </w:t>
      </w:r>
      <w:r w:rsidRPr="0080042A">
        <w:rPr>
          <w:rFonts w:ascii="Times New Roman" w:hAnsi="Times New Roman" w:cs="Times New Roman"/>
          <w:sz w:val="24"/>
          <w:szCs w:val="24"/>
        </w:rPr>
        <w:lastRenderedPageBreak/>
        <w:t xml:space="preserve">которые обучающийся получил вследствие участия в той или иной деятельности (например, </w:t>
      </w:r>
      <w:proofErr w:type="gramStart"/>
      <w:r w:rsidRPr="0080042A">
        <w:rPr>
          <w:rFonts w:ascii="Times New Roman" w:hAnsi="Times New Roman" w:cs="Times New Roman"/>
          <w:sz w:val="24"/>
          <w:szCs w:val="24"/>
        </w:rPr>
        <w:t>приобрёл,  некое</w:t>
      </w:r>
      <w:proofErr w:type="gramEnd"/>
      <w:r w:rsidRPr="0080042A">
        <w:rPr>
          <w:rFonts w:ascii="Times New Roman" w:hAnsi="Times New Roman" w:cs="Times New Roman"/>
          <w:sz w:val="24"/>
          <w:szCs w:val="24"/>
        </w:rPr>
        <w:t xml:space="preserve">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80042A" w:rsidRPr="0080042A" w:rsidRDefault="0080042A" w:rsidP="0080042A">
      <w:pPr>
        <w:widowControl w:val="0"/>
        <w:numPr>
          <w:ilvl w:val="0"/>
          <w:numId w:val="8"/>
        </w:numPr>
        <w:overflowPunct w:val="0"/>
        <w:autoSpaceDE w:val="0"/>
        <w:spacing w:after="0" w:line="240" w:lineRule="auto"/>
        <w:ind w:left="0" w:firstLine="720"/>
        <w:jc w:val="both"/>
        <w:rPr>
          <w:rFonts w:ascii="Times New Roman" w:hAnsi="Times New Roman" w:cs="Times New Roman"/>
          <w:sz w:val="24"/>
          <w:szCs w:val="24"/>
        </w:rPr>
      </w:pPr>
      <w:r w:rsidRPr="0080042A">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80042A" w:rsidRPr="0080042A" w:rsidRDefault="0080042A" w:rsidP="0080042A">
      <w:pPr>
        <w:spacing w:after="0" w:line="240" w:lineRule="auto"/>
        <w:ind w:firstLine="720"/>
        <w:jc w:val="both"/>
        <w:rPr>
          <w:rFonts w:ascii="Times New Roman" w:hAnsi="Times New Roman" w:cs="Times New Roman"/>
          <w:bCs/>
          <w:i/>
          <w:sz w:val="24"/>
          <w:szCs w:val="24"/>
        </w:rPr>
      </w:pPr>
      <w:r w:rsidRPr="0080042A">
        <w:rPr>
          <w:rFonts w:ascii="Times New Roman" w:hAnsi="Times New Roman" w:cs="Times New Roman"/>
          <w:sz w:val="24"/>
          <w:szCs w:val="24"/>
        </w:rPr>
        <w:t>Воспитательные</w:t>
      </w:r>
      <w:r w:rsidRPr="0080042A">
        <w:rPr>
          <w:rFonts w:ascii="Times New Roman" w:hAnsi="Times New Roman" w:cs="Times New Roman"/>
          <w:b/>
          <w:sz w:val="24"/>
          <w:szCs w:val="24"/>
        </w:rPr>
        <w:t xml:space="preserve"> </w:t>
      </w:r>
      <w:r w:rsidRPr="0080042A">
        <w:rPr>
          <w:rFonts w:ascii="Times New Roman" w:hAnsi="Times New Roman" w:cs="Times New Roman"/>
          <w:sz w:val="24"/>
          <w:szCs w:val="24"/>
        </w:rPr>
        <w:t>результаты внеурочной деятельности школьников распределяются по трем уровням.</w:t>
      </w:r>
    </w:p>
    <w:p w:rsidR="0080042A" w:rsidRPr="0080042A" w:rsidRDefault="0080042A" w:rsidP="0080042A">
      <w:pPr>
        <w:overflowPunct w:val="0"/>
        <w:spacing w:after="0" w:line="240" w:lineRule="auto"/>
        <w:ind w:firstLine="720"/>
        <w:jc w:val="both"/>
        <w:rPr>
          <w:rFonts w:ascii="Times New Roman" w:hAnsi="Times New Roman" w:cs="Times New Roman"/>
          <w:i/>
          <w:sz w:val="24"/>
          <w:szCs w:val="24"/>
        </w:rPr>
      </w:pPr>
      <w:r w:rsidRPr="0080042A">
        <w:rPr>
          <w:rFonts w:ascii="Times New Roman" w:hAnsi="Times New Roman" w:cs="Times New Roman"/>
          <w:bCs/>
          <w:i/>
          <w:sz w:val="24"/>
          <w:szCs w:val="24"/>
        </w:rPr>
        <w:t>Первый уровень результатов</w:t>
      </w:r>
      <w:r w:rsidRPr="0080042A">
        <w:rPr>
          <w:rFonts w:ascii="Times New Roman" w:hAnsi="Times New Roman" w:cs="Times New Roman"/>
          <w:b/>
          <w:bCs/>
          <w:sz w:val="24"/>
          <w:szCs w:val="24"/>
        </w:rPr>
        <w:t xml:space="preserve"> </w:t>
      </w:r>
      <w:r w:rsidRPr="0080042A">
        <w:rPr>
          <w:rFonts w:ascii="Times New Roman" w:hAnsi="Times New Roman" w:cs="Times New Roman"/>
          <w:sz w:val="24"/>
          <w:szCs w:val="24"/>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80042A" w:rsidRPr="0080042A" w:rsidRDefault="0080042A" w:rsidP="0080042A">
      <w:pPr>
        <w:spacing w:after="0" w:line="240" w:lineRule="auto"/>
        <w:ind w:firstLine="720"/>
        <w:jc w:val="both"/>
        <w:rPr>
          <w:rFonts w:ascii="Times New Roman" w:hAnsi="Times New Roman" w:cs="Times New Roman"/>
          <w:sz w:val="24"/>
          <w:szCs w:val="24"/>
        </w:rPr>
      </w:pPr>
      <w:r w:rsidRPr="0080042A">
        <w:rPr>
          <w:rFonts w:ascii="Times New Roman" w:hAnsi="Times New Roman" w:cs="Times New Roman"/>
          <w:i/>
          <w:sz w:val="24"/>
          <w:szCs w:val="24"/>
        </w:rPr>
        <w:t>Второй уровень результатов</w:t>
      </w:r>
      <w:r w:rsidRPr="0080042A">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80042A" w:rsidRPr="0080042A" w:rsidRDefault="0080042A" w:rsidP="0080042A">
      <w:pPr>
        <w:overflowPunct w:val="0"/>
        <w:spacing w:after="0" w:line="240" w:lineRule="auto"/>
        <w:ind w:firstLine="720"/>
        <w:jc w:val="both"/>
        <w:rPr>
          <w:rFonts w:ascii="Times New Roman" w:hAnsi="Times New Roman" w:cs="Times New Roman"/>
          <w:bCs/>
          <w:i/>
          <w:sz w:val="24"/>
          <w:szCs w:val="24"/>
        </w:rPr>
      </w:pPr>
      <w:r w:rsidRPr="0080042A">
        <w:rPr>
          <w:rFonts w:ascii="Times New Roman" w:hAnsi="Times New Roman" w:cs="Times New Roman"/>
          <w:sz w:val="24"/>
          <w:szCs w:val="24"/>
        </w:rPr>
        <w:t>Для достижения данного уровня результатов особое значение имеет вза</w:t>
      </w:r>
      <w:r w:rsidRPr="0080042A">
        <w:rPr>
          <w:rFonts w:ascii="Times New Roman" w:hAnsi="Times New Roman" w:cs="Times New Roman"/>
          <w:sz w:val="24"/>
          <w:szCs w:val="24"/>
        </w:rPr>
        <w:softHyphen/>
        <w:t>и</w:t>
      </w:r>
      <w:r w:rsidRPr="0080042A">
        <w:rPr>
          <w:rFonts w:ascii="Times New Roman" w:hAnsi="Times New Roman" w:cs="Times New Roman"/>
          <w:sz w:val="24"/>
          <w:szCs w:val="24"/>
        </w:rPr>
        <w:softHyphen/>
        <w:t>мо</w:t>
      </w:r>
      <w:r w:rsidRPr="0080042A">
        <w:rPr>
          <w:rFonts w:ascii="Times New Roman" w:hAnsi="Times New Roman" w:cs="Times New Roman"/>
          <w:sz w:val="24"/>
          <w:szCs w:val="24"/>
        </w:rPr>
        <w:softHyphen/>
        <w:t>дей</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w:t>
      </w:r>
      <w:r w:rsidRPr="0080042A">
        <w:rPr>
          <w:rFonts w:ascii="Times New Roman" w:hAnsi="Times New Roman" w:cs="Times New Roman"/>
          <w:sz w:val="24"/>
          <w:szCs w:val="24"/>
        </w:rPr>
        <w:softHyphen/>
        <w:t xml:space="preserve">вие обучающихся между собой на уровне класса, общеобразовательной организации, т. е. в защищённой, дружественной </w:t>
      </w:r>
      <w:proofErr w:type="spellStart"/>
      <w:r w:rsidRPr="0080042A">
        <w:rPr>
          <w:rFonts w:ascii="Times New Roman" w:hAnsi="Times New Roman" w:cs="Times New Roman"/>
          <w:sz w:val="24"/>
          <w:szCs w:val="24"/>
        </w:rPr>
        <w:t>просоциальной</w:t>
      </w:r>
      <w:proofErr w:type="spellEnd"/>
      <w:r w:rsidRPr="0080042A">
        <w:rPr>
          <w:rFonts w:ascii="Times New Roman" w:hAnsi="Times New Roman" w:cs="Times New Roman"/>
          <w:sz w:val="24"/>
          <w:szCs w:val="24"/>
        </w:rPr>
        <w:t xml:space="preserve"> среде, в ко</w:t>
      </w:r>
      <w:r w:rsidRPr="0080042A">
        <w:rPr>
          <w:rFonts w:ascii="Times New Roman" w:hAnsi="Times New Roman" w:cs="Times New Roman"/>
          <w:sz w:val="24"/>
          <w:szCs w:val="24"/>
        </w:rPr>
        <w:softHyphen/>
        <w:t>торой обучающийся получает (или не получает) первое практическое под</w:t>
      </w:r>
      <w:r w:rsidRPr="0080042A">
        <w:rPr>
          <w:rFonts w:ascii="Times New Roman" w:hAnsi="Times New Roman" w:cs="Times New Roman"/>
          <w:sz w:val="24"/>
          <w:szCs w:val="24"/>
        </w:rPr>
        <w:softHyphen/>
        <w:t>т</w:t>
      </w:r>
      <w:r w:rsidRPr="0080042A">
        <w:rPr>
          <w:rFonts w:ascii="Times New Roman" w:hAnsi="Times New Roman" w:cs="Times New Roman"/>
          <w:sz w:val="24"/>
          <w:szCs w:val="24"/>
        </w:rPr>
        <w:softHyphen/>
        <w:t>ве</w:t>
      </w:r>
      <w:r w:rsidRPr="0080042A">
        <w:rPr>
          <w:rFonts w:ascii="Times New Roman" w:hAnsi="Times New Roman" w:cs="Times New Roman"/>
          <w:sz w:val="24"/>
          <w:szCs w:val="24"/>
        </w:rPr>
        <w:softHyphen/>
        <w:t>рждение приобретённых социальных зна</w:t>
      </w:r>
      <w:r w:rsidRPr="0080042A">
        <w:rPr>
          <w:rFonts w:ascii="Times New Roman" w:hAnsi="Times New Roman" w:cs="Times New Roman"/>
          <w:sz w:val="24"/>
          <w:szCs w:val="24"/>
        </w:rPr>
        <w:softHyphen/>
        <w:t>ний, начинает их ценить (или отвергает).</w:t>
      </w:r>
    </w:p>
    <w:p w:rsidR="0080042A" w:rsidRPr="0080042A" w:rsidRDefault="0080042A" w:rsidP="0080042A">
      <w:pPr>
        <w:overflowPunct w:val="0"/>
        <w:spacing w:after="0" w:line="240" w:lineRule="auto"/>
        <w:ind w:firstLine="720"/>
        <w:jc w:val="both"/>
        <w:rPr>
          <w:rFonts w:ascii="Times New Roman" w:hAnsi="Times New Roman" w:cs="Times New Roman"/>
          <w:sz w:val="24"/>
          <w:szCs w:val="24"/>
        </w:rPr>
      </w:pPr>
      <w:r w:rsidRPr="0080042A">
        <w:rPr>
          <w:rFonts w:ascii="Times New Roman" w:hAnsi="Times New Roman" w:cs="Times New Roman"/>
          <w:bCs/>
          <w:i/>
          <w:sz w:val="24"/>
          <w:szCs w:val="24"/>
        </w:rPr>
        <w:t>Третий уровень результатов</w:t>
      </w:r>
      <w:r w:rsidRPr="0080042A">
        <w:rPr>
          <w:rFonts w:ascii="Times New Roman" w:hAnsi="Times New Roman" w:cs="Times New Roman"/>
          <w:b/>
          <w:bCs/>
          <w:sz w:val="24"/>
          <w:szCs w:val="24"/>
        </w:rPr>
        <w:t xml:space="preserve"> </w:t>
      </w:r>
      <w:r w:rsidRPr="0080042A">
        <w:rPr>
          <w:rFonts w:ascii="Times New Roman" w:hAnsi="Times New Roman" w:cs="Times New Roman"/>
          <w:sz w:val="24"/>
          <w:szCs w:val="24"/>
        </w:rPr>
        <w:t>— получение обучающимися с умственной от</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та</w:t>
      </w:r>
      <w:r w:rsidRPr="0080042A">
        <w:rPr>
          <w:rFonts w:ascii="Times New Roman" w:hAnsi="Times New Roman" w:cs="Times New Roman"/>
          <w:sz w:val="24"/>
          <w:szCs w:val="24"/>
        </w:rPr>
        <w:softHyphen/>
        <w:t>ло</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тью</w:t>
      </w:r>
      <w:r w:rsidRPr="0080042A">
        <w:rPr>
          <w:rFonts w:ascii="Times New Roman" w:hAnsi="Times New Roman" w:cs="Times New Roman"/>
          <w:b/>
          <w:bCs/>
          <w:sz w:val="24"/>
          <w:szCs w:val="24"/>
        </w:rPr>
        <w:t xml:space="preserve"> </w:t>
      </w:r>
      <w:r w:rsidRPr="0080042A">
        <w:rPr>
          <w:rFonts w:ascii="Times New Roman" w:hAnsi="Times New Roman" w:cs="Times New Roman"/>
          <w:sz w:val="24"/>
          <w:szCs w:val="24"/>
        </w:rPr>
        <w:t>(интеллектуальными нарушениями) начального опыта самостоятельного об</w:t>
      </w:r>
      <w:r w:rsidRPr="0080042A">
        <w:rPr>
          <w:rFonts w:ascii="Times New Roman" w:hAnsi="Times New Roman" w:cs="Times New Roman"/>
          <w:sz w:val="24"/>
          <w:szCs w:val="24"/>
        </w:rPr>
        <w:softHyphen/>
        <w:t>ще</w:t>
      </w:r>
      <w:r w:rsidRPr="0080042A">
        <w:rPr>
          <w:rFonts w:ascii="Times New Roman" w:hAnsi="Times New Roman" w:cs="Times New Roman"/>
          <w:sz w:val="24"/>
          <w:szCs w:val="24"/>
        </w:rPr>
        <w:softHyphen/>
        <w:t>с</w:t>
      </w:r>
      <w:r w:rsidRPr="0080042A">
        <w:rPr>
          <w:rFonts w:ascii="Times New Roman" w:hAnsi="Times New Roman" w:cs="Times New Roman"/>
          <w:sz w:val="24"/>
          <w:szCs w:val="24"/>
        </w:rPr>
        <w:softHyphen/>
        <w:t>т</w:t>
      </w:r>
      <w:r w:rsidRPr="0080042A">
        <w:rPr>
          <w:rFonts w:ascii="Times New Roman" w:hAnsi="Times New Roman" w:cs="Times New Roman"/>
          <w:sz w:val="24"/>
          <w:szCs w:val="24"/>
        </w:rPr>
        <w:softHyphen/>
        <w:t>ве</w:t>
      </w:r>
      <w:r w:rsidRPr="0080042A">
        <w:rPr>
          <w:rFonts w:ascii="Times New Roman" w:hAnsi="Times New Roman" w:cs="Times New Roman"/>
          <w:sz w:val="24"/>
          <w:szCs w:val="24"/>
        </w:rPr>
        <w:softHyphen/>
        <w:t>н</w:t>
      </w:r>
      <w:r w:rsidRPr="0080042A">
        <w:rPr>
          <w:rFonts w:ascii="Times New Roman" w:hAnsi="Times New Roman" w:cs="Times New Roman"/>
          <w:sz w:val="24"/>
          <w:szCs w:val="24"/>
        </w:rPr>
        <w:softHyphen/>
        <w:t>но</w:t>
      </w:r>
      <w:r w:rsidRPr="0080042A">
        <w:rPr>
          <w:rFonts w:ascii="Times New Roman" w:hAnsi="Times New Roman" w:cs="Times New Roman"/>
          <w:sz w:val="24"/>
          <w:szCs w:val="24"/>
        </w:rPr>
        <w:softHyphen/>
        <w:t>го дей</w:t>
      </w:r>
      <w:r w:rsidRPr="0080042A">
        <w:rPr>
          <w:rFonts w:ascii="Times New Roman" w:hAnsi="Times New Roman" w:cs="Times New Roman"/>
          <w:sz w:val="24"/>
          <w:szCs w:val="24"/>
        </w:rPr>
        <w:softHyphen/>
        <w:t>ствия, формирование социально приемлемых моделей поведения. Для до</w:t>
      </w:r>
      <w:r w:rsidRPr="0080042A">
        <w:rPr>
          <w:rFonts w:ascii="Times New Roman" w:hAnsi="Times New Roman" w:cs="Times New Roman"/>
          <w:sz w:val="24"/>
          <w:szCs w:val="24"/>
        </w:rPr>
        <w:softHyphen/>
        <w:t>сти</w:t>
      </w:r>
      <w:r w:rsidRPr="0080042A">
        <w:rPr>
          <w:rFonts w:ascii="Times New Roman" w:hAnsi="Times New Roman" w:cs="Times New Roman"/>
          <w:sz w:val="24"/>
          <w:szCs w:val="24"/>
        </w:rPr>
        <w:softHyphen/>
        <w:t>же</w:t>
      </w:r>
      <w:r w:rsidRPr="0080042A">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80042A">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80042A">
        <w:rPr>
          <w:rFonts w:ascii="Times New Roman" w:hAnsi="Times New Roman" w:cs="Times New Roman"/>
          <w:sz w:val="24"/>
          <w:szCs w:val="24"/>
        </w:rPr>
        <w:softHyphen/>
        <w:t>ганизации, в открытой общественной среде.</w:t>
      </w:r>
    </w:p>
    <w:p w:rsidR="0080042A" w:rsidRPr="0080042A" w:rsidRDefault="0080042A" w:rsidP="0080042A">
      <w:pPr>
        <w:spacing w:after="0" w:line="240" w:lineRule="auto"/>
        <w:ind w:firstLine="720"/>
        <w:jc w:val="both"/>
        <w:rPr>
          <w:rFonts w:ascii="Times New Roman" w:hAnsi="Times New Roman" w:cs="Times New Roman"/>
          <w:sz w:val="24"/>
          <w:szCs w:val="24"/>
        </w:rPr>
      </w:pPr>
      <w:r w:rsidRPr="0080042A">
        <w:rPr>
          <w:rFonts w:ascii="Times New Roman" w:hAnsi="Times New Roman" w:cs="Times New Roman"/>
          <w:sz w:val="24"/>
          <w:szCs w:val="24"/>
        </w:rPr>
        <w:t>Достижение трех уровней результатов внеурочной деятельности увеличи</w:t>
      </w:r>
      <w:r w:rsidRPr="0080042A">
        <w:rPr>
          <w:rFonts w:ascii="Times New Roman" w:hAnsi="Times New Roman" w:cs="Times New Roman"/>
          <w:sz w:val="24"/>
          <w:szCs w:val="24"/>
        </w:rPr>
        <w:softHyphen/>
        <w:t xml:space="preserve">вает вероятность появления </w:t>
      </w:r>
      <w:r w:rsidRPr="0080042A">
        <w:rPr>
          <w:rFonts w:ascii="Times New Roman" w:hAnsi="Times New Roman" w:cs="Times New Roman"/>
          <w:i/>
          <w:sz w:val="24"/>
          <w:szCs w:val="24"/>
        </w:rPr>
        <w:t>эффектов</w:t>
      </w:r>
      <w:r w:rsidRPr="0080042A">
        <w:rPr>
          <w:rFonts w:ascii="Times New Roman" w:hAnsi="Times New Roman" w:cs="Times New Roman"/>
          <w:sz w:val="24"/>
          <w:szCs w:val="24"/>
        </w:rPr>
        <w:t xml:space="preserve"> воспитания и социализации обу</w:t>
      </w:r>
      <w:r w:rsidRPr="0080042A">
        <w:rPr>
          <w:rFonts w:ascii="Times New Roman" w:hAnsi="Times New Roman" w:cs="Times New Roman"/>
          <w:sz w:val="24"/>
          <w:szCs w:val="24"/>
        </w:rPr>
        <w:softHyphen/>
        <w:t>ча</w:t>
      </w:r>
      <w:r w:rsidRPr="0080042A">
        <w:rPr>
          <w:rFonts w:ascii="Times New Roman" w:hAnsi="Times New Roman" w:cs="Times New Roman"/>
          <w:sz w:val="24"/>
          <w:szCs w:val="24"/>
        </w:rPr>
        <w:softHyphen/>
        <w:t>ю</w:t>
      </w:r>
      <w:r w:rsidRPr="0080042A">
        <w:rPr>
          <w:rFonts w:ascii="Times New Roman" w:hAnsi="Times New Roman" w:cs="Times New Roman"/>
          <w:sz w:val="24"/>
          <w:szCs w:val="24"/>
        </w:rPr>
        <w:softHyphen/>
        <w:t>щихся. У обучающихся могут быть сформированы коммуникативная, эти</w:t>
      </w:r>
      <w:r w:rsidRPr="0080042A">
        <w:rPr>
          <w:rFonts w:ascii="Times New Roman" w:hAnsi="Times New Roman" w:cs="Times New Roman"/>
          <w:sz w:val="24"/>
          <w:szCs w:val="24"/>
        </w:rPr>
        <w:softHyphen/>
        <w:t>че</w:t>
      </w:r>
      <w:r w:rsidRPr="0080042A">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80042A" w:rsidRPr="0080042A" w:rsidRDefault="0080042A" w:rsidP="0080042A">
      <w:pPr>
        <w:overflowPunct w:val="0"/>
        <w:spacing w:after="0" w:line="240" w:lineRule="auto"/>
        <w:ind w:firstLine="720"/>
        <w:jc w:val="both"/>
        <w:rPr>
          <w:rFonts w:ascii="Times New Roman" w:hAnsi="Times New Roman" w:cs="Times New Roman"/>
          <w:color w:val="333333"/>
          <w:sz w:val="24"/>
          <w:szCs w:val="24"/>
        </w:rPr>
      </w:pPr>
      <w:r w:rsidRPr="0080042A">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sidRPr="0080042A">
        <w:rPr>
          <w:rFonts w:ascii="Times New Roman" w:hAnsi="Times New Roman" w:cs="Times New Roman"/>
          <w:sz w:val="24"/>
          <w:szCs w:val="24"/>
        </w:rPr>
        <w:t>особенностей</w:t>
      </w:r>
      <w:proofErr w:type="gramEnd"/>
      <w:r w:rsidRPr="0080042A">
        <w:rPr>
          <w:rFonts w:ascii="Times New Roman" w:hAnsi="Times New Roman" w:cs="Times New Roman"/>
          <w:sz w:val="24"/>
          <w:szCs w:val="24"/>
        </w:rPr>
        <w:t xml:space="preserve"> обучающихся с умственной отсталостью (интеллектуальными нарушениями). </w:t>
      </w:r>
    </w:p>
    <w:p w:rsidR="0080042A" w:rsidRPr="0080042A" w:rsidRDefault="0080042A" w:rsidP="0080042A">
      <w:pPr>
        <w:overflowPunct w:val="0"/>
        <w:spacing w:after="0" w:line="240" w:lineRule="auto"/>
        <w:ind w:firstLine="720"/>
        <w:jc w:val="both"/>
        <w:rPr>
          <w:b/>
          <w:i/>
          <w:sz w:val="24"/>
          <w:szCs w:val="24"/>
        </w:rPr>
      </w:pPr>
      <w:r w:rsidRPr="0080042A">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80042A">
        <w:rPr>
          <w:rFonts w:ascii="Times New Roman" w:hAnsi="Times New Roman" w:cs="Times New Roman"/>
          <w:sz w:val="24"/>
          <w:szCs w:val="24"/>
        </w:rPr>
        <w:t xml:space="preserve">(интеллектуальными нарушениями) </w:t>
      </w:r>
      <w:r w:rsidRPr="0080042A">
        <w:rPr>
          <w:rFonts w:ascii="Times New Roman" w:hAnsi="Times New Roman" w:cs="Times New Roman"/>
          <w:color w:val="333333"/>
          <w:sz w:val="24"/>
          <w:szCs w:val="24"/>
        </w:rPr>
        <w:t>могут быть достигнуты определенные воспитательные результаты.</w:t>
      </w:r>
    </w:p>
    <w:p w:rsidR="0080042A" w:rsidRPr="0080042A" w:rsidRDefault="0080042A" w:rsidP="0080042A">
      <w:pPr>
        <w:pStyle w:val="a4"/>
        <w:spacing w:before="0" w:after="0" w:line="240" w:lineRule="auto"/>
        <w:ind w:firstLine="720"/>
        <w:jc w:val="center"/>
      </w:pPr>
      <w:r w:rsidRPr="0080042A">
        <w:rPr>
          <w:b/>
          <w:i/>
        </w:rPr>
        <w:t>Основные личностные результаты внеурочной деятельности:</w:t>
      </w:r>
    </w:p>
    <w:p w:rsidR="0080042A" w:rsidRPr="0080042A" w:rsidRDefault="0080042A" w:rsidP="0080042A">
      <w:pPr>
        <w:overflowPunct w:val="0"/>
        <w:spacing w:after="0" w:line="240" w:lineRule="auto"/>
        <w:ind w:firstLine="720"/>
        <w:jc w:val="both"/>
        <w:rPr>
          <w:rFonts w:ascii="Times New Roman" w:hAnsi="Times New Roman" w:cs="Times New Roman"/>
          <w:sz w:val="24"/>
          <w:szCs w:val="24"/>
        </w:rPr>
      </w:pPr>
      <w:r w:rsidRPr="0080042A">
        <w:rPr>
          <w:rFonts w:ascii="Times New Roman" w:hAnsi="Times New Roman" w:cs="Times New Roman"/>
          <w:sz w:val="24"/>
          <w:szCs w:val="24"/>
        </w:rPr>
        <w:t xml:space="preserve">― ценностное отношение и любовь к близким, к образовательному учреждению, своему селу, городу, народу, России; </w:t>
      </w:r>
    </w:p>
    <w:p w:rsidR="0080042A" w:rsidRPr="0080042A" w:rsidRDefault="0080042A" w:rsidP="0080042A">
      <w:pPr>
        <w:overflowPunct w:val="0"/>
        <w:spacing w:after="0" w:line="240" w:lineRule="auto"/>
        <w:ind w:firstLine="720"/>
        <w:jc w:val="both"/>
        <w:rPr>
          <w:sz w:val="24"/>
          <w:szCs w:val="24"/>
        </w:rPr>
      </w:pPr>
      <w:r w:rsidRPr="0080042A">
        <w:rPr>
          <w:rFonts w:ascii="Times New Roman"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80042A" w:rsidRPr="0080042A" w:rsidRDefault="0080042A" w:rsidP="0080042A">
      <w:pPr>
        <w:pStyle w:val="a4"/>
        <w:spacing w:before="0" w:after="0" w:line="240" w:lineRule="auto"/>
        <w:ind w:firstLine="720"/>
        <w:jc w:val="both"/>
      </w:pPr>
      <w:r w:rsidRPr="0080042A">
        <w:t>― осознание себя как члена общества, гражданина Российской Федерации, жителя конкретного региона;</w:t>
      </w:r>
    </w:p>
    <w:p w:rsidR="0080042A" w:rsidRPr="0080042A" w:rsidRDefault="0080042A" w:rsidP="0080042A">
      <w:pPr>
        <w:overflowPunct w:val="0"/>
        <w:spacing w:after="0" w:line="240" w:lineRule="auto"/>
        <w:ind w:firstLine="720"/>
        <w:jc w:val="both"/>
        <w:rPr>
          <w:sz w:val="24"/>
          <w:szCs w:val="24"/>
        </w:rPr>
      </w:pPr>
      <w:r w:rsidRPr="0080042A">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80042A" w:rsidRPr="0080042A" w:rsidRDefault="0080042A" w:rsidP="0080042A">
      <w:pPr>
        <w:pStyle w:val="a4"/>
        <w:spacing w:before="0" w:after="0" w:line="240" w:lineRule="auto"/>
        <w:ind w:firstLine="720"/>
        <w:jc w:val="both"/>
      </w:pPr>
      <w:r w:rsidRPr="0080042A">
        <w:lastRenderedPageBreak/>
        <w:t>― эмоционально-ценностное отношение к окружающей среде, необходимости ее охраны;</w:t>
      </w:r>
    </w:p>
    <w:p w:rsidR="0080042A" w:rsidRPr="0080042A" w:rsidRDefault="0080042A" w:rsidP="0080042A">
      <w:pPr>
        <w:pStyle w:val="a4"/>
        <w:spacing w:before="0" w:after="0" w:line="240" w:lineRule="auto"/>
        <w:ind w:firstLine="720"/>
        <w:jc w:val="both"/>
      </w:pPr>
      <w:r w:rsidRPr="0080042A">
        <w:t>― уважение к истории, культуре, национальным особенностям, традициям и образу жизни других народов;</w:t>
      </w:r>
    </w:p>
    <w:p w:rsidR="0080042A" w:rsidRPr="0080042A" w:rsidRDefault="0080042A" w:rsidP="0080042A">
      <w:pPr>
        <w:pStyle w:val="a4"/>
        <w:spacing w:before="0" w:after="0" w:line="240" w:lineRule="auto"/>
        <w:ind w:firstLine="720"/>
        <w:jc w:val="both"/>
      </w:pPr>
      <w:r w:rsidRPr="0080042A">
        <w:t>― готовность следовать этическим нормам поведения в повседневной жизни и профессиональной деятельности;</w:t>
      </w:r>
    </w:p>
    <w:p w:rsidR="0080042A" w:rsidRPr="0080042A" w:rsidRDefault="0080042A" w:rsidP="0080042A">
      <w:pPr>
        <w:pStyle w:val="a4"/>
        <w:spacing w:before="0" w:after="0" w:line="240" w:lineRule="auto"/>
        <w:ind w:firstLine="720"/>
        <w:jc w:val="both"/>
      </w:pPr>
      <w:r w:rsidRPr="0080042A">
        <w:t>― готовность к реализации дальнейшей профессиональной траектории в соответствии с собственными интересами и возможностями;</w:t>
      </w:r>
    </w:p>
    <w:p w:rsidR="0080042A" w:rsidRPr="0080042A" w:rsidRDefault="0080042A" w:rsidP="0080042A">
      <w:pPr>
        <w:pStyle w:val="aff3"/>
        <w:shd w:val="clear" w:color="auto" w:fill="FFFFFF"/>
        <w:spacing w:after="0" w:line="240" w:lineRule="auto"/>
        <w:ind w:left="0" w:firstLine="720"/>
        <w:jc w:val="both"/>
        <w:rPr>
          <w:rFonts w:ascii="Times New Roman" w:hAnsi="Times New Roman"/>
          <w:sz w:val="24"/>
          <w:szCs w:val="24"/>
        </w:rPr>
      </w:pPr>
      <w:r w:rsidRPr="0080042A">
        <w:rPr>
          <w:rFonts w:ascii="Times New Roman" w:hAnsi="Times New Roman"/>
          <w:sz w:val="24"/>
          <w:szCs w:val="24"/>
        </w:rPr>
        <w:t xml:space="preserve">― понимание красоты в искусстве, в окружающей действительности; </w:t>
      </w:r>
    </w:p>
    <w:p w:rsidR="0080042A" w:rsidRPr="0080042A" w:rsidRDefault="0080042A" w:rsidP="0080042A">
      <w:pPr>
        <w:overflowPunct w:val="0"/>
        <w:spacing w:after="0" w:line="240" w:lineRule="auto"/>
        <w:ind w:firstLine="720"/>
        <w:jc w:val="both"/>
        <w:rPr>
          <w:rFonts w:ascii="Times New Roman" w:hAnsi="Times New Roman" w:cs="Times New Roman"/>
          <w:sz w:val="24"/>
          <w:szCs w:val="24"/>
        </w:rPr>
      </w:pPr>
      <w:r w:rsidRPr="0080042A">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видах </w:t>
      </w:r>
      <w:r w:rsidRPr="0080042A">
        <w:rPr>
          <w:rFonts w:ascii="Times New Roman" w:hAnsi="Times New Roman" w:cs="Times New Roman"/>
          <w:bCs/>
          <w:sz w:val="24"/>
          <w:szCs w:val="24"/>
        </w:rPr>
        <w:t>практической, художественно-эстетической, спортивно-физкультурной деятельности</w:t>
      </w:r>
      <w:r w:rsidRPr="0080042A">
        <w:rPr>
          <w:rFonts w:ascii="Times New Roman" w:hAnsi="Times New Roman" w:cs="Times New Roman"/>
          <w:sz w:val="24"/>
          <w:szCs w:val="24"/>
        </w:rPr>
        <w:t xml:space="preserve">; </w:t>
      </w:r>
    </w:p>
    <w:p w:rsidR="0080042A" w:rsidRPr="0080042A" w:rsidRDefault="0080042A" w:rsidP="0080042A">
      <w:pPr>
        <w:spacing w:after="0" w:line="240" w:lineRule="auto"/>
        <w:ind w:firstLine="720"/>
        <w:jc w:val="both"/>
        <w:rPr>
          <w:rFonts w:ascii="Times New Roman" w:hAnsi="Times New Roman" w:cs="Times New Roman"/>
          <w:sz w:val="24"/>
          <w:szCs w:val="24"/>
        </w:rPr>
      </w:pPr>
      <w:r w:rsidRPr="0080042A">
        <w:rPr>
          <w:rFonts w:ascii="Times New Roman" w:hAnsi="Times New Roman" w:cs="Times New Roman"/>
          <w:sz w:val="24"/>
          <w:szCs w:val="24"/>
        </w:rPr>
        <w:t>― </w:t>
      </w:r>
      <w:r w:rsidRPr="0080042A">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80042A" w:rsidRPr="0080042A" w:rsidRDefault="0080042A" w:rsidP="0080042A">
      <w:pPr>
        <w:spacing w:after="0" w:line="240" w:lineRule="auto"/>
        <w:ind w:firstLine="720"/>
        <w:jc w:val="both"/>
        <w:rPr>
          <w:sz w:val="24"/>
          <w:szCs w:val="24"/>
        </w:rPr>
      </w:pPr>
      <w:r w:rsidRPr="0080042A">
        <w:rPr>
          <w:rFonts w:ascii="Times New Roman" w:hAnsi="Times New Roman" w:cs="Times New Roman"/>
          <w:sz w:val="24"/>
          <w:szCs w:val="24"/>
        </w:rPr>
        <w:t>― </w:t>
      </w:r>
      <w:r w:rsidRPr="0080042A">
        <w:rPr>
          <w:rFonts w:ascii="Times New Roman" w:hAnsi="Times New Roman" w:cs="Times New Roman"/>
          <w:bCs/>
          <w:sz w:val="24"/>
          <w:szCs w:val="24"/>
        </w:rPr>
        <w:t xml:space="preserve">расширение круга общения, </w:t>
      </w:r>
      <w:r w:rsidRPr="0080042A">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80042A">
        <w:rPr>
          <w:rFonts w:ascii="Times New Roman" w:hAnsi="Times New Roman" w:cs="Times New Roman"/>
          <w:bCs/>
          <w:sz w:val="24"/>
          <w:szCs w:val="24"/>
        </w:rPr>
        <w:t>;</w:t>
      </w:r>
      <w:r w:rsidRPr="0080042A">
        <w:rPr>
          <w:rFonts w:ascii="Times New Roman" w:hAnsi="Times New Roman" w:cs="Times New Roman"/>
          <w:sz w:val="24"/>
          <w:szCs w:val="24"/>
        </w:rPr>
        <w:t xml:space="preserve"> </w:t>
      </w:r>
    </w:p>
    <w:p w:rsidR="0080042A" w:rsidRPr="0080042A" w:rsidRDefault="0080042A" w:rsidP="0080042A">
      <w:pPr>
        <w:pStyle w:val="a4"/>
        <w:spacing w:before="0" w:after="0" w:line="240" w:lineRule="auto"/>
        <w:ind w:firstLine="720"/>
        <w:jc w:val="both"/>
      </w:pPr>
      <w:r w:rsidRPr="0080042A">
        <w:t xml:space="preserve">― принятие и освоение различных социальных ролей, умение взаимодействовать с людьми, работать в коллективе; </w:t>
      </w:r>
    </w:p>
    <w:p w:rsidR="0080042A" w:rsidRPr="0080042A" w:rsidRDefault="0080042A" w:rsidP="0080042A">
      <w:pPr>
        <w:spacing w:after="0" w:line="240" w:lineRule="auto"/>
        <w:ind w:firstLine="720"/>
        <w:jc w:val="both"/>
        <w:rPr>
          <w:sz w:val="24"/>
          <w:szCs w:val="24"/>
        </w:rPr>
      </w:pPr>
      <w:r w:rsidRPr="0080042A">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80042A" w:rsidRPr="0080042A" w:rsidRDefault="0080042A" w:rsidP="0080042A">
      <w:pPr>
        <w:pStyle w:val="a4"/>
        <w:spacing w:before="0" w:after="0" w:line="240" w:lineRule="auto"/>
        <w:ind w:firstLine="720"/>
        <w:jc w:val="both"/>
      </w:pPr>
      <w:r w:rsidRPr="0080042A">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80042A" w:rsidRPr="0080042A" w:rsidRDefault="0080042A" w:rsidP="0080042A">
      <w:pPr>
        <w:pStyle w:val="a4"/>
        <w:spacing w:before="0" w:after="0" w:line="240" w:lineRule="auto"/>
        <w:ind w:firstLine="720"/>
        <w:jc w:val="both"/>
      </w:pPr>
      <w:r w:rsidRPr="0080042A">
        <w:t xml:space="preserve">― способность ориентироваться в окружающем мире, выбирать целевые и смысловые установки в своих действиях и поступках, </w:t>
      </w:r>
      <w:proofErr w:type="gramStart"/>
      <w:r w:rsidRPr="0080042A">
        <w:t>принимать  элементарные</w:t>
      </w:r>
      <w:proofErr w:type="gramEnd"/>
      <w:r w:rsidRPr="0080042A">
        <w:t xml:space="preserve"> решения;</w:t>
      </w:r>
    </w:p>
    <w:p w:rsidR="0080042A" w:rsidRPr="0080042A" w:rsidRDefault="0080042A" w:rsidP="0080042A">
      <w:pPr>
        <w:pStyle w:val="a4"/>
        <w:spacing w:before="0" w:after="0" w:line="240" w:lineRule="auto"/>
        <w:ind w:firstLine="720"/>
        <w:jc w:val="both"/>
      </w:pPr>
      <w:r w:rsidRPr="0080042A">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80042A" w:rsidRPr="0080042A" w:rsidRDefault="0080042A" w:rsidP="0080042A">
      <w:pPr>
        <w:overflowPunct w:val="0"/>
        <w:spacing w:after="0" w:line="240" w:lineRule="auto"/>
        <w:ind w:firstLine="720"/>
        <w:jc w:val="both"/>
        <w:rPr>
          <w:rFonts w:ascii="Times New Roman" w:hAnsi="Times New Roman" w:cs="Times New Roman"/>
          <w:b/>
          <w:sz w:val="24"/>
          <w:szCs w:val="24"/>
        </w:rPr>
      </w:pPr>
      <w:r w:rsidRPr="0080042A">
        <w:rPr>
          <w:rFonts w:ascii="Times New Roman"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537576" w:rsidRPr="0080042A" w:rsidRDefault="00537576" w:rsidP="0080042A">
      <w:pPr>
        <w:spacing w:after="0" w:line="240" w:lineRule="auto"/>
        <w:contextualSpacing/>
        <w:rPr>
          <w:rFonts w:ascii="Times New Roman" w:hAnsi="Times New Roman" w:cs="Times New Roman"/>
          <w:sz w:val="24"/>
          <w:szCs w:val="24"/>
        </w:rPr>
      </w:pPr>
    </w:p>
    <w:p w:rsidR="00537576" w:rsidRPr="0080042A" w:rsidRDefault="00537576" w:rsidP="0080042A">
      <w:pPr>
        <w:spacing w:after="0" w:line="240" w:lineRule="auto"/>
        <w:contextualSpacing/>
        <w:rPr>
          <w:rFonts w:ascii="Times New Roman" w:hAnsi="Times New Roman" w:cs="Times New Roman"/>
          <w:sz w:val="24"/>
          <w:szCs w:val="24"/>
        </w:rPr>
      </w:pPr>
    </w:p>
    <w:p w:rsidR="0080042A" w:rsidRPr="0080042A" w:rsidRDefault="0080042A" w:rsidP="0080042A">
      <w:pPr>
        <w:overflowPunct w:val="0"/>
        <w:spacing w:after="0" w:line="240" w:lineRule="auto"/>
        <w:ind w:firstLine="720"/>
        <w:jc w:val="center"/>
        <w:rPr>
          <w:rFonts w:ascii="Times New Roman" w:hAnsi="Times New Roman" w:cs="Times New Roman"/>
          <w:b/>
          <w:sz w:val="24"/>
          <w:szCs w:val="24"/>
        </w:rPr>
      </w:pPr>
      <w:r w:rsidRPr="0080042A">
        <w:rPr>
          <w:rFonts w:ascii="Times New Roman" w:hAnsi="Times New Roman" w:cs="Times New Roman"/>
          <w:b/>
          <w:sz w:val="24"/>
          <w:szCs w:val="24"/>
        </w:rPr>
        <w:t>4. Организационный раздел</w:t>
      </w:r>
    </w:p>
    <w:p w:rsidR="0080042A" w:rsidRPr="0080042A" w:rsidRDefault="0080042A" w:rsidP="0080042A">
      <w:pPr>
        <w:overflowPunct w:val="0"/>
        <w:spacing w:after="0" w:line="240" w:lineRule="auto"/>
        <w:ind w:firstLine="720"/>
        <w:jc w:val="center"/>
        <w:rPr>
          <w:rFonts w:ascii="Times New Roman" w:hAnsi="Times New Roman" w:cs="Times New Roman"/>
          <w:sz w:val="24"/>
          <w:szCs w:val="24"/>
        </w:rPr>
      </w:pPr>
      <w:r w:rsidRPr="0080042A">
        <w:rPr>
          <w:rFonts w:ascii="Times New Roman" w:hAnsi="Times New Roman" w:cs="Times New Roman"/>
          <w:b/>
          <w:sz w:val="24"/>
          <w:szCs w:val="24"/>
        </w:rPr>
        <w:t xml:space="preserve">4.1. </w:t>
      </w:r>
      <w:r w:rsidRPr="0080042A">
        <w:rPr>
          <w:rFonts w:ascii="Times New Roman" w:hAnsi="Times New Roman" w:cs="Times New Roman"/>
          <w:b/>
          <w:i/>
          <w:sz w:val="24"/>
          <w:szCs w:val="24"/>
        </w:rPr>
        <w:t>Учебный план</w:t>
      </w:r>
    </w:p>
    <w:p w:rsidR="0080042A" w:rsidRPr="0080042A" w:rsidRDefault="0080042A" w:rsidP="0080042A">
      <w:pPr>
        <w:pStyle w:val="aff0"/>
        <w:spacing w:before="120" w:line="240" w:lineRule="auto"/>
        <w:ind w:firstLine="0"/>
        <w:rPr>
          <w:rFonts w:ascii="Times New Roman" w:hAnsi="Times New Roman" w:cs="Times New Roman"/>
          <w:color w:val="auto"/>
          <w:sz w:val="24"/>
          <w:szCs w:val="24"/>
        </w:rPr>
      </w:pPr>
      <w:r w:rsidRPr="0080042A">
        <w:rPr>
          <w:rFonts w:ascii="Times New Roman" w:hAnsi="Times New Roman" w:cs="Times New Roman"/>
          <w:color w:val="auto"/>
          <w:sz w:val="24"/>
          <w:szCs w:val="24"/>
        </w:rPr>
        <w:t>Учебный план в ГБОУ «</w:t>
      </w:r>
      <w:proofErr w:type="spellStart"/>
      <w:r w:rsidRPr="0080042A">
        <w:rPr>
          <w:rFonts w:ascii="Times New Roman" w:hAnsi="Times New Roman" w:cs="Times New Roman"/>
          <w:color w:val="auto"/>
          <w:sz w:val="24"/>
          <w:szCs w:val="24"/>
        </w:rPr>
        <w:t>Закаменская</w:t>
      </w:r>
      <w:proofErr w:type="spellEnd"/>
      <w:r w:rsidRPr="0080042A">
        <w:rPr>
          <w:rFonts w:ascii="Times New Roman" w:hAnsi="Times New Roman" w:cs="Times New Roman"/>
          <w:color w:val="auto"/>
          <w:sz w:val="24"/>
          <w:szCs w:val="24"/>
        </w:rPr>
        <w:t xml:space="preserve"> СКОШИ» реализующих АООП для обучающихся с умственной отсталостью (интелле</w:t>
      </w:r>
      <w:r w:rsidRPr="0080042A">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Pr="0080042A">
        <w:rPr>
          <w:rFonts w:ascii="Times New Roman" w:hAnsi="Times New Roman" w:cs="Times New Roman"/>
          <w:color w:val="auto"/>
          <w:sz w:val="24"/>
          <w:szCs w:val="24"/>
        </w:rPr>
        <w:softHyphen/>
        <w:t>ди</w:t>
      </w:r>
      <w:r w:rsidRPr="0080042A">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80042A">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80042A" w:rsidRPr="0080042A" w:rsidRDefault="0080042A" w:rsidP="0080042A">
      <w:pPr>
        <w:pStyle w:val="aff0"/>
        <w:spacing w:line="240" w:lineRule="auto"/>
        <w:ind w:firstLine="454"/>
        <w:rPr>
          <w:rFonts w:ascii="Times New Roman" w:hAnsi="Times New Roman" w:cs="Times New Roman"/>
          <w:color w:val="auto"/>
          <w:sz w:val="24"/>
          <w:szCs w:val="24"/>
        </w:rPr>
      </w:pPr>
      <w:r w:rsidRPr="0080042A">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37576" w:rsidRPr="0080042A" w:rsidRDefault="00537576" w:rsidP="0080042A">
      <w:pPr>
        <w:spacing w:after="0" w:line="240" w:lineRule="auto"/>
        <w:contextualSpacing/>
        <w:rPr>
          <w:rFonts w:ascii="Times New Roman" w:hAnsi="Times New Roman" w:cs="Times New Roman"/>
          <w:sz w:val="24"/>
          <w:szCs w:val="24"/>
        </w:rPr>
      </w:pPr>
    </w:p>
    <w:p w:rsidR="0080042A" w:rsidRPr="0080042A" w:rsidRDefault="0080042A" w:rsidP="0080042A">
      <w:pPr>
        <w:pStyle w:val="aff0"/>
        <w:spacing w:line="240" w:lineRule="auto"/>
        <w:ind w:firstLine="454"/>
        <w:rPr>
          <w:rFonts w:ascii="Times New Roman" w:hAnsi="Times New Roman" w:cs="Times New Roman"/>
          <w:color w:val="auto"/>
          <w:sz w:val="24"/>
          <w:szCs w:val="24"/>
        </w:rPr>
      </w:pPr>
      <w:r w:rsidRPr="0080042A">
        <w:rPr>
          <w:rFonts w:ascii="Times New Roman" w:hAnsi="Times New Roman" w:cs="Times New Roman"/>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80042A">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80042A">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80042A">
        <w:rPr>
          <w:rFonts w:ascii="Times New Roman" w:hAnsi="Times New Roman" w:cs="Times New Roman"/>
          <w:color w:val="auto"/>
          <w:sz w:val="24"/>
          <w:szCs w:val="24"/>
        </w:rPr>
        <w:softHyphen/>
        <w:t>чес</w:t>
      </w:r>
      <w:r w:rsidRPr="0080042A">
        <w:rPr>
          <w:rFonts w:ascii="Times New Roman" w:hAnsi="Times New Roman" w:cs="Times New Roman"/>
          <w:color w:val="auto"/>
          <w:sz w:val="24"/>
          <w:szCs w:val="24"/>
        </w:rPr>
        <w:softHyphen/>
        <w:t xml:space="preserve">кого </w:t>
      </w:r>
      <w:proofErr w:type="gramStart"/>
      <w:r w:rsidRPr="0080042A">
        <w:rPr>
          <w:rFonts w:ascii="Times New Roman" w:hAnsi="Times New Roman" w:cs="Times New Roman"/>
          <w:color w:val="auto"/>
          <w:sz w:val="24"/>
          <w:szCs w:val="24"/>
        </w:rPr>
        <w:t>развития</w:t>
      </w:r>
      <w:proofErr w:type="gramEnd"/>
      <w:r w:rsidRPr="0080042A">
        <w:rPr>
          <w:rFonts w:ascii="Times New Roman" w:hAnsi="Times New Roman" w:cs="Times New Roman"/>
          <w:color w:val="auto"/>
          <w:sz w:val="24"/>
          <w:szCs w:val="24"/>
        </w:rPr>
        <w:t xml:space="preserve"> обучающихся в структуру учебного плана входит и коррекционно-раз</w:t>
      </w:r>
      <w:r w:rsidRPr="0080042A">
        <w:rPr>
          <w:rFonts w:ascii="Times New Roman" w:hAnsi="Times New Roman" w:cs="Times New Roman"/>
          <w:color w:val="auto"/>
          <w:sz w:val="24"/>
          <w:szCs w:val="24"/>
        </w:rPr>
        <w:softHyphen/>
        <w:t>ви</w:t>
      </w:r>
      <w:r w:rsidRPr="0080042A">
        <w:rPr>
          <w:rFonts w:ascii="Times New Roman" w:hAnsi="Times New Roman" w:cs="Times New Roman"/>
          <w:color w:val="auto"/>
          <w:sz w:val="24"/>
          <w:szCs w:val="24"/>
        </w:rPr>
        <w:softHyphen/>
        <w:t>ва</w:t>
      </w:r>
      <w:r w:rsidRPr="0080042A">
        <w:rPr>
          <w:rFonts w:ascii="Times New Roman" w:hAnsi="Times New Roman" w:cs="Times New Roman"/>
          <w:color w:val="auto"/>
          <w:sz w:val="24"/>
          <w:szCs w:val="24"/>
        </w:rPr>
        <w:softHyphen/>
        <w:t>ющая область.</w:t>
      </w:r>
    </w:p>
    <w:p w:rsidR="0080042A" w:rsidRPr="0080042A" w:rsidRDefault="0080042A" w:rsidP="0080042A">
      <w:pPr>
        <w:pStyle w:val="aff0"/>
        <w:spacing w:line="240" w:lineRule="auto"/>
        <w:ind w:firstLine="454"/>
        <w:rPr>
          <w:rFonts w:ascii="Times New Roman" w:hAnsi="Times New Roman" w:cs="Times New Roman"/>
          <w:b/>
          <w:color w:val="auto"/>
          <w:sz w:val="24"/>
          <w:szCs w:val="24"/>
        </w:rPr>
      </w:pPr>
      <w:r w:rsidRPr="0080042A">
        <w:rPr>
          <w:rFonts w:ascii="Times New Roman" w:hAnsi="Times New Roman" w:cs="Times New Roman"/>
          <w:color w:val="auto"/>
          <w:sz w:val="24"/>
          <w:szCs w:val="24"/>
        </w:rPr>
        <w:lastRenderedPageBreak/>
        <w:t>Учебный план состоит из двух частей — обязательной части и части, формируемой участниками образовательных отношений.</w:t>
      </w:r>
    </w:p>
    <w:p w:rsidR="0080042A" w:rsidRPr="0080042A" w:rsidRDefault="0080042A" w:rsidP="0080042A">
      <w:pPr>
        <w:pStyle w:val="aff0"/>
        <w:spacing w:line="240" w:lineRule="auto"/>
        <w:ind w:firstLine="454"/>
        <w:rPr>
          <w:rFonts w:ascii="Times New Roman" w:hAnsi="Times New Roman" w:cs="Times New Roman"/>
          <w:color w:val="auto"/>
          <w:sz w:val="24"/>
          <w:szCs w:val="24"/>
        </w:rPr>
      </w:pPr>
      <w:r w:rsidRPr="0080042A">
        <w:rPr>
          <w:rFonts w:ascii="Times New Roman" w:hAnsi="Times New Roman" w:cs="Times New Roman"/>
          <w:b/>
          <w:color w:val="auto"/>
          <w:sz w:val="24"/>
          <w:szCs w:val="24"/>
        </w:rPr>
        <w:t>Обязательная часть</w:t>
      </w:r>
      <w:r w:rsidRPr="0080042A">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80042A" w:rsidRPr="0080042A" w:rsidRDefault="0080042A" w:rsidP="0080042A">
      <w:pPr>
        <w:pStyle w:val="aff0"/>
        <w:spacing w:line="240" w:lineRule="auto"/>
        <w:ind w:firstLine="454"/>
        <w:rPr>
          <w:rFonts w:ascii="Times New Roman" w:hAnsi="Times New Roman" w:cs="Times New Roman"/>
          <w:color w:val="auto"/>
          <w:sz w:val="24"/>
          <w:szCs w:val="24"/>
        </w:rPr>
      </w:pPr>
      <w:r w:rsidRPr="0080042A">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80042A" w:rsidRPr="0080042A" w:rsidRDefault="0080042A" w:rsidP="0080042A">
      <w:pPr>
        <w:pStyle w:val="aff1"/>
        <w:spacing w:line="240" w:lineRule="auto"/>
        <w:ind w:firstLine="454"/>
        <w:rPr>
          <w:rFonts w:ascii="Times New Roman" w:hAnsi="Times New Roman" w:cs="Times New Roman"/>
          <w:color w:val="auto"/>
          <w:sz w:val="24"/>
          <w:szCs w:val="24"/>
        </w:rPr>
      </w:pPr>
      <w:r w:rsidRPr="0080042A">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80042A" w:rsidRPr="0080042A" w:rsidRDefault="0080042A" w:rsidP="0080042A">
      <w:pPr>
        <w:pStyle w:val="aff1"/>
        <w:spacing w:line="240" w:lineRule="auto"/>
        <w:ind w:firstLine="454"/>
        <w:rPr>
          <w:rFonts w:ascii="Times New Roman" w:hAnsi="Times New Roman" w:cs="Times New Roman"/>
          <w:color w:val="auto"/>
          <w:sz w:val="24"/>
          <w:szCs w:val="24"/>
        </w:rPr>
      </w:pPr>
      <w:r w:rsidRPr="0080042A">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80042A" w:rsidRPr="0080042A" w:rsidRDefault="0080042A" w:rsidP="0080042A">
      <w:pPr>
        <w:pStyle w:val="aff1"/>
        <w:spacing w:line="240" w:lineRule="auto"/>
        <w:ind w:firstLine="454"/>
        <w:rPr>
          <w:rFonts w:ascii="Times New Roman" w:hAnsi="Times New Roman" w:cs="Times New Roman"/>
          <w:b/>
          <w:color w:val="auto"/>
          <w:sz w:val="24"/>
          <w:szCs w:val="24"/>
        </w:rPr>
      </w:pPr>
      <w:r w:rsidRPr="0080042A">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80042A" w:rsidRPr="0080042A" w:rsidRDefault="0080042A" w:rsidP="0080042A">
      <w:pPr>
        <w:pStyle w:val="aff0"/>
        <w:spacing w:line="240" w:lineRule="auto"/>
        <w:ind w:firstLine="454"/>
        <w:rPr>
          <w:rFonts w:ascii="Times New Roman" w:hAnsi="Times New Roman" w:cs="Times New Roman"/>
          <w:sz w:val="24"/>
          <w:szCs w:val="24"/>
        </w:rPr>
      </w:pPr>
      <w:r w:rsidRPr="0080042A">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80042A">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80042A" w:rsidRPr="0080042A" w:rsidRDefault="0080042A" w:rsidP="0080042A">
      <w:pPr>
        <w:tabs>
          <w:tab w:val="left" w:pos="1260"/>
        </w:tabs>
        <w:spacing w:after="0" w:line="240" w:lineRule="auto"/>
        <w:ind w:firstLine="720"/>
        <w:jc w:val="both"/>
        <w:rPr>
          <w:rFonts w:ascii="Times New Roman" w:hAnsi="Times New Roman" w:cs="Times New Roman"/>
          <w:sz w:val="24"/>
          <w:szCs w:val="24"/>
        </w:rPr>
      </w:pPr>
      <w:r w:rsidRPr="0080042A">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80042A" w:rsidRPr="0080042A" w:rsidRDefault="0080042A" w:rsidP="0080042A">
      <w:pPr>
        <w:spacing w:after="0" w:line="240" w:lineRule="auto"/>
        <w:ind w:firstLine="573"/>
        <w:jc w:val="both"/>
        <w:rPr>
          <w:rFonts w:ascii="Times New Roman" w:hAnsi="Times New Roman" w:cs="Times New Roman"/>
          <w:sz w:val="24"/>
          <w:szCs w:val="24"/>
        </w:rPr>
      </w:pPr>
      <w:r w:rsidRPr="0080042A">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80042A" w:rsidRPr="0080042A" w:rsidRDefault="0080042A" w:rsidP="0080042A">
      <w:pPr>
        <w:spacing w:after="0" w:line="240" w:lineRule="auto"/>
        <w:ind w:firstLine="573"/>
        <w:jc w:val="both"/>
        <w:rPr>
          <w:rFonts w:ascii="Times New Roman" w:hAnsi="Times New Roman" w:cs="Times New Roman"/>
          <w:sz w:val="24"/>
          <w:szCs w:val="24"/>
        </w:rPr>
      </w:pPr>
      <w:r w:rsidRPr="0080042A">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80042A" w:rsidRPr="0080042A" w:rsidRDefault="0080042A" w:rsidP="0080042A">
      <w:pPr>
        <w:spacing w:after="0" w:line="240" w:lineRule="auto"/>
        <w:ind w:firstLine="573"/>
        <w:jc w:val="both"/>
        <w:rPr>
          <w:rFonts w:ascii="Times New Roman" w:hAnsi="Times New Roman" w:cs="Times New Roman"/>
          <w:sz w:val="24"/>
          <w:szCs w:val="24"/>
        </w:rPr>
      </w:pPr>
      <w:r w:rsidRPr="0080042A">
        <w:rPr>
          <w:rFonts w:ascii="Times New Roman" w:hAnsi="Times New Roman" w:cs="Times New Roman"/>
          <w:sz w:val="24"/>
          <w:szCs w:val="24"/>
        </w:rPr>
        <w:t xml:space="preserve">введение учебных курсов, обеспечивающих удовлетворение </w:t>
      </w:r>
      <w:proofErr w:type="gramStart"/>
      <w:r w:rsidRPr="0080042A">
        <w:rPr>
          <w:rFonts w:ascii="Times New Roman" w:hAnsi="Times New Roman" w:cs="Times New Roman"/>
          <w:sz w:val="24"/>
          <w:szCs w:val="24"/>
        </w:rPr>
        <w:t>особых образовательных потребностей</w:t>
      </w:r>
      <w:proofErr w:type="gramEnd"/>
      <w:r w:rsidRPr="0080042A">
        <w:rPr>
          <w:rFonts w:ascii="Times New Roman" w:hAnsi="Times New Roman" w:cs="Times New Roman"/>
          <w:sz w:val="24"/>
          <w:szCs w:val="24"/>
        </w:rPr>
        <w:t xml:space="preserve"> обучающихся с умственной отсталостью (интеллектуальными нарушениями) и необходимую коррекцию недостатков </w:t>
      </w:r>
      <w:r w:rsidRPr="0080042A">
        <w:rPr>
          <w:rFonts w:ascii="Times New Roman" w:hAnsi="Times New Roman" w:cs="Times New Roman"/>
          <w:sz w:val="24"/>
          <w:szCs w:val="24"/>
        </w:rPr>
        <w:br/>
        <w:t>в психическом и (или) физическом развитии;</w:t>
      </w:r>
    </w:p>
    <w:p w:rsidR="0080042A" w:rsidRPr="0080042A" w:rsidRDefault="0080042A" w:rsidP="0080042A">
      <w:pPr>
        <w:spacing w:after="0" w:line="240" w:lineRule="auto"/>
        <w:ind w:firstLine="573"/>
        <w:jc w:val="both"/>
        <w:rPr>
          <w:rFonts w:ascii="Times New Roman" w:hAnsi="Times New Roman" w:cs="Times New Roman"/>
          <w:sz w:val="24"/>
          <w:szCs w:val="24"/>
        </w:rPr>
      </w:pPr>
      <w:r w:rsidRPr="0080042A">
        <w:rPr>
          <w:rFonts w:ascii="Times New Roman" w:hAnsi="Times New Roman" w:cs="Times New Roman"/>
          <w:sz w:val="24"/>
          <w:szCs w:val="24"/>
        </w:rPr>
        <w:t>введение учебных курсов для факультативного изучения отдельных учебных предметов.</w:t>
      </w:r>
      <w:r w:rsidRPr="0080042A">
        <w:rPr>
          <w:sz w:val="24"/>
          <w:szCs w:val="24"/>
        </w:rPr>
        <w:t xml:space="preserve"> </w:t>
      </w:r>
    </w:p>
    <w:p w:rsidR="0080042A" w:rsidRPr="0080042A" w:rsidRDefault="0080042A" w:rsidP="0080042A">
      <w:pPr>
        <w:pStyle w:val="aff3"/>
        <w:shd w:val="clear" w:color="auto" w:fill="FFFFFF"/>
        <w:spacing w:after="0" w:line="240" w:lineRule="auto"/>
        <w:ind w:left="0" w:firstLine="709"/>
        <w:jc w:val="both"/>
        <w:rPr>
          <w:rFonts w:ascii="Times New Roman" w:hAnsi="Times New Roman"/>
          <w:sz w:val="24"/>
          <w:szCs w:val="24"/>
        </w:rPr>
      </w:pPr>
      <w:r w:rsidRPr="0080042A">
        <w:rPr>
          <w:rFonts w:ascii="Times New Roman" w:hAnsi="Times New Roman"/>
          <w:sz w:val="24"/>
          <w:szCs w:val="24"/>
        </w:rPr>
        <w:t xml:space="preserve">Содержание </w:t>
      </w:r>
      <w:r w:rsidRPr="0080042A">
        <w:rPr>
          <w:rFonts w:ascii="Times New Roman" w:hAnsi="Times New Roman"/>
          <w:b/>
          <w:sz w:val="24"/>
          <w:szCs w:val="24"/>
        </w:rPr>
        <w:t>коррекционно-развивающей области</w:t>
      </w:r>
      <w:r w:rsidRPr="0080042A">
        <w:rPr>
          <w:rFonts w:ascii="Times New Roman" w:hAnsi="Times New Roman"/>
          <w:sz w:val="24"/>
          <w:szCs w:val="24"/>
        </w:rPr>
        <w:t xml:space="preserve"> учебного плана представлено коррекционными занятиями (логопедическими и </w:t>
      </w:r>
      <w:proofErr w:type="spellStart"/>
      <w:r w:rsidRPr="0080042A">
        <w:rPr>
          <w:rFonts w:ascii="Times New Roman" w:hAnsi="Times New Roman"/>
          <w:sz w:val="24"/>
          <w:szCs w:val="24"/>
        </w:rPr>
        <w:t>психокоррекционными</w:t>
      </w:r>
      <w:proofErr w:type="spellEnd"/>
      <w:r w:rsidRPr="0080042A">
        <w:rPr>
          <w:rFonts w:ascii="Times New Roman" w:hAnsi="Times New Roman"/>
          <w:sz w:val="24"/>
          <w:szCs w:val="24"/>
        </w:rPr>
        <w:t>) и ритмикой в младших классах. Всего на коррекционно-развивающую область отводится 6 часов в неделю.</w:t>
      </w:r>
    </w:p>
    <w:p w:rsidR="0080042A" w:rsidRPr="0080042A" w:rsidRDefault="0080042A" w:rsidP="0080042A">
      <w:pPr>
        <w:pStyle w:val="aff0"/>
        <w:spacing w:line="240" w:lineRule="auto"/>
        <w:ind w:firstLine="454"/>
        <w:rPr>
          <w:rFonts w:ascii="Times New Roman" w:hAnsi="Times New Roman" w:cs="Times New Roman"/>
          <w:sz w:val="24"/>
          <w:szCs w:val="24"/>
        </w:rPr>
      </w:pPr>
      <w:r w:rsidRPr="0080042A">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w:t>
      </w:r>
      <w:proofErr w:type="gramStart"/>
      <w:r w:rsidRPr="0080042A">
        <w:rPr>
          <w:rFonts w:ascii="Times New Roman" w:hAnsi="Times New Roman" w:cs="Times New Roman"/>
          <w:sz w:val="24"/>
          <w:szCs w:val="24"/>
        </w:rPr>
        <w:t>из психофизических особенностей</w:t>
      </w:r>
      <w:proofErr w:type="gramEnd"/>
      <w:r w:rsidRPr="0080042A">
        <w:rPr>
          <w:rFonts w:ascii="Times New Roman" w:hAnsi="Times New Roman" w:cs="Times New Roman"/>
          <w:sz w:val="24"/>
          <w:szCs w:val="24"/>
        </w:rPr>
        <w:t xml:space="preserve">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80042A" w:rsidRPr="0080042A" w:rsidRDefault="0080042A" w:rsidP="0080042A">
      <w:pPr>
        <w:pStyle w:val="aff3"/>
        <w:shd w:val="clear" w:color="auto" w:fill="FFFFFF"/>
        <w:spacing w:after="0" w:line="240" w:lineRule="auto"/>
        <w:ind w:left="0" w:firstLine="709"/>
        <w:jc w:val="both"/>
        <w:rPr>
          <w:rFonts w:ascii="Times New Roman" w:hAnsi="Times New Roman"/>
          <w:sz w:val="24"/>
          <w:szCs w:val="24"/>
        </w:rPr>
      </w:pPr>
      <w:r w:rsidRPr="0080042A">
        <w:rPr>
          <w:rFonts w:ascii="Times New Roman" w:hAnsi="Times New Roman"/>
          <w:sz w:val="24"/>
          <w:szCs w:val="24"/>
        </w:rPr>
        <w:t xml:space="preserve">Организация занятий по направлениям </w:t>
      </w:r>
      <w:r w:rsidRPr="0080042A">
        <w:rPr>
          <w:rFonts w:ascii="Times New Roman" w:hAnsi="Times New Roman"/>
          <w:b/>
          <w:sz w:val="24"/>
          <w:szCs w:val="24"/>
        </w:rPr>
        <w:t>внеурочной деятельности</w:t>
      </w:r>
      <w:r w:rsidRPr="0080042A">
        <w:rPr>
          <w:rFonts w:ascii="Times New Roman" w:hAnsi="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80042A" w:rsidRPr="0080042A" w:rsidRDefault="0080042A" w:rsidP="0080042A">
      <w:pPr>
        <w:pStyle w:val="aff0"/>
        <w:spacing w:line="240" w:lineRule="auto"/>
        <w:ind w:firstLine="454"/>
        <w:rPr>
          <w:rFonts w:ascii="Times New Roman" w:hAnsi="Times New Roman" w:cs="Times New Roman"/>
          <w:color w:val="auto"/>
          <w:sz w:val="24"/>
          <w:szCs w:val="24"/>
        </w:rPr>
      </w:pPr>
      <w:r w:rsidRPr="0080042A">
        <w:rPr>
          <w:rFonts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80042A" w:rsidRPr="0080042A" w:rsidRDefault="0080042A" w:rsidP="0080042A">
      <w:pPr>
        <w:pStyle w:val="aff0"/>
        <w:spacing w:line="240" w:lineRule="auto"/>
        <w:ind w:firstLine="454"/>
        <w:rPr>
          <w:rFonts w:ascii="Times New Roman" w:hAnsi="Times New Roman" w:cs="Times New Roman"/>
          <w:color w:val="auto"/>
          <w:sz w:val="24"/>
          <w:szCs w:val="24"/>
        </w:rPr>
      </w:pPr>
      <w:r w:rsidRPr="0080042A">
        <w:rPr>
          <w:rFonts w:ascii="Times New Roman" w:hAnsi="Times New Roman" w:cs="Times New Roman"/>
          <w:color w:val="auto"/>
          <w:sz w:val="24"/>
          <w:szCs w:val="24"/>
        </w:rPr>
        <w:lastRenderedPageBreak/>
        <w:t>Чередование учебной и внеурочной деятельности в рамках реализации АООП определяет образовательная организация.</w:t>
      </w:r>
    </w:p>
    <w:p w:rsidR="0080042A" w:rsidRPr="0080042A" w:rsidRDefault="0080042A" w:rsidP="0080042A">
      <w:pPr>
        <w:pStyle w:val="aff0"/>
        <w:spacing w:line="240" w:lineRule="auto"/>
        <w:ind w:firstLine="454"/>
        <w:rPr>
          <w:rFonts w:ascii="Times New Roman" w:hAnsi="Times New Roman" w:cs="Times New Roman"/>
          <w:color w:val="auto"/>
          <w:sz w:val="24"/>
          <w:szCs w:val="24"/>
        </w:rPr>
      </w:pPr>
      <w:r w:rsidRPr="0080042A">
        <w:rPr>
          <w:rFonts w:ascii="Times New Roman" w:hAnsi="Times New Roman" w:cs="Times New Roman"/>
          <w:color w:val="auto"/>
          <w:sz w:val="24"/>
          <w:szCs w:val="24"/>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80042A">
        <w:rPr>
          <w:rFonts w:ascii="Times New Roman" w:hAnsi="Times New Roman" w:cs="Times New Roman"/>
          <w:color w:val="auto"/>
          <w:sz w:val="24"/>
          <w:szCs w:val="24"/>
        </w:rPr>
        <w:t>тьюторской</w:t>
      </w:r>
      <w:proofErr w:type="spellEnd"/>
      <w:r w:rsidRPr="0080042A">
        <w:rPr>
          <w:rFonts w:ascii="Times New Roman" w:hAnsi="Times New Roman" w:cs="Times New Roman"/>
          <w:color w:val="auto"/>
          <w:sz w:val="24"/>
          <w:szCs w:val="24"/>
        </w:rPr>
        <w:t xml:space="preserve"> поддержкой.</w:t>
      </w:r>
    </w:p>
    <w:p w:rsidR="00537576" w:rsidRPr="0080042A" w:rsidRDefault="00537576" w:rsidP="0080042A">
      <w:pPr>
        <w:spacing w:after="0" w:line="240" w:lineRule="auto"/>
        <w:contextualSpacing/>
        <w:rPr>
          <w:rFonts w:ascii="Times New Roman" w:hAnsi="Times New Roman" w:cs="Times New Roman"/>
          <w:sz w:val="24"/>
          <w:szCs w:val="24"/>
        </w:rPr>
      </w:pPr>
    </w:p>
    <w:p w:rsidR="00537576" w:rsidRPr="0080042A" w:rsidRDefault="00537576" w:rsidP="0080042A">
      <w:pPr>
        <w:spacing w:after="0" w:line="240" w:lineRule="auto"/>
        <w:contextualSpacing/>
        <w:rPr>
          <w:rFonts w:ascii="Times New Roman" w:hAnsi="Times New Roman" w:cs="Times New Roman"/>
          <w:sz w:val="24"/>
          <w:szCs w:val="24"/>
        </w:rPr>
      </w:pPr>
    </w:p>
    <w:p w:rsidR="00537576" w:rsidRPr="0080042A" w:rsidRDefault="00537576" w:rsidP="0080042A">
      <w:pPr>
        <w:spacing w:after="0" w:line="240" w:lineRule="auto"/>
        <w:contextualSpacing/>
        <w:rPr>
          <w:rFonts w:ascii="Times New Roman" w:hAnsi="Times New Roman" w:cs="Times New Roman"/>
          <w:sz w:val="24"/>
          <w:szCs w:val="24"/>
        </w:rPr>
      </w:pPr>
    </w:p>
    <w:p w:rsidR="00537576" w:rsidRDefault="002572E9" w:rsidP="0080042A">
      <w:pPr>
        <w:spacing w:after="0" w:line="240" w:lineRule="auto"/>
        <w:contextualSpacing/>
        <w:rPr>
          <w:rFonts w:ascii="Times New Roman" w:hAnsi="Times New Roman" w:cs="Times New Roman"/>
          <w:sz w:val="24"/>
          <w:szCs w:val="24"/>
        </w:rPr>
      </w:pPr>
      <w:r w:rsidRPr="002572E9">
        <w:rPr>
          <w:rFonts w:ascii="Times New Roman" w:hAnsi="Times New Roman" w:cs="Times New Roman"/>
          <w:noProof/>
          <w:sz w:val="24"/>
          <w:szCs w:val="24"/>
          <w:lang w:eastAsia="ru-RU"/>
        </w:rPr>
        <w:lastRenderedPageBreak/>
        <w:drawing>
          <wp:inline distT="0" distB="0" distL="0" distR="0">
            <wp:extent cx="5760720" cy="7985156"/>
            <wp:effectExtent l="0" t="0" r="0" b="0"/>
            <wp:docPr id="20" name="Рисунок 20" descr="C:\Users\1\AppData\Local\Temp\0b76cd68-3d7b-4dd6-8b55-08abdc21199a_ilovepdf_pages-to-jpg (6).zip.99a\Учебный план 1 вариант 1-9 классы 2024-2025- г.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0b76cd68-3d7b-4dd6-8b55-08abdc21199a_ilovepdf_pages-to-jpg (6).zip.99a\Учебный план 1 вариант 1-9 классы 2024-2025- г.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985156"/>
                    </a:xfrm>
                    <a:prstGeom prst="rect">
                      <a:avLst/>
                    </a:prstGeom>
                    <a:noFill/>
                    <a:ln>
                      <a:noFill/>
                    </a:ln>
                  </pic:spPr>
                </pic:pic>
              </a:graphicData>
            </a:graphic>
          </wp:inline>
        </w:drawing>
      </w:r>
    </w:p>
    <w:p w:rsidR="002572E9" w:rsidRDefault="002572E9" w:rsidP="0080042A">
      <w:pPr>
        <w:spacing w:after="0" w:line="240" w:lineRule="auto"/>
        <w:contextualSpacing/>
        <w:rPr>
          <w:rFonts w:ascii="Times New Roman" w:hAnsi="Times New Roman" w:cs="Times New Roman"/>
          <w:sz w:val="24"/>
          <w:szCs w:val="24"/>
        </w:rPr>
      </w:pPr>
    </w:p>
    <w:p w:rsidR="002572E9" w:rsidRDefault="002572E9" w:rsidP="0080042A">
      <w:pPr>
        <w:spacing w:after="0" w:line="240" w:lineRule="auto"/>
        <w:contextualSpacing/>
        <w:rPr>
          <w:rFonts w:ascii="Times New Roman" w:hAnsi="Times New Roman" w:cs="Times New Roman"/>
          <w:sz w:val="24"/>
          <w:szCs w:val="24"/>
        </w:rPr>
      </w:pPr>
    </w:p>
    <w:p w:rsidR="002572E9" w:rsidRDefault="002572E9" w:rsidP="0080042A">
      <w:pPr>
        <w:spacing w:after="0" w:line="240" w:lineRule="auto"/>
        <w:contextualSpacing/>
        <w:rPr>
          <w:rFonts w:ascii="Times New Roman" w:hAnsi="Times New Roman" w:cs="Times New Roman"/>
          <w:sz w:val="24"/>
          <w:szCs w:val="24"/>
        </w:rPr>
      </w:pPr>
    </w:p>
    <w:p w:rsidR="002572E9" w:rsidRDefault="002572E9" w:rsidP="0080042A">
      <w:pPr>
        <w:spacing w:after="0" w:line="240" w:lineRule="auto"/>
        <w:contextualSpacing/>
        <w:rPr>
          <w:rFonts w:ascii="Times New Roman" w:hAnsi="Times New Roman" w:cs="Times New Roman"/>
          <w:sz w:val="24"/>
          <w:szCs w:val="24"/>
        </w:rPr>
      </w:pPr>
    </w:p>
    <w:p w:rsidR="002572E9" w:rsidRDefault="002572E9" w:rsidP="0080042A">
      <w:pPr>
        <w:spacing w:after="0" w:line="240" w:lineRule="auto"/>
        <w:contextualSpacing/>
        <w:rPr>
          <w:rFonts w:ascii="Times New Roman" w:hAnsi="Times New Roman" w:cs="Times New Roman"/>
          <w:sz w:val="24"/>
          <w:szCs w:val="24"/>
        </w:rPr>
      </w:pPr>
    </w:p>
    <w:p w:rsidR="002572E9" w:rsidRDefault="002572E9" w:rsidP="0080042A">
      <w:pPr>
        <w:spacing w:after="0" w:line="240" w:lineRule="auto"/>
        <w:contextualSpacing/>
        <w:rPr>
          <w:rFonts w:ascii="Times New Roman" w:hAnsi="Times New Roman" w:cs="Times New Roman"/>
          <w:sz w:val="24"/>
          <w:szCs w:val="24"/>
        </w:rPr>
      </w:pPr>
    </w:p>
    <w:p w:rsidR="002572E9" w:rsidRDefault="002572E9" w:rsidP="0080042A">
      <w:pPr>
        <w:spacing w:after="0" w:line="240" w:lineRule="auto"/>
        <w:contextualSpacing/>
        <w:rPr>
          <w:rFonts w:ascii="Times New Roman" w:hAnsi="Times New Roman" w:cs="Times New Roman"/>
          <w:sz w:val="24"/>
          <w:szCs w:val="24"/>
        </w:rPr>
      </w:pPr>
    </w:p>
    <w:p w:rsidR="002572E9" w:rsidRDefault="002572E9" w:rsidP="0080042A">
      <w:pPr>
        <w:spacing w:after="0" w:line="240" w:lineRule="auto"/>
        <w:contextualSpacing/>
        <w:rPr>
          <w:rFonts w:ascii="Times New Roman" w:hAnsi="Times New Roman" w:cs="Times New Roman"/>
          <w:sz w:val="24"/>
          <w:szCs w:val="24"/>
        </w:rPr>
      </w:pPr>
      <w:r w:rsidRPr="002572E9">
        <w:rPr>
          <w:rFonts w:ascii="Times New Roman" w:hAnsi="Times New Roman" w:cs="Times New Roman"/>
          <w:noProof/>
          <w:sz w:val="24"/>
          <w:szCs w:val="24"/>
          <w:lang w:eastAsia="ru-RU"/>
        </w:rPr>
        <w:lastRenderedPageBreak/>
        <w:drawing>
          <wp:inline distT="0" distB="0" distL="0" distR="0">
            <wp:extent cx="5760720" cy="7985156"/>
            <wp:effectExtent l="0" t="0" r="0" b="0"/>
            <wp:docPr id="21" name="Рисунок 21" descr="C:\Users\1\AppData\Local\Temp\7134e729-af9b-4fcf-befa-a11e7e82e61a_ilovepdf_pages-to-jpg (6).zip.61a\Учебный план 1 вариант 1-9 классы 2024-2025- г.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7134e729-af9b-4fcf-befa-a11e7e82e61a_ilovepdf_pages-to-jpg (6).zip.61a\Учебный план 1 вариант 1-9 классы 2024-2025- г._page-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985156"/>
                    </a:xfrm>
                    <a:prstGeom prst="rect">
                      <a:avLst/>
                    </a:prstGeom>
                    <a:noFill/>
                    <a:ln>
                      <a:noFill/>
                    </a:ln>
                  </pic:spPr>
                </pic:pic>
              </a:graphicData>
            </a:graphic>
          </wp:inline>
        </w:drawing>
      </w:r>
    </w:p>
    <w:p w:rsidR="002572E9" w:rsidRPr="0080042A" w:rsidRDefault="002572E9" w:rsidP="0080042A">
      <w:pPr>
        <w:spacing w:after="0" w:line="240" w:lineRule="auto"/>
        <w:contextualSpacing/>
        <w:rPr>
          <w:rFonts w:ascii="Times New Roman" w:hAnsi="Times New Roman" w:cs="Times New Roman"/>
          <w:sz w:val="24"/>
          <w:szCs w:val="24"/>
        </w:rPr>
      </w:pPr>
    </w:p>
    <w:p w:rsidR="00537576" w:rsidRPr="0080042A" w:rsidRDefault="00537576" w:rsidP="0080042A">
      <w:pPr>
        <w:spacing w:after="0" w:line="240" w:lineRule="auto"/>
        <w:contextualSpacing/>
        <w:rPr>
          <w:rFonts w:ascii="Times New Roman" w:hAnsi="Times New Roman" w:cs="Times New Roman"/>
          <w:sz w:val="24"/>
          <w:szCs w:val="24"/>
        </w:rPr>
      </w:pPr>
    </w:p>
    <w:p w:rsidR="00537576" w:rsidRPr="0080042A" w:rsidRDefault="00537576" w:rsidP="0080042A">
      <w:pPr>
        <w:spacing w:after="0" w:line="240" w:lineRule="auto"/>
        <w:contextualSpacing/>
        <w:rPr>
          <w:rFonts w:ascii="Times New Roman" w:hAnsi="Times New Roman" w:cs="Times New Roman"/>
          <w:sz w:val="24"/>
          <w:szCs w:val="24"/>
        </w:rPr>
      </w:pPr>
    </w:p>
    <w:p w:rsidR="00537576" w:rsidRPr="0080042A" w:rsidRDefault="00537576" w:rsidP="0080042A">
      <w:pPr>
        <w:spacing w:after="0" w:line="240" w:lineRule="auto"/>
        <w:contextualSpacing/>
        <w:rPr>
          <w:rFonts w:ascii="Times New Roman" w:hAnsi="Times New Roman" w:cs="Times New Roman"/>
          <w:sz w:val="24"/>
          <w:szCs w:val="24"/>
        </w:rPr>
      </w:pPr>
    </w:p>
    <w:p w:rsidR="00537576" w:rsidRPr="0080042A" w:rsidRDefault="00537576" w:rsidP="0080042A">
      <w:pPr>
        <w:spacing w:after="0" w:line="240" w:lineRule="auto"/>
        <w:contextualSpacing/>
        <w:rPr>
          <w:rFonts w:ascii="Times New Roman" w:hAnsi="Times New Roman" w:cs="Times New Roman"/>
          <w:sz w:val="24"/>
          <w:szCs w:val="24"/>
        </w:rPr>
      </w:pPr>
    </w:p>
    <w:p w:rsidR="00537576" w:rsidRPr="00E57040" w:rsidRDefault="00537576" w:rsidP="00E57040">
      <w:pPr>
        <w:spacing w:after="0" w:line="240" w:lineRule="auto"/>
        <w:contextualSpacing/>
        <w:rPr>
          <w:rFonts w:ascii="Times New Roman" w:hAnsi="Times New Roman" w:cs="Times New Roman"/>
          <w:sz w:val="24"/>
          <w:szCs w:val="24"/>
        </w:rPr>
      </w:pPr>
    </w:p>
    <w:p w:rsidR="00537576" w:rsidRPr="00E57040" w:rsidRDefault="00537576" w:rsidP="00E57040">
      <w:pPr>
        <w:spacing w:after="0" w:line="240" w:lineRule="auto"/>
        <w:contextualSpacing/>
        <w:rPr>
          <w:rFonts w:ascii="Times New Roman" w:hAnsi="Times New Roman" w:cs="Times New Roman"/>
          <w:sz w:val="24"/>
          <w:szCs w:val="24"/>
        </w:rPr>
      </w:pPr>
    </w:p>
    <w:p w:rsidR="00537576" w:rsidRPr="00E57040" w:rsidRDefault="00537576" w:rsidP="00E57040">
      <w:pPr>
        <w:spacing w:after="0" w:line="240" w:lineRule="auto"/>
        <w:contextualSpacing/>
        <w:rPr>
          <w:rFonts w:ascii="Times New Roman" w:hAnsi="Times New Roman" w:cs="Times New Roman"/>
          <w:sz w:val="24"/>
          <w:szCs w:val="24"/>
        </w:rPr>
      </w:pPr>
    </w:p>
    <w:p w:rsidR="00537576" w:rsidRPr="00E57040" w:rsidRDefault="00537576" w:rsidP="00E57040">
      <w:pPr>
        <w:spacing w:after="0" w:line="240" w:lineRule="auto"/>
        <w:contextualSpacing/>
        <w:rPr>
          <w:rFonts w:ascii="Times New Roman" w:hAnsi="Times New Roman" w:cs="Times New Roman"/>
          <w:sz w:val="24"/>
          <w:szCs w:val="24"/>
        </w:rPr>
      </w:pPr>
    </w:p>
    <w:p w:rsidR="00537576" w:rsidRDefault="00537576" w:rsidP="00E57040">
      <w:pPr>
        <w:spacing w:after="0" w:line="240" w:lineRule="auto"/>
        <w:contextualSpacing/>
        <w:rPr>
          <w:rFonts w:ascii="Times New Roman" w:hAnsi="Times New Roman" w:cs="Times New Roman"/>
          <w:b/>
          <w:sz w:val="24"/>
          <w:szCs w:val="24"/>
        </w:rPr>
      </w:pPr>
    </w:p>
    <w:p w:rsidR="00821FF0" w:rsidRPr="00821FF0" w:rsidRDefault="00821FF0" w:rsidP="00821FF0">
      <w:pPr>
        <w:autoSpaceDE w:val="0"/>
        <w:autoSpaceDN w:val="0"/>
        <w:adjustRightInd w:val="0"/>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4.2 </w:t>
      </w:r>
      <w:r w:rsidRPr="00821FF0">
        <w:rPr>
          <w:rFonts w:ascii="Times New Roman" w:eastAsia="Times New Roman" w:hAnsi="Times New Roman" w:cs="Times New Roman"/>
          <w:b/>
          <w:bCs/>
          <w:color w:val="000000"/>
          <w:lang w:eastAsia="ru-RU"/>
        </w:rPr>
        <w:t>ПОЯСНИТЕЛЬНАЯ ЗАПИСКА</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b/>
          <w:bCs/>
          <w:color w:val="000000"/>
          <w:sz w:val="24"/>
          <w:szCs w:val="24"/>
          <w:lang w:eastAsia="ru-RU"/>
        </w:rPr>
        <w:t xml:space="preserve">1.Общие положения. </w:t>
      </w:r>
      <w:r w:rsidRPr="009826CA">
        <w:rPr>
          <w:rFonts w:ascii="Times New Roman" w:eastAsia="Times New Roman" w:hAnsi="Times New Roman" w:cs="Times New Roman"/>
          <w:color w:val="000000"/>
          <w:sz w:val="24"/>
          <w:szCs w:val="24"/>
          <w:lang w:eastAsia="ru-RU"/>
        </w:rPr>
        <w:t xml:space="preserve">Учебный план, реализующий ФАООП для обучающихся с умственной отсталостью (интеллектуальными нарушениями) (вариант 1) (далее – учебный план), - документ, который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Учебный план ГБОУ «</w:t>
      </w:r>
      <w:proofErr w:type="spellStart"/>
      <w:r w:rsidRPr="009826CA">
        <w:rPr>
          <w:rFonts w:ascii="Times New Roman" w:eastAsia="Times New Roman" w:hAnsi="Times New Roman" w:cs="Times New Roman"/>
          <w:color w:val="000000"/>
          <w:sz w:val="24"/>
          <w:szCs w:val="24"/>
          <w:lang w:eastAsia="ru-RU"/>
        </w:rPr>
        <w:t>Закаменская</w:t>
      </w:r>
      <w:proofErr w:type="spellEnd"/>
      <w:r w:rsidRPr="009826CA">
        <w:rPr>
          <w:rFonts w:ascii="Times New Roman" w:eastAsia="Times New Roman" w:hAnsi="Times New Roman" w:cs="Times New Roman"/>
          <w:color w:val="000000"/>
          <w:sz w:val="24"/>
          <w:szCs w:val="24"/>
          <w:lang w:eastAsia="ru-RU"/>
        </w:rPr>
        <w:t xml:space="preserve"> СКОШИ», реализующей федеральные адаптированные основные общеобразовательные программы для детей с умственной отсталостью формируются в соответствии </w:t>
      </w:r>
      <w:r w:rsidRPr="009826CA">
        <w:rPr>
          <w:rFonts w:ascii="Times New Roman" w:eastAsia="SimSun" w:hAnsi="Times New Roman" w:cs="Times New Roman"/>
          <w:kern w:val="2"/>
          <w:sz w:val="24"/>
          <w:szCs w:val="24"/>
          <w:lang w:eastAsia="hi-IN" w:bidi="hi-IN"/>
        </w:rPr>
        <w:t>с нормативно-правовыми документами:</w:t>
      </w:r>
      <w:r w:rsidRPr="009826CA">
        <w:rPr>
          <w:rFonts w:ascii="Times New Roman" w:eastAsia="Times New Roman" w:hAnsi="Times New Roman" w:cs="Times New Roman"/>
          <w:color w:val="000000"/>
          <w:sz w:val="24"/>
          <w:szCs w:val="24"/>
          <w:lang w:eastAsia="ru-RU"/>
        </w:rPr>
        <w:t xml:space="preserve"> </w:t>
      </w:r>
    </w:p>
    <w:p w:rsidR="009826CA" w:rsidRPr="009826CA" w:rsidRDefault="009826CA" w:rsidP="009826CA">
      <w:pPr>
        <w:numPr>
          <w:ilvl w:val="0"/>
          <w:numId w:val="5"/>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 </w:t>
      </w:r>
      <w:r w:rsidRPr="009826CA">
        <w:rPr>
          <w:rFonts w:ascii="Times New Roman" w:eastAsia="Calibri" w:hAnsi="Times New Roman" w:cs="Times New Roman"/>
          <w:color w:val="000000"/>
          <w:sz w:val="24"/>
          <w:szCs w:val="24"/>
          <w:lang w:eastAsia="ru-RU"/>
        </w:rPr>
        <w:t xml:space="preserve">Федеральный Закон от 29.12.2012 № 273-Ф3 «Об образовании в Российской Федерации»; </w:t>
      </w:r>
    </w:p>
    <w:p w:rsidR="009826CA" w:rsidRPr="009826CA" w:rsidRDefault="009826CA" w:rsidP="009826CA">
      <w:pPr>
        <w:numPr>
          <w:ilvl w:val="0"/>
          <w:numId w:val="5"/>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9826CA">
        <w:rPr>
          <w:rFonts w:ascii="Times New Roman" w:eastAsia="Calibri" w:hAnsi="Times New Roman" w:cs="Times New Roman"/>
          <w:color w:val="000000"/>
          <w:sz w:val="24"/>
          <w:szCs w:val="24"/>
        </w:rPr>
        <w:t xml:space="preserve">Федеральный государственный образовательный стандарт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и от 19.12.2014 № 1599 (далее - ФГОС обучающихся с интеллектуальными нарушениями); </w:t>
      </w:r>
    </w:p>
    <w:p w:rsidR="009826CA" w:rsidRPr="009826CA" w:rsidRDefault="009826CA" w:rsidP="009826CA">
      <w:pPr>
        <w:numPr>
          <w:ilvl w:val="0"/>
          <w:numId w:val="5"/>
        </w:numPr>
        <w:autoSpaceDE w:val="0"/>
        <w:autoSpaceDN w:val="0"/>
        <w:adjustRightInd w:val="0"/>
        <w:spacing w:after="0" w:line="240" w:lineRule="auto"/>
        <w:ind w:left="284" w:hanging="284"/>
        <w:jc w:val="both"/>
        <w:rPr>
          <w:rFonts w:ascii="Times New Roman" w:eastAsia="Calibri" w:hAnsi="Times New Roman" w:cs="Times New Roman"/>
          <w:sz w:val="24"/>
          <w:szCs w:val="24"/>
          <w:u w:val="single"/>
        </w:rPr>
      </w:pPr>
      <w:r w:rsidRPr="009826CA">
        <w:rPr>
          <w:rFonts w:ascii="Times New Roman" w:eastAsia="Calibri" w:hAnsi="Times New Roman" w:cs="Times New Roman"/>
          <w:sz w:val="24"/>
          <w:szCs w:val="24"/>
        </w:rPr>
        <w:t>Приказ Министерства просвещения РФ от 24 ноября 2022 г. № 1026 (ред. от 17.07.2024</w:t>
      </w:r>
      <w:proofErr w:type="gramStart"/>
      <w:r w:rsidRPr="009826CA">
        <w:rPr>
          <w:rFonts w:ascii="Times New Roman" w:eastAsia="Calibri" w:hAnsi="Times New Roman" w:cs="Times New Roman"/>
          <w:sz w:val="24"/>
          <w:szCs w:val="24"/>
        </w:rPr>
        <w:t>)  "</w:t>
      </w:r>
      <w:proofErr w:type="gramEnd"/>
      <w:r w:rsidRPr="009826CA">
        <w:rPr>
          <w:rFonts w:ascii="Times New Roman" w:eastAsia="Calibri" w:hAnsi="Times New Roman" w:cs="Times New Roman"/>
          <w:sz w:val="24"/>
          <w:szCs w:val="24"/>
        </w:rPr>
        <w:t>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9826CA" w:rsidRPr="009826CA" w:rsidRDefault="009826CA" w:rsidP="009826CA">
      <w:pPr>
        <w:numPr>
          <w:ilvl w:val="0"/>
          <w:numId w:val="5"/>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9826CA">
        <w:rPr>
          <w:rFonts w:ascii="Times New Roman" w:eastAsia="Calibri" w:hAnsi="Times New Roman" w:cs="Times New Roman"/>
          <w:color w:val="000000"/>
          <w:sz w:val="24"/>
          <w:szCs w:val="24"/>
        </w:rPr>
        <w:t xml:space="preserve">СанПиН 2.4. 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СанПиН 2.4. 3648-20). </w:t>
      </w:r>
    </w:p>
    <w:p w:rsidR="009826CA" w:rsidRPr="009826CA" w:rsidRDefault="009826CA" w:rsidP="009826CA">
      <w:pPr>
        <w:numPr>
          <w:ilvl w:val="0"/>
          <w:numId w:val="5"/>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9826CA">
        <w:rPr>
          <w:rFonts w:ascii="Times New Roman" w:eastAsia="Calibri" w:hAnsi="Times New Roman" w:cs="Times New Roman"/>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w:t>
      </w:r>
      <w:r w:rsidRPr="009826CA">
        <w:rPr>
          <w:rFonts w:ascii="Times New Roman" w:eastAsia="Calibri" w:hAnsi="Times New Roman" w:cs="Times New Roman"/>
          <w:sz w:val="24"/>
          <w:szCs w:val="24"/>
          <w:shd w:val="clear" w:color="auto" w:fill="FFFFFF"/>
        </w:rPr>
        <w:t>от 22 марта 2022 г. № 115 (с изменениями и дополнениями, редакция № 69 от 11.02.2022 г.)</w:t>
      </w:r>
    </w:p>
    <w:p w:rsidR="009826CA" w:rsidRPr="009826CA" w:rsidRDefault="009826CA" w:rsidP="009826CA">
      <w:pPr>
        <w:widowControl w:val="0"/>
        <w:numPr>
          <w:ilvl w:val="0"/>
          <w:numId w:val="5"/>
        </w:numPr>
        <w:suppressAutoHyphens/>
        <w:spacing w:after="0" w:line="240" w:lineRule="auto"/>
        <w:ind w:left="284" w:hanging="284"/>
        <w:contextualSpacing/>
        <w:rPr>
          <w:rFonts w:ascii="Times New Roman" w:eastAsia="Calibri" w:hAnsi="Times New Roman" w:cs="Times New Roman"/>
          <w:color w:val="000000"/>
        </w:rPr>
      </w:pPr>
      <w:r w:rsidRPr="009826CA">
        <w:rPr>
          <w:rFonts w:ascii="Times New Roman" w:eastAsia="Calibri" w:hAnsi="Times New Roman" w:cs="Times New Roman"/>
          <w:color w:val="000000"/>
        </w:rPr>
        <w:t>Устав школы.</w:t>
      </w:r>
    </w:p>
    <w:p w:rsidR="009826CA" w:rsidRPr="009826CA" w:rsidRDefault="009826CA" w:rsidP="009826CA">
      <w:pPr>
        <w:keepNext/>
        <w:keepLines/>
        <w:numPr>
          <w:ilvl w:val="0"/>
          <w:numId w:val="2"/>
        </w:numPr>
        <w:shd w:val="clear" w:color="auto" w:fill="FFFFFF"/>
        <w:tabs>
          <w:tab w:val="clear" w:pos="432"/>
          <w:tab w:val="num" w:pos="360"/>
          <w:tab w:val="left" w:pos="567"/>
        </w:tabs>
        <w:spacing w:after="0" w:line="276" w:lineRule="auto"/>
        <w:ind w:left="0" w:firstLine="0"/>
        <w:outlineLvl w:val="0"/>
        <w:rPr>
          <w:rFonts w:ascii="Times New Roman" w:eastAsiaTheme="majorEastAsia" w:hAnsi="Times New Roman" w:cs="Times New Roman"/>
          <w:bCs/>
          <w:sz w:val="24"/>
          <w:szCs w:val="24"/>
        </w:rPr>
      </w:pPr>
      <w:r w:rsidRPr="009826CA">
        <w:rPr>
          <w:rFonts w:ascii="Times New Roman" w:eastAsiaTheme="majorEastAsia" w:hAnsi="Times New Roman" w:cs="Times New Roman"/>
          <w:bCs/>
          <w:sz w:val="24"/>
          <w:szCs w:val="24"/>
        </w:rPr>
        <w:t xml:space="preserve">     Цели учебного плана определяются необходимостью реализации прав личности детей с особыми образовательными потребностями на образование с учетом их возможностей и трудовую подготовку, необходимую для их социальной адаптации и реабилитации. Реализация учебного плана позволит формировать общую культуру личности обучающихся на основе усвоения обязательного минимума содержания образовательных программ, адаптацию к жизни в обществе, создать основу для осознанного выбора и последующего освоения профессиональных образовательных программ, воспитывать гражданственность, трудолюбие, уважение к правам и свободам человека, любовь к окружающей природе, стране, семье, формировать здоровый образ жизни.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9826CA">
        <w:rPr>
          <w:rFonts w:ascii="Calibri" w:eastAsia="Times New Roman" w:hAnsi="Calibri" w:cs="Calibri"/>
          <w:b/>
          <w:bCs/>
          <w:color w:val="000000"/>
          <w:lang w:eastAsia="ru-RU"/>
        </w:rPr>
        <w:t xml:space="preserve">2. </w:t>
      </w:r>
      <w:r w:rsidRPr="009826CA">
        <w:rPr>
          <w:rFonts w:ascii="Times New Roman" w:eastAsia="Times New Roman" w:hAnsi="Times New Roman" w:cs="Times New Roman"/>
          <w:b/>
          <w:bCs/>
          <w:color w:val="000000"/>
          <w:sz w:val="24"/>
          <w:szCs w:val="24"/>
          <w:lang w:eastAsia="ru-RU"/>
        </w:rPr>
        <w:t>Структура учебного плана</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        На каждом этапе обучения в учебном плане представлены предметные области, коррекционно-развивающая область (коррекционные занятия и ритмика) и внеурочная деятельность.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w:t>
      </w:r>
    </w:p>
    <w:p w:rsidR="009826CA" w:rsidRPr="009826CA" w:rsidRDefault="009826CA" w:rsidP="009826CA">
      <w:pPr>
        <w:shd w:val="clear" w:color="auto" w:fill="FFFFFF"/>
        <w:tabs>
          <w:tab w:val="left" w:pos="567"/>
        </w:tabs>
        <w:spacing w:after="0" w:line="240" w:lineRule="auto"/>
        <w:contextualSpacing/>
        <w:rPr>
          <w:rFonts w:ascii="Times New Roman" w:eastAsia="Times New Roman" w:hAnsi="Times New Roman" w:cs="Times New Roman"/>
          <w:color w:val="1A1A1A"/>
          <w:sz w:val="24"/>
          <w:szCs w:val="24"/>
          <w:lang w:eastAsia="ru-RU"/>
        </w:rPr>
      </w:pPr>
      <w:r w:rsidRPr="009826CA">
        <w:rPr>
          <w:rFonts w:ascii="Times New Roman" w:eastAsia="Times New Roman" w:hAnsi="Times New Roman" w:cs="Times New Roman"/>
          <w:color w:val="1A1A1A"/>
          <w:sz w:val="24"/>
          <w:szCs w:val="24"/>
          <w:lang w:eastAsia="ru-RU"/>
        </w:rPr>
        <w:t xml:space="preserve">         Учебный план включает обязательную часть и часть, формируемую участниками</w:t>
      </w:r>
    </w:p>
    <w:p w:rsidR="009826CA" w:rsidRPr="009826CA" w:rsidRDefault="009826CA" w:rsidP="009826CA">
      <w:pPr>
        <w:shd w:val="clear" w:color="auto" w:fill="FFFFFF"/>
        <w:spacing w:after="0"/>
        <w:rPr>
          <w:rFonts w:ascii="Times New Roman" w:eastAsia="Times New Roman" w:hAnsi="Times New Roman" w:cs="Times New Roman"/>
          <w:color w:val="1A1A1A"/>
          <w:sz w:val="24"/>
          <w:szCs w:val="24"/>
          <w:lang w:eastAsia="ru-RU"/>
        </w:rPr>
      </w:pPr>
      <w:r w:rsidRPr="009826CA">
        <w:rPr>
          <w:rFonts w:ascii="Times New Roman" w:eastAsia="Times New Roman" w:hAnsi="Times New Roman" w:cs="Times New Roman"/>
          <w:color w:val="1A1A1A"/>
          <w:sz w:val="24"/>
          <w:szCs w:val="24"/>
          <w:lang w:eastAsia="ru-RU"/>
        </w:rPr>
        <w:lastRenderedPageBreak/>
        <w:t>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bCs/>
          <w:i/>
          <w:iCs/>
          <w:color w:val="000000"/>
          <w:sz w:val="24"/>
          <w:szCs w:val="24"/>
          <w:lang w:eastAsia="ru-RU"/>
        </w:rPr>
        <w:t xml:space="preserve">      </w:t>
      </w:r>
      <w:r w:rsidRPr="009826CA">
        <w:rPr>
          <w:rFonts w:ascii="Times New Roman" w:eastAsia="Times New Roman" w:hAnsi="Times New Roman" w:cs="Times New Roman"/>
          <w:b/>
          <w:bCs/>
          <w:i/>
          <w:iCs/>
          <w:color w:val="000000"/>
          <w:sz w:val="24"/>
          <w:szCs w:val="24"/>
          <w:lang w:eastAsia="ru-RU"/>
        </w:rPr>
        <w:t xml:space="preserve">Обязательная часть </w:t>
      </w:r>
      <w:r w:rsidRPr="009826CA">
        <w:rPr>
          <w:rFonts w:ascii="Times New Roman" w:eastAsia="Times New Roman" w:hAnsi="Times New Roman" w:cs="Times New Roman"/>
          <w:color w:val="000000"/>
          <w:sz w:val="24"/>
          <w:szCs w:val="24"/>
          <w:lang w:eastAsia="ru-RU"/>
        </w:rPr>
        <w:t xml:space="preserve">учебного плана определяет состав учебных предметов обязательных предметных областей, реализующих ФАООП, и учебное время, отводимое на их изучение по классам (годам) обучения. </w:t>
      </w:r>
    </w:p>
    <w:p w:rsidR="009826CA" w:rsidRPr="009826CA" w:rsidRDefault="009826CA" w:rsidP="009826CA">
      <w:pPr>
        <w:autoSpaceDE w:val="0"/>
        <w:autoSpaceDN w:val="0"/>
        <w:adjustRightInd w:val="0"/>
        <w:spacing w:after="0" w:line="240" w:lineRule="auto"/>
        <w:jc w:val="both"/>
        <w:rPr>
          <w:rFonts w:ascii="Calibri" w:eastAsia="Times New Roman" w:hAnsi="Calibri" w:cs="Calibri"/>
          <w:color w:val="000000"/>
          <w:lang w:eastAsia="ru-RU"/>
        </w:rPr>
      </w:pPr>
      <w:r w:rsidRPr="009826CA">
        <w:rPr>
          <w:rFonts w:ascii="Times New Roman" w:eastAsia="Times New Roman" w:hAnsi="Times New Roman" w:cs="Times New Roman"/>
          <w:color w:val="000000"/>
          <w:sz w:val="24"/>
          <w:szCs w:val="24"/>
          <w:lang w:eastAsia="ru-RU"/>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sidRPr="009826CA">
        <w:rPr>
          <w:rFonts w:ascii="Calibri" w:eastAsia="Times New Roman" w:hAnsi="Calibri" w:cs="Calibri"/>
          <w:color w:val="000000"/>
          <w:lang w:eastAsia="ru-RU"/>
        </w:rPr>
        <w:t xml:space="preserve">. </w:t>
      </w:r>
    </w:p>
    <w:p w:rsidR="009826CA" w:rsidRPr="009826CA" w:rsidRDefault="009826CA" w:rsidP="009826CA">
      <w:pPr>
        <w:shd w:val="clear" w:color="auto" w:fill="FFFFFF"/>
        <w:tabs>
          <w:tab w:val="left" w:pos="567"/>
        </w:tabs>
        <w:spacing w:after="0"/>
        <w:rPr>
          <w:rFonts w:ascii="Times New Roman" w:hAnsi="Times New Roman" w:cs="Times New Roman"/>
          <w:sz w:val="24"/>
          <w:szCs w:val="24"/>
        </w:rPr>
      </w:pPr>
      <w:r w:rsidRPr="009826CA">
        <w:rPr>
          <w:rFonts w:ascii="Times New Roman" w:eastAsia="Times New Roman" w:hAnsi="Times New Roman" w:cs="Times New Roman"/>
          <w:color w:val="1A1A1A"/>
          <w:sz w:val="24"/>
          <w:szCs w:val="24"/>
          <w:lang w:eastAsia="ru-RU"/>
        </w:rPr>
        <w:t xml:space="preserve">    </w:t>
      </w:r>
      <w:r w:rsidRPr="009826CA">
        <w:rPr>
          <w:rFonts w:ascii="Times New Roman" w:hAnsi="Times New Roman" w:cs="Times New Roman"/>
          <w:color w:val="464C55"/>
          <w:sz w:val="24"/>
          <w:szCs w:val="24"/>
        </w:rPr>
        <w:t xml:space="preserve"> </w:t>
      </w:r>
      <w:r w:rsidRPr="009826CA">
        <w:rPr>
          <w:rFonts w:ascii="Times New Roman" w:hAnsi="Times New Roman" w:cs="Times New Roman"/>
          <w:b/>
          <w:i/>
          <w:sz w:val="24"/>
          <w:szCs w:val="24"/>
        </w:rPr>
        <w:t>Часть учебного плана</w:t>
      </w:r>
      <w:r w:rsidRPr="009826CA">
        <w:rPr>
          <w:rFonts w:ascii="Times New Roman" w:hAnsi="Times New Roman" w:cs="Times New Roman"/>
          <w:b/>
          <w:sz w:val="24"/>
          <w:szCs w:val="24"/>
        </w:rPr>
        <w:t xml:space="preserve">, </w:t>
      </w:r>
      <w:r w:rsidRPr="009826CA">
        <w:rPr>
          <w:rFonts w:ascii="Times New Roman" w:hAnsi="Times New Roman" w:cs="Times New Roman"/>
          <w:b/>
          <w:i/>
          <w:sz w:val="24"/>
          <w:szCs w:val="24"/>
        </w:rPr>
        <w:t>формируемая участниками образовательных отношений</w:t>
      </w:r>
      <w:r w:rsidRPr="009826CA">
        <w:rPr>
          <w:rFonts w:ascii="Times New Roman" w:hAnsi="Times New Roman" w:cs="Times New Roman"/>
          <w:b/>
          <w:sz w:val="24"/>
          <w:szCs w:val="24"/>
        </w:rPr>
        <w:t>,</w:t>
      </w:r>
      <w:r w:rsidRPr="009826CA">
        <w:rPr>
          <w:rFonts w:ascii="Times New Roman" w:hAnsi="Times New Roman" w:cs="Times New Roman"/>
          <w:sz w:val="24"/>
          <w:szCs w:val="24"/>
        </w:rPr>
        <w:t xml:space="preserve"> предусматривает увеличение по 1 часу на предметы:</w:t>
      </w:r>
    </w:p>
    <w:p w:rsidR="009826CA" w:rsidRPr="009826CA" w:rsidRDefault="009826CA" w:rsidP="009826CA">
      <w:pPr>
        <w:shd w:val="clear" w:color="auto" w:fill="FFFFFF"/>
        <w:tabs>
          <w:tab w:val="left" w:pos="567"/>
        </w:tabs>
        <w:spacing w:after="0"/>
        <w:rPr>
          <w:rFonts w:ascii="Times New Roman" w:hAnsi="Times New Roman" w:cs="Times New Roman"/>
          <w:sz w:val="24"/>
          <w:szCs w:val="24"/>
        </w:rPr>
      </w:pPr>
      <w:r w:rsidRPr="009826CA">
        <w:rPr>
          <w:rFonts w:ascii="Times New Roman" w:hAnsi="Times New Roman" w:cs="Times New Roman"/>
          <w:sz w:val="24"/>
          <w:szCs w:val="24"/>
        </w:rPr>
        <w:t>- «Русский язык» в 2 классе, 4 классе; 5классе,6 классе;</w:t>
      </w:r>
    </w:p>
    <w:p w:rsidR="009826CA" w:rsidRPr="009826CA" w:rsidRDefault="009826CA" w:rsidP="009826CA">
      <w:pPr>
        <w:shd w:val="clear" w:color="auto" w:fill="FFFFFF"/>
        <w:tabs>
          <w:tab w:val="left" w:pos="567"/>
        </w:tabs>
        <w:spacing w:after="0"/>
        <w:rPr>
          <w:rFonts w:ascii="Times New Roman" w:hAnsi="Times New Roman" w:cs="Times New Roman"/>
          <w:sz w:val="24"/>
          <w:szCs w:val="24"/>
        </w:rPr>
      </w:pPr>
      <w:r w:rsidRPr="009826CA">
        <w:rPr>
          <w:rFonts w:ascii="Times New Roman" w:hAnsi="Times New Roman" w:cs="Times New Roman"/>
          <w:sz w:val="24"/>
          <w:szCs w:val="24"/>
        </w:rPr>
        <w:t xml:space="preserve">- «Музыка» </w:t>
      </w:r>
      <w:proofErr w:type="gramStart"/>
      <w:r w:rsidRPr="009826CA">
        <w:rPr>
          <w:rFonts w:ascii="Times New Roman" w:hAnsi="Times New Roman" w:cs="Times New Roman"/>
          <w:sz w:val="24"/>
          <w:szCs w:val="24"/>
        </w:rPr>
        <w:t>в  2</w:t>
      </w:r>
      <w:proofErr w:type="gramEnd"/>
      <w:r w:rsidRPr="009826CA">
        <w:rPr>
          <w:rFonts w:ascii="Times New Roman" w:hAnsi="Times New Roman" w:cs="Times New Roman"/>
          <w:sz w:val="24"/>
          <w:szCs w:val="24"/>
        </w:rPr>
        <w:t xml:space="preserve"> классе, 3 классе, 4 классе;</w:t>
      </w:r>
    </w:p>
    <w:p w:rsidR="009826CA" w:rsidRPr="009826CA" w:rsidRDefault="009826CA" w:rsidP="009826CA">
      <w:pPr>
        <w:shd w:val="clear" w:color="auto" w:fill="FFFFFF"/>
        <w:tabs>
          <w:tab w:val="left" w:pos="567"/>
        </w:tabs>
        <w:spacing w:after="0"/>
        <w:rPr>
          <w:rFonts w:ascii="Times New Roman" w:hAnsi="Times New Roman" w:cs="Times New Roman"/>
          <w:sz w:val="24"/>
          <w:szCs w:val="24"/>
        </w:rPr>
      </w:pPr>
      <w:r w:rsidRPr="009826CA">
        <w:rPr>
          <w:rFonts w:ascii="Times New Roman" w:hAnsi="Times New Roman" w:cs="Times New Roman"/>
          <w:sz w:val="24"/>
          <w:szCs w:val="24"/>
        </w:rPr>
        <w:t>- «Труд технология» в 3 классе;</w:t>
      </w:r>
    </w:p>
    <w:p w:rsidR="009826CA" w:rsidRPr="009826CA" w:rsidRDefault="009826CA" w:rsidP="009826CA">
      <w:pPr>
        <w:shd w:val="clear" w:color="auto" w:fill="FFFFFF"/>
        <w:tabs>
          <w:tab w:val="left" w:pos="567"/>
        </w:tabs>
        <w:spacing w:after="0"/>
        <w:rPr>
          <w:rFonts w:ascii="Times New Roman" w:hAnsi="Times New Roman" w:cs="Times New Roman"/>
        </w:rPr>
      </w:pPr>
      <w:r w:rsidRPr="009826CA">
        <w:rPr>
          <w:rFonts w:ascii="Times New Roman" w:hAnsi="Times New Roman" w:cs="Times New Roman"/>
          <w:sz w:val="24"/>
          <w:szCs w:val="24"/>
        </w:rPr>
        <w:t xml:space="preserve">- Адаптивная физкультура в 5 </w:t>
      </w:r>
      <w:proofErr w:type="gramStart"/>
      <w:r w:rsidRPr="009826CA">
        <w:rPr>
          <w:rFonts w:ascii="Times New Roman" w:hAnsi="Times New Roman" w:cs="Times New Roman"/>
          <w:sz w:val="24"/>
          <w:szCs w:val="24"/>
        </w:rPr>
        <w:t>классе,  6</w:t>
      </w:r>
      <w:proofErr w:type="gramEnd"/>
      <w:r w:rsidRPr="009826CA">
        <w:rPr>
          <w:rFonts w:ascii="Times New Roman" w:hAnsi="Times New Roman" w:cs="Times New Roman"/>
          <w:sz w:val="24"/>
          <w:szCs w:val="24"/>
        </w:rPr>
        <w:t xml:space="preserve"> классе,7 классе, 8 классе,9 классах</w:t>
      </w:r>
      <w:r w:rsidRPr="009826CA">
        <w:rPr>
          <w:rFonts w:ascii="Times New Roman" w:hAnsi="Times New Roman" w:cs="Times New Roman"/>
        </w:rPr>
        <w:t xml:space="preserve">     </w:t>
      </w:r>
    </w:p>
    <w:p w:rsidR="009826CA" w:rsidRPr="009826CA" w:rsidRDefault="009826CA" w:rsidP="009826CA">
      <w:pPr>
        <w:shd w:val="clear" w:color="auto" w:fill="FFFFFF"/>
        <w:tabs>
          <w:tab w:val="left" w:pos="567"/>
        </w:tabs>
        <w:spacing w:after="0"/>
        <w:rPr>
          <w:rFonts w:ascii="Times New Roman" w:hAnsi="Times New Roman" w:cs="Times New Roman"/>
          <w:shd w:val="clear" w:color="auto" w:fill="FFFFFF"/>
        </w:rPr>
      </w:pPr>
      <w:r w:rsidRPr="009826CA">
        <w:rPr>
          <w:rFonts w:ascii="Times New Roman" w:hAnsi="Times New Roman" w:cs="Times New Roman"/>
        </w:rPr>
        <w:t xml:space="preserve"> Предметная область «</w:t>
      </w:r>
      <w:proofErr w:type="gramStart"/>
      <w:r w:rsidRPr="009826CA">
        <w:rPr>
          <w:rFonts w:ascii="Times New Roman" w:hAnsi="Times New Roman" w:cs="Times New Roman"/>
        </w:rPr>
        <w:t>Технология»  труд</w:t>
      </w:r>
      <w:proofErr w:type="gramEnd"/>
      <w:r w:rsidRPr="009826CA">
        <w:rPr>
          <w:rFonts w:ascii="Times New Roman" w:hAnsi="Times New Roman" w:cs="Times New Roman"/>
        </w:rPr>
        <w:t xml:space="preserve"> (технология) представлена предметами: «Швейное дело», «Столярное дело»,</w:t>
      </w:r>
      <w:r w:rsidRPr="009826CA">
        <w:rPr>
          <w:rFonts w:ascii="Times New Roman" w:hAnsi="Times New Roman" w:cs="Times New Roman"/>
          <w:shd w:val="clear" w:color="auto" w:fill="FFFFFF"/>
        </w:rPr>
        <w:t xml:space="preserve"> «Поварское дело», «Обувное дело», «Рабочий по обслуживанию зданий».</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Предметы швейное-столярное дело, поварское дело, обувное дело, рабочий по обслуживанию зданий) делится на подгруппы девочек и мальчиков</w:t>
      </w:r>
      <w:r w:rsidRPr="009826CA">
        <w:rPr>
          <w:rFonts w:ascii="Times New Roman" w:eastAsia="Times New Roman" w:hAnsi="Times New Roman" w:cs="Times New Roman"/>
          <w:color w:val="000000"/>
          <w:sz w:val="24"/>
          <w:szCs w:val="24"/>
          <w:shd w:val="clear" w:color="auto" w:fill="FFFFFF"/>
          <w:lang w:eastAsia="ru-RU"/>
        </w:rPr>
        <w:t xml:space="preserve"> Образовательная деятельность по данным профилям профессионально-трудового обучения организована в учебных мастерских, которые представляет собой специально оборудованные помещения для проведения уроков и практических занятий.</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b/>
          <w:bCs/>
          <w:i/>
          <w:iCs/>
          <w:color w:val="000000"/>
          <w:sz w:val="24"/>
          <w:szCs w:val="24"/>
          <w:lang w:eastAsia="ru-RU"/>
        </w:rPr>
        <w:t xml:space="preserve">Содержание коррекционно-развивающей области (коррекционные занятия и ритмика) </w:t>
      </w:r>
      <w:r w:rsidRPr="009826CA">
        <w:rPr>
          <w:rFonts w:ascii="Times New Roman" w:eastAsia="Times New Roman" w:hAnsi="Times New Roman" w:cs="Times New Roman"/>
          <w:color w:val="000000"/>
          <w:sz w:val="24"/>
          <w:szCs w:val="24"/>
          <w:lang w:eastAsia="ru-RU"/>
        </w:rPr>
        <w:t xml:space="preserve">учебного плана представлено коррекционными занятиями (логопедическими, </w:t>
      </w:r>
      <w:r w:rsidRPr="009826CA">
        <w:rPr>
          <w:rFonts w:ascii="Times New Roman" w:eastAsia="Times New Roman" w:hAnsi="Times New Roman" w:cs="Times New Roman"/>
          <w:sz w:val="24"/>
          <w:szCs w:val="24"/>
          <w:lang w:eastAsia="ru-RU"/>
        </w:rPr>
        <w:t xml:space="preserve">развитие психомоторики и сенсорных процессов, </w:t>
      </w:r>
      <w:r w:rsidRPr="009826CA">
        <w:rPr>
          <w:rFonts w:ascii="Times New Roman" w:eastAsia="Times New Roman" w:hAnsi="Times New Roman" w:cs="Times New Roman"/>
          <w:color w:val="000000"/>
          <w:sz w:val="24"/>
          <w:szCs w:val="24"/>
          <w:lang w:eastAsia="ru-RU"/>
        </w:rPr>
        <w:t xml:space="preserve">ритмика). Всего на коррекционно-развивающую область </w:t>
      </w:r>
      <w:r w:rsidRPr="009826CA">
        <w:rPr>
          <w:rFonts w:ascii="Times New Roman" w:eastAsia="Times New Roman" w:hAnsi="Times New Roman" w:cs="Times New Roman"/>
          <w:bCs/>
          <w:iCs/>
          <w:color w:val="000000"/>
          <w:sz w:val="24"/>
          <w:szCs w:val="24"/>
          <w:lang w:eastAsia="ru-RU"/>
        </w:rPr>
        <w:t>(коррекционные занятия и ритмика)</w:t>
      </w:r>
      <w:r w:rsidRPr="009826CA">
        <w:rPr>
          <w:rFonts w:ascii="Times New Roman" w:eastAsia="Times New Roman" w:hAnsi="Times New Roman" w:cs="Times New Roman"/>
          <w:b/>
          <w:bCs/>
          <w:i/>
          <w:iCs/>
          <w:color w:val="000000"/>
          <w:sz w:val="24"/>
          <w:szCs w:val="24"/>
          <w:lang w:eastAsia="ru-RU"/>
        </w:rPr>
        <w:t xml:space="preserve"> </w:t>
      </w:r>
      <w:r w:rsidRPr="009826CA">
        <w:rPr>
          <w:rFonts w:ascii="Times New Roman" w:eastAsia="Times New Roman" w:hAnsi="Times New Roman" w:cs="Times New Roman"/>
          <w:color w:val="000000"/>
          <w:sz w:val="24"/>
          <w:szCs w:val="24"/>
          <w:lang w:eastAsia="ru-RU"/>
        </w:rPr>
        <w:t xml:space="preserve">отводится 6 часов в неделю.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Коррекционно-развивающая область </w:t>
      </w:r>
      <w:r w:rsidRPr="009826CA">
        <w:rPr>
          <w:rFonts w:ascii="Times New Roman" w:eastAsia="Times New Roman" w:hAnsi="Times New Roman" w:cs="Times New Roman"/>
          <w:bCs/>
          <w:iCs/>
          <w:color w:val="000000"/>
          <w:sz w:val="24"/>
          <w:szCs w:val="24"/>
          <w:lang w:eastAsia="ru-RU"/>
        </w:rPr>
        <w:t>(коррекционные занятия и ритмика)</w:t>
      </w:r>
      <w:r w:rsidRPr="009826CA">
        <w:rPr>
          <w:rFonts w:ascii="Times New Roman" w:eastAsia="Times New Roman" w:hAnsi="Times New Roman" w:cs="Times New Roman"/>
          <w:b/>
          <w:bCs/>
          <w:i/>
          <w:iCs/>
          <w:color w:val="000000"/>
          <w:sz w:val="24"/>
          <w:szCs w:val="24"/>
          <w:lang w:eastAsia="ru-RU"/>
        </w:rPr>
        <w:t xml:space="preserve"> </w:t>
      </w:r>
      <w:r w:rsidRPr="009826CA">
        <w:rPr>
          <w:rFonts w:ascii="Times New Roman" w:eastAsia="Times New Roman" w:hAnsi="Times New Roman" w:cs="Times New Roman"/>
          <w:color w:val="000000"/>
          <w:sz w:val="24"/>
          <w:szCs w:val="24"/>
          <w:lang w:eastAsia="ru-RU"/>
        </w:rPr>
        <w:t>включает в себя курсы:</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 индивидуальные и групповые коррекционные занятия «Логопедические занятия» (3 часа в неделю в 1-9 классах). На логопедических занятиях работа проводится в следующих направлениях: развитие всех сторон речи (фонетико-фонематической, лексико-грамматической, синтаксической), связной речи, обогащение словарного запаса, коррекция нарушений чтения и письма, развитие коммуникативной функции речи, расширение представлений об окружающей действительности, развитие познавательной сферы.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sz w:val="24"/>
          <w:szCs w:val="24"/>
          <w:lang w:eastAsia="ru-RU"/>
        </w:rPr>
        <w:t xml:space="preserve">  - развитие психомоторики и сенсорных процессов</w:t>
      </w:r>
      <w:r w:rsidRPr="009826CA">
        <w:rPr>
          <w:rFonts w:ascii="Times New Roman" w:eastAsia="Times New Roman" w:hAnsi="Times New Roman" w:cs="Times New Roman"/>
          <w:color w:val="000000"/>
          <w:sz w:val="24"/>
          <w:szCs w:val="24"/>
          <w:lang w:eastAsia="ru-RU"/>
        </w:rPr>
        <w:t xml:space="preserve"> (2 час в неделю) направлены на преодоление или ослабление проблем в психическом и личностном развитии, гармонизацию личности и межличностных отношений учащихся и социальную интеграцию.</w:t>
      </w:r>
    </w:p>
    <w:p w:rsidR="009826CA" w:rsidRPr="009826CA" w:rsidRDefault="009826CA" w:rsidP="009826CA">
      <w:pPr>
        <w:shd w:val="clear" w:color="auto" w:fill="FFFFFF"/>
        <w:spacing w:after="0" w:line="240" w:lineRule="auto"/>
        <w:rPr>
          <w:rFonts w:ascii="Times New Roman" w:eastAsia="Times New Roman" w:hAnsi="Times New Roman" w:cs="Times New Roman"/>
          <w:sz w:val="24"/>
          <w:szCs w:val="24"/>
          <w:lang w:eastAsia="ru-RU"/>
        </w:rPr>
      </w:pPr>
      <w:r w:rsidRPr="009826CA">
        <w:rPr>
          <w:rFonts w:ascii="Times New Roman" w:eastAsia="Times New Roman" w:hAnsi="Times New Roman" w:cs="Times New Roman"/>
          <w:sz w:val="24"/>
          <w:szCs w:val="24"/>
          <w:lang w:eastAsia="ru-RU"/>
        </w:rPr>
        <w:t>- коррекционные занятия «Ритмика», (1 час в неделю).</w:t>
      </w:r>
    </w:p>
    <w:p w:rsidR="009826CA" w:rsidRPr="009826CA" w:rsidRDefault="009826CA" w:rsidP="009826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       Содержание обучения направлено на социализацию, развитие двигательной сферы, коррекцию эмоциональной сферы, личностного развития учеников.</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lastRenderedPageBreak/>
        <w:t xml:space="preserve">        На обязательные индивидуальные и групповые логопедические занятия, и р</w:t>
      </w:r>
      <w:r w:rsidRPr="009826CA">
        <w:rPr>
          <w:rFonts w:ascii="Times New Roman" w:eastAsia="Times New Roman" w:hAnsi="Times New Roman" w:cs="Times New Roman"/>
          <w:sz w:val="24"/>
          <w:szCs w:val="24"/>
          <w:lang w:eastAsia="ru-RU"/>
        </w:rPr>
        <w:t>азвитие психомоторики и сенсорных процессов</w:t>
      </w:r>
      <w:r w:rsidRPr="009826CA">
        <w:rPr>
          <w:rFonts w:ascii="Times New Roman" w:eastAsia="Times New Roman" w:hAnsi="Times New Roman" w:cs="Times New Roman"/>
          <w:color w:val="000000"/>
          <w:sz w:val="24"/>
          <w:szCs w:val="24"/>
          <w:lang w:eastAsia="ru-RU"/>
        </w:rPr>
        <w:t xml:space="preserve"> составляется отдельное расписание. Продолжительность занятий 15-20 минут с одним учеником, 20-25 минут с группой (2-4 ученика). Группы комплектуются с учетом однородности и выраженности речевых и других нарушений, проводятся учителями логопедами, учителем дефектологом и педагогами-психологами.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b/>
          <w:bCs/>
          <w:i/>
          <w:iCs/>
          <w:color w:val="000000"/>
          <w:sz w:val="24"/>
          <w:szCs w:val="24"/>
          <w:lang w:eastAsia="ru-RU"/>
        </w:rPr>
        <w:t xml:space="preserve">Организация занятий по направлениям внеурочной деятельности </w:t>
      </w:r>
      <w:r w:rsidRPr="009826CA">
        <w:rPr>
          <w:rFonts w:ascii="Times New Roman" w:eastAsia="Times New Roman" w:hAnsi="Times New Roman" w:cs="Times New Roman"/>
          <w:color w:val="000000"/>
          <w:sz w:val="24"/>
          <w:szCs w:val="24"/>
          <w:lang w:eastAsia="ru-RU"/>
        </w:rPr>
        <w:t xml:space="preserve">является неотъемлемой частью образовательного процесса, на которую отводится 4 часа в неделю.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Направления внеурочной деятельности:</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- 1-3 класс «Разговоры о важном» -1 ч, «Уроки безопасности» -3 ч;</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- 2 класс «Разговоры о важном» -1 ч, «Функциональная грамотность» -3ч;</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- 4 класс Разговоры о важном» -1 ч, «Хочу все знать»;</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-5 класс Разговоры о важном» -1 ч, «</w:t>
      </w:r>
      <w:proofErr w:type="spellStart"/>
      <w:r w:rsidRPr="009826CA">
        <w:rPr>
          <w:rFonts w:ascii="Times New Roman" w:eastAsia="Times New Roman" w:hAnsi="Times New Roman" w:cs="Times New Roman"/>
          <w:color w:val="000000"/>
          <w:sz w:val="24"/>
          <w:szCs w:val="24"/>
          <w:lang w:eastAsia="ru-RU"/>
        </w:rPr>
        <w:t>Тропинкою</w:t>
      </w:r>
      <w:proofErr w:type="spellEnd"/>
      <w:r w:rsidRPr="009826CA">
        <w:rPr>
          <w:rFonts w:ascii="Times New Roman" w:eastAsia="Times New Roman" w:hAnsi="Times New Roman" w:cs="Times New Roman"/>
          <w:color w:val="000000"/>
          <w:sz w:val="24"/>
          <w:szCs w:val="24"/>
          <w:lang w:eastAsia="ru-RU"/>
        </w:rPr>
        <w:t xml:space="preserve"> добра» - 3ч;</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- 6 класс Разговоры о важном» -1 ч, «Россия мои горизонты» -1 ч, «Искусство кулинарии» -2ч;</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-7 класс Разговоры о важном» -1 ч, «Россия мои горизонты» -1 ч, «Развитие творческого потенциала» - 2ч;</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-8 класс Разговоры о важном» -1 ч, «Россия мои горизонты» -1 ч, «Я и география» -2ч;</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- 9 «а» класс Разговоры о важном» -1 ч, «Россия мои горизонты» -1 ч, «Конструирование и моделирование из декоративных материалов» -2 ч;</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- 9 «б» класс Разговоры о важном» -1 ч, «Россия мои горизонты» -1 ч, «Здоровым быть здорово» -2 ч;</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       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организации их свободного времени. Внеурочная деятельность ориентирована на создание условий для: 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Направления внеурочной деятельности: формируется классными руководителями с учетом особенностей развития и особых образовательных потребностей обучающихся и предоставляется право выбора направления и содержания учебных курсов.</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b/>
          <w:bCs/>
          <w:color w:val="000000"/>
          <w:sz w:val="24"/>
          <w:szCs w:val="24"/>
          <w:lang w:eastAsia="ru-RU"/>
        </w:rPr>
        <w:t xml:space="preserve">3. Особенности организации учебного процесса.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Срок освоения ФАООП (вариант 1) обучающимися с умственной отсталостью составляет 9 лет.</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Продолжительность учебного года составляет 34 недели, 1 классе 33 недели. Продолжительность каникул в течение учебного года составляет не менее 30 календарных дней.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Продолжительность урока: 40 минут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Индивидуально-групповые коррекционные занятия проводятся в первой и второй половине дня продолжительностью 15 – 25 минут.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b/>
          <w:bCs/>
          <w:color w:val="000000"/>
          <w:sz w:val="24"/>
          <w:szCs w:val="24"/>
          <w:lang w:eastAsia="ru-RU"/>
        </w:rPr>
        <w:t xml:space="preserve">4. Система оценки достижений, обучающихся и планируемые результаты освоения адаптированной основной общеобразовательной программы.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    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w:t>
      </w:r>
      <w:r w:rsidRPr="009826CA">
        <w:rPr>
          <w:rFonts w:ascii="Times New Roman" w:eastAsia="Times New Roman" w:hAnsi="Times New Roman" w:cs="Times New Roman"/>
          <w:color w:val="000000"/>
          <w:sz w:val="24"/>
          <w:szCs w:val="24"/>
          <w:lang w:eastAsia="ru-RU"/>
        </w:rPr>
        <w:lastRenderedPageBreak/>
        <w:t xml:space="preserve">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w:t>
      </w:r>
    </w:p>
    <w:p w:rsidR="009826CA" w:rsidRPr="009826CA" w:rsidRDefault="009826CA" w:rsidP="009826C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826CA">
        <w:rPr>
          <w:rFonts w:ascii="Times New Roman" w:eastAsia="Times New Roman" w:hAnsi="Times New Roman" w:cs="Times New Roman"/>
          <w:color w:val="000000"/>
          <w:sz w:val="24"/>
          <w:szCs w:val="24"/>
          <w:lang w:eastAsia="ru-RU"/>
        </w:rPr>
        <w:t xml:space="preserve">    Текущий контроль успеваемости обучающихся проводится - поурочно, по темам и по учебным четвертям в форме устных и письменных ответов. Результаты продвижения учащихся в развитии оцениваются на основе анализа их продуктивной деятельности. Периодичность и формы текущего контроля обучающихся (по темам, поурочного) определяет учитель самостоятельно с учетом требований ФГОС, с учетом индивидуальных особенностей обучающихся соответствующего класса, содержанием адаптированной общеобразовательной программы, используемых образовательных технологий. Периодичность и формы текущего контроля учитель указывает в рабочей программе по предмету, учебному курсу. Промежуточная аттестация проводится по каждому учебному предмету, курсу по итогам учебного года. Сроки проведения промежуточной аттестации определяются календарным учебным графиком. </w:t>
      </w:r>
    </w:p>
    <w:p w:rsidR="00821FF0" w:rsidRPr="006957B4" w:rsidRDefault="00821FF0" w:rsidP="00E57040">
      <w:pPr>
        <w:spacing w:after="0" w:line="240" w:lineRule="auto"/>
        <w:contextualSpacing/>
        <w:rPr>
          <w:rFonts w:ascii="Times New Roman" w:hAnsi="Times New Roman" w:cs="Times New Roman"/>
          <w:b/>
          <w:sz w:val="24"/>
          <w:szCs w:val="24"/>
        </w:rPr>
      </w:pPr>
    </w:p>
    <w:p w:rsidR="00537576" w:rsidRPr="006957B4" w:rsidRDefault="002D4E7D" w:rsidP="00E57040">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4.3 Система условий </w:t>
      </w:r>
      <w:proofErr w:type="gramStart"/>
      <w:r>
        <w:rPr>
          <w:rFonts w:ascii="Times New Roman" w:hAnsi="Times New Roman" w:cs="Times New Roman"/>
          <w:b/>
          <w:sz w:val="24"/>
          <w:szCs w:val="24"/>
        </w:rPr>
        <w:t>реализации</w:t>
      </w:r>
      <w:proofErr w:type="gramEnd"/>
      <w:r>
        <w:rPr>
          <w:rFonts w:ascii="Times New Roman" w:hAnsi="Times New Roman" w:cs="Times New Roman"/>
          <w:b/>
          <w:sz w:val="24"/>
          <w:szCs w:val="24"/>
        </w:rPr>
        <w:t xml:space="preserve"> адаптированной основной общеобразовательной программы образования обучающихся с умственной отсталостью</w:t>
      </w:r>
      <w:r w:rsidR="006957B4" w:rsidRPr="006957B4">
        <w:rPr>
          <w:rFonts w:ascii="Times New Roman" w:hAnsi="Times New Roman" w:cs="Times New Roman"/>
          <w:b/>
          <w:sz w:val="24"/>
          <w:szCs w:val="24"/>
        </w:rPr>
        <w:t xml:space="preserve">. </w:t>
      </w:r>
      <w:r>
        <w:rPr>
          <w:rFonts w:ascii="Times New Roman" w:hAnsi="Times New Roman" w:cs="Times New Roman"/>
          <w:b/>
          <w:sz w:val="24"/>
          <w:szCs w:val="24"/>
        </w:rPr>
        <w:t>Характеристика образовательного учреждения.</w:t>
      </w:r>
    </w:p>
    <w:p w:rsidR="00537576" w:rsidRPr="006957B4" w:rsidRDefault="00537576" w:rsidP="00E57040">
      <w:pPr>
        <w:spacing w:after="0" w:line="240" w:lineRule="auto"/>
        <w:contextualSpacing/>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6138"/>
      </w:tblGrid>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b/>
                <w:bCs/>
                <w:sz w:val="24"/>
                <w:szCs w:val="24"/>
              </w:rPr>
            </w:pPr>
            <w:r w:rsidRPr="006957B4">
              <w:rPr>
                <w:rFonts w:ascii="Times New Roman" w:hAnsi="Times New Roman" w:cs="Times New Roman"/>
                <w:b/>
                <w:bCs/>
                <w:sz w:val="24"/>
                <w:szCs w:val="24"/>
              </w:rPr>
              <w:t>Общая информация</w:t>
            </w:r>
          </w:p>
        </w:tc>
        <w:tc>
          <w:tcPr>
            <w:tcW w:w="6354" w:type="dxa"/>
          </w:tcPr>
          <w:p w:rsidR="006957B4" w:rsidRPr="006957B4" w:rsidRDefault="006957B4" w:rsidP="00E27B25">
            <w:pPr>
              <w:spacing w:after="0" w:line="240" w:lineRule="auto"/>
              <w:rPr>
                <w:rFonts w:ascii="Times New Roman" w:hAnsi="Times New Roman" w:cs="Times New Roman"/>
                <w:b/>
                <w:bCs/>
                <w:sz w:val="24"/>
                <w:szCs w:val="24"/>
              </w:rPr>
            </w:pP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 xml:space="preserve">Название </w:t>
            </w:r>
          </w:p>
        </w:tc>
        <w:tc>
          <w:tcPr>
            <w:tcW w:w="6354"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b/>
                <w:sz w:val="24"/>
                <w:szCs w:val="24"/>
              </w:rPr>
              <w:t>Полное наименование (по уставу):</w:t>
            </w:r>
            <w:r w:rsidRPr="006957B4">
              <w:rPr>
                <w:rFonts w:ascii="Times New Roman" w:hAnsi="Times New Roman" w:cs="Times New Roman"/>
                <w:sz w:val="24"/>
                <w:szCs w:val="24"/>
              </w:rPr>
              <w:t xml:space="preserve"> Государственное бюджетное общеобразовательное учреждение «</w:t>
            </w:r>
            <w:proofErr w:type="spellStart"/>
            <w:r w:rsidRPr="006957B4">
              <w:rPr>
                <w:rFonts w:ascii="Times New Roman" w:hAnsi="Times New Roman" w:cs="Times New Roman"/>
                <w:sz w:val="24"/>
                <w:szCs w:val="24"/>
              </w:rPr>
              <w:t>Закаменская</w:t>
            </w:r>
            <w:proofErr w:type="spellEnd"/>
            <w:r w:rsidRPr="006957B4">
              <w:rPr>
                <w:rFonts w:ascii="Times New Roman" w:hAnsi="Times New Roman" w:cs="Times New Roman"/>
                <w:sz w:val="24"/>
                <w:szCs w:val="24"/>
              </w:rPr>
              <w:t xml:space="preserve"> специальная (</w:t>
            </w:r>
            <w:proofErr w:type="gramStart"/>
            <w:r w:rsidRPr="006957B4">
              <w:rPr>
                <w:rFonts w:ascii="Times New Roman" w:hAnsi="Times New Roman" w:cs="Times New Roman"/>
                <w:sz w:val="24"/>
                <w:szCs w:val="24"/>
              </w:rPr>
              <w:t>коррекционная )</w:t>
            </w:r>
            <w:proofErr w:type="gramEnd"/>
            <w:r w:rsidRPr="006957B4">
              <w:rPr>
                <w:rFonts w:ascii="Times New Roman" w:hAnsi="Times New Roman" w:cs="Times New Roman"/>
                <w:sz w:val="24"/>
                <w:szCs w:val="24"/>
              </w:rPr>
              <w:t xml:space="preserve"> общеобразовательная школа-интернат»</w:t>
            </w:r>
          </w:p>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b/>
                <w:sz w:val="24"/>
                <w:szCs w:val="24"/>
              </w:rPr>
              <w:t>Сокращенное наименование:</w:t>
            </w:r>
            <w:r w:rsidRPr="006957B4">
              <w:rPr>
                <w:rFonts w:ascii="Times New Roman" w:hAnsi="Times New Roman" w:cs="Times New Roman"/>
                <w:sz w:val="24"/>
                <w:szCs w:val="24"/>
              </w:rPr>
              <w:t xml:space="preserve"> ГБОУ «</w:t>
            </w:r>
            <w:proofErr w:type="spellStart"/>
            <w:r w:rsidRPr="006957B4">
              <w:rPr>
                <w:rFonts w:ascii="Times New Roman" w:hAnsi="Times New Roman" w:cs="Times New Roman"/>
                <w:sz w:val="24"/>
                <w:szCs w:val="24"/>
              </w:rPr>
              <w:t>Закаменская</w:t>
            </w:r>
            <w:proofErr w:type="spellEnd"/>
            <w:r w:rsidRPr="006957B4">
              <w:rPr>
                <w:rFonts w:ascii="Times New Roman" w:hAnsi="Times New Roman" w:cs="Times New Roman"/>
                <w:sz w:val="24"/>
                <w:szCs w:val="24"/>
              </w:rPr>
              <w:t xml:space="preserve"> СКОШИ»</w:t>
            </w:r>
          </w:p>
          <w:p w:rsidR="006957B4" w:rsidRPr="006957B4" w:rsidRDefault="006957B4" w:rsidP="00E27B25">
            <w:pPr>
              <w:spacing w:after="0" w:line="240" w:lineRule="auto"/>
              <w:rPr>
                <w:rFonts w:ascii="Times New Roman" w:hAnsi="Times New Roman" w:cs="Times New Roman"/>
                <w:b/>
                <w:bCs/>
                <w:sz w:val="24"/>
                <w:szCs w:val="24"/>
              </w:rPr>
            </w:pP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 xml:space="preserve">Тип </w:t>
            </w:r>
          </w:p>
        </w:tc>
        <w:tc>
          <w:tcPr>
            <w:tcW w:w="6354"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sz w:val="24"/>
                <w:szCs w:val="24"/>
              </w:rPr>
              <w:t>Специальное (коррекционное) образовательное учреждение для обучающихся, воспитанников с отклонениями в развитии</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Вид</w:t>
            </w:r>
          </w:p>
        </w:tc>
        <w:tc>
          <w:tcPr>
            <w:tcW w:w="6354"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sz w:val="24"/>
                <w:szCs w:val="24"/>
              </w:rPr>
              <w:t>Специальная (коррекционная) общеобразовательная школа-интернат</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Организационно правовая форма</w:t>
            </w:r>
          </w:p>
        </w:tc>
        <w:tc>
          <w:tcPr>
            <w:tcW w:w="6354"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sz w:val="24"/>
                <w:szCs w:val="24"/>
              </w:rPr>
              <w:t>ГБОУ «</w:t>
            </w:r>
            <w:proofErr w:type="spellStart"/>
            <w:r w:rsidRPr="006957B4">
              <w:rPr>
                <w:rFonts w:ascii="Times New Roman" w:hAnsi="Times New Roman"/>
                <w:sz w:val="24"/>
                <w:szCs w:val="24"/>
              </w:rPr>
              <w:t>Закаменская</w:t>
            </w:r>
            <w:proofErr w:type="spellEnd"/>
            <w:r w:rsidRPr="006957B4">
              <w:rPr>
                <w:rFonts w:ascii="Times New Roman" w:hAnsi="Times New Roman"/>
                <w:sz w:val="24"/>
                <w:szCs w:val="24"/>
              </w:rPr>
              <w:t xml:space="preserve"> специальная (коррекционная) общеобразовательная школа-интернат»</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Учредитель</w:t>
            </w:r>
          </w:p>
        </w:tc>
        <w:tc>
          <w:tcPr>
            <w:tcW w:w="6354"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sz w:val="24"/>
                <w:szCs w:val="24"/>
              </w:rPr>
              <w:t>Министерство образования и науки Республики Бурятия</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Год основания</w:t>
            </w:r>
          </w:p>
        </w:tc>
        <w:tc>
          <w:tcPr>
            <w:tcW w:w="6354"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2005</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Юридический адрес</w:t>
            </w:r>
          </w:p>
        </w:tc>
        <w:tc>
          <w:tcPr>
            <w:tcW w:w="6354" w:type="dxa"/>
          </w:tcPr>
          <w:p w:rsidR="006957B4" w:rsidRPr="006957B4" w:rsidRDefault="006957B4" w:rsidP="00E27B25">
            <w:pPr>
              <w:rPr>
                <w:rFonts w:ascii="Times New Roman" w:hAnsi="Times New Roman" w:cs="Times New Roman"/>
                <w:sz w:val="24"/>
                <w:szCs w:val="24"/>
              </w:rPr>
            </w:pPr>
            <w:r w:rsidRPr="006957B4">
              <w:rPr>
                <w:rFonts w:ascii="Times New Roman" w:hAnsi="Times New Roman" w:cs="Times New Roman"/>
                <w:color w:val="000000"/>
                <w:sz w:val="24"/>
                <w:szCs w:val="24"/>
              </w:rPr>
              <w:t>671950, Республика Бурятия, г. Закаменск, ул. Ленина, дом 41</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Телефон</w:t>
            </w:r>
          </w:p>
        </w:tc>
        <w:tc>
          <w:tcPr>
            <w:tcW w:w="6354"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83013743742</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lang w:val="en-US"/>
              </w:rPr>
              <w:t>e</w:t>
            </w:r>
            <w:r w:rsidRPr="006957B4">
              <w:rPr>
                <w:rFonts w:ascii="Times New Roman" w:hAnsi="Times New Roman" w:cs="Times New Roman"/>
                <w:sz w:val="24"/>
                <w:szCs w:val="24"/>
              </w:rPr>
              <w:t>-</w:t>
            </w:r>
            <w:r w:rsidRPr="006957B4">
              <w:rPr>
                <w:rFonts w:ascii="Times New Roman" w:hAnsi="Times New Roman" w:cs="Times New Roman"/>
                <w:sz w:val="24"/>
                <w:szCs w:val="24"/>
                <w:lang w:val="en-US"/>
              </w:rPr>
              <w:t>mail</w:t>
            </w:r>
          </w:p>
        </w:tc>
        <w:tc>
          <w:tcPr>
            <w:tcW w:w="6354" w:type="dxa"/>
          </w:tcPr>
          <w:p w:rsidR="006957B4" w:rsidRPr="006957B4" w:rsidRDefault="00824E2A" w:rsidP="00E27B25">
            <w:pPr>
              <w:spacing w:after="0" w:line="240" w:lineRule="auto"/>
              <w:rPr>
                <w:rFonts w:ascii="Arial CYR" w:hAnsi="Arial CYR" w:cs="Arial CYR"/>
                <w:color w:val="0000FF"/>
                <w:sz w:val="24"/>
                <w:szCs w:val="24"/>
                <w:u w:val="single"/>
                <w:lang w:val="en-US"/>
              </w:rPr>
            </w:pPr>
            <w:hyperlink r:id="rId11" w:history="1">
              <w:r w:rsidR="006957B4" w:rsidRPr="006957B4">
                <w:rPr>
                  <w:color w:val="0563C1"/>
                  <w:sz w:val="24"/>
                  <w:szCs w:val="24"/>
                  <w:u w:val="single"/>
                  <w:lang w:val="en-US"/>
                </w:rPr>
                <w:t xml:space="preserve">zskoshi@govrb.ru </w:t>
              </w:r>
            </w:hyperlink>
          </w:p>
          <w:p w:rsidR="006957B4" w:rsidRPr="006957B4" w:rsidRDefault="006957B4" w:rsidP="00E27B25">
            <w:pPr>
              <w:spacing w:after="0" w:line="240" w:lineRule="auto"/>
              <w:rPr>
                <w:rFonts w:ascii="Times New Roman" w:hAnsi="Times New Roman" w:cs="Times New Roman"/>
                <w:sz w:val="24"/>
                <w:szCs w:val="24"/>
              </w:rPr>
            </w:pP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Адрес сайта в интернете</w:t>
            </w:r>
          </w:p>
        </w:tc>
        <w:tc>
          <w:tcPr>
            <w:tcW w:w="6354" w:type="dxa"/>
          </w:tcPr>
          <w:p w:rsidR="006957B4" w:rsidRPr="006957B4" w:rsidRDefault="00824E2A" w:rsidP="00E27B25">
            <w:pPr>
              <w:rPr>
                <w:rFonts w:ascii="Times New Roman" w:hAnsi="Times New Roman" w:cs="Times New Roman"/>
                <w:sz w:val="24"/>
                <w:szCs w:val="24"/>
              </w:rPr>
            </w:pPr>
            <w:hyperlink r:id="rId12" w:history="1">
              <w:r w:rsidR="006957B4" w:rsidRPr="006957B4">
                <w:rPr>
                  <w:rStyle w:val="a8"/>
                  <w:rFonts w:ascii="Times New Roman" w:hAnsi="Times New Roman"/>
                  <w:sz w:val="24"/>
                  <w:szCs w:val="24"/>
                </w:rPr>
                <w:t>https://sh-int-zakamenskaya-r81.gosweb.gosuslugi.ru/</w:t>
              </w:r>
            </w:hyperlink>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Должность руководителя</w:t>
            </w:r>
          </w:p>
        </w:tc>
        <w:tc>
          <w:tcPr>
            <w:tcW w:w="6354"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Директор</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Фамилия, имя, отчество руководителя</w:t>
            </w:r>
          </w:p>
        </w:tc>
        <w:tc>
          <w:tcPr>
            <w:tcW w:w="6354" w:type="dxa"/>
          </w:tcPr>
          <w:p w:rsidR="006957B4" w:rsidRPr="006957B4" w:rsidRDefault="006957B4" w:rsidP="00E27B25">
            <w:pPr>
              <w:spacing w:after="0" w:line="240" w:lineRule="auto"/>
              <w:rPr>
                <w:rFonts w:ascii="Times New Roman" w:hAnsi="Times New Roman" w:cs="Times New Roman"/>
                <w:sz w:val="24"/>
                <w:szCs w:val="24"/>
              </w:rPr>
            </w:pPr>
            <w:proofErr w:type="spellStart"/>
            <w:r w:rsidRPr="006957B4">
              <w:rPr>
                <w:rFonts w:ascii="Times New Roman" w:hAnsi="Times New Roman" w:cs="Times New Roman"/>
                <w:sz w:val="24"/>
                <w:szCs w:val="24"/>
              </w:rPr>
              <w:t>Гармаева</w:t>
            </w:r>
            <w:proofErr w:type="spellEnd"/>
            <w:r w:rsidRPr="006957B4">
              <w:rPr>
                <w:rFonts w:ascii="Times New Roman" w:hAnsi="Times New Roman" w:cs="Times New Roman"/>
                <w:sz w:val="24"/>
                <w:szCs w:val="24"/>
              </w:rPr>
              <w:t xml:space="preserve"> Екатерина </w:t>
            </w:r>
            <w:proofErr w:type="spellStart"/>
            <w:r w:rsidRPr="006957B4">
              <w:rPr>
                <w:rFonts w:ascii="Times New Roman" w:hAnsi="Times New Roman" w:cs="Times New Roman"/>
                <w:sz w:val="24"/>
                <w:szCs w:val="24"/>
              </w:rPr>
              <w:t>Санжиевна</w:t>
            </w:r>
            <w:proofErr w:type="spellEnd"/>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Фамилия, имя, отчество заместителей - всех</w:t>
            </w:r>
          </w:p>
        </w:tc>
        <w:tc>
          <w:tcPr>
            <w:tcW w:w="6354" w:type="dxa"/>
          </w:tcPr>
          <w:p w:rsidR="006957B4" w:rsidRPr="006957B4" w:rsidRDefault="006957B4" w:rsidP="00E27B25">
            <w:pPr>
              <w:spacing w:after="0" w:line="240" w:lineRule="auto"/>
              <w:rPr>
                <w:rFonts w:ascii="Times New Roman" w:hAnsi="Times New Roman" w:cs="Times New Roman"/>
                <w:sz w:val="24"/>
                <w:szCs w:val="24"/>
              </w:rPr>
            </w:pPr>
            <w:proofErr w:type="spellStart"/>
            <w:r w:rsidRPr="006957B4">
              <w:rPr>
                <w:rFonts w:ascii="Times New Roman" w:hAnsi="Times New Roman" w:cs="Times New Roman"/>
                <w:sz w:val="24"/>
                <w:szCs w:val="24"/>
              </w:rPr>
              <w:t>Будаева</w:t>
            </w:r>
            <w:proofErr w:type="spellEnd"/>
            <w:r w:rsidRPr="006957B4">
              <w:rPr>
                <w:rFonts w:ascii="Times New Roman" w:hAnsi="Times New Roman" w:cs="Times New Roman"/>
                <w:sz w:val="24"/>
                <w:szCs w:val="24"/>
              </w:rPr>
              <w:t xml:space="preserve"> Виктория Дмитриевна- главный бухгалтер</w:t>
            </w:r>
          </w:p>
          <w:p w:rsidR="006957B4" w:rsidRPr="006957B4" w:rsidRDefault="006957B4" w:rsidP="00E27B25">
            <w:pPr>
              <w:spacing w:after="0" w:line="240" w:lineRule="auto"/>
              <w:rPr>
                <w:rFonts w:ascii="Times New Roman" w:hAnsi="Times New Roman" w:cs="Times New Roman"/>
                <w:sz w:val="24"/>
                <w:szCs w:val="24"/>
              </w:rPr>
            </w:pPr>
            <w:proofErr w:type="spellStart"/>
            <w:r w:rsidRPr="006957B4">
              <w:rPr>
                <w:rFonts w:ascii="Times New Roman" w:hAnsi="Times New Roman" w:cs="Times New Roman"/>
                <w:sz w:val="24"/>
                <w:szCs w:val="24"/>
              </w:rPr>
              <w:t>Банзаракцаева</w:t>
            </w:r>
            <w:proofErr w:type="spellEnd"/>
            <w:r w:rsidRPr="006957B4">
              <w:rPr>
                <w:rFonts w:ascii="Times New Roman" w:hAnsi="Times New Roman" w:cs="Times New Roman"/>
                <w:sz w:val="24"/>
                <w:szCs w:val="24"/>
              </w:rPr>
              <w:t xml:space="preserve"> </w:t>
            </w:r>
            <w:proofErr w:type="spellStart"/>
            <w:r w:rsidRPr="006957B4">
              <w:rPr>
                <w:rFonts w:ascii="Times New Roman" w:hAnsi="Times New Roman" w:cs="Times New Roman"/>
                <w:sz w:val="24"/>
                <w:szCs w:val="24"/>
              </w:rPr>
              <w:t>Жаргалма</w:t>
            </w:r>
            <w:proofErr w:type="spellEnd"/>
            <w:r w:rsidRPr="006957B4">
              <w:rPr>
                <w:rFonts w:ascii="Times New Roman" w:hAnsi="Times New Roman" w:cs="Times New Roman"/>
                <w:sz w:val="24"/>
                <w:szCs w:val="24"/>
              </w:rPr>
              <w:t xml:space="preserve"> Михайловна –зам директора по УВР</w:t>
            </w:r>
          </w:p>
          <w:p w:rsidR="006957B4" w:rsidRPr="006957B4" w:rsidRDefault="006957B4" w:rsidP="00E27B25">
            <w:pPr>
              <w:spacing w:after="0" w:line="240" w:lineRule="auto"/>
              <w:rPr>
                <w:rFonts w:ascii="Times New Roman" w:hAnsi="Times New Roman" w:cs="Times New Roman"/>
                <w:sz w:val="24"/>
                <w:szCs w:val="24"/>
              </w:rPr>
            </w:pPr>
            <w:proofErr w:type="spellStart"/>
            <w:r w:rsidRPr="006957B4">
              <w:rPr>
                <w:rFonts w:ascii="Times New Roman" w:hAnsi="Times New Roman" w:cs="Times New Roman"/>
                <w:sz w:val="24"/>
                <w:szCs w:val="24"/>
              </w:rPr>
              <w:lastRenderedPageBreak/>
              <w:t>Будаева</w:t>
            </w:r>
            <w:proofErr w:type="spellEnd"/>
            <w:r w:rsidRPr="006957B4">
              <w:rPr>
                <w:rFonts w:ascii="Times New Roman" w:hAnsi="Times New Roman" w:cs="Times New Roman"/>
                <w:sz w:val="24"/>
                <w:szCs w:val="24"/>
              </w:rPr>
              <w:t xml:space="preserve"> </w:t>
            </w:r>
            <w:proofErr w:type="spellStart"/>
            <w:r w:rsidRPr="006957B4">
              <w:rPr>
                <w:rFonts w:ascii="Times New Roman" w:hAnsi="Times New Roman" w:cs="Times New Roman"/>
                <w:sz w:val="24"/>
                <w:szCs w:val="24"/>
              </w:rPr>
              <w:t>Соелма</w:t>
            </w:r>
            <w:proofErr w:type="spellEnd"/>
            <w:r w:rsidRPr="006957B4">
              <w:rPr>
                <w:rFonts w:ascii="Times New Roman" w:hAnsi="Times New Roman" w:cs="Times New Roman"/>
                <w:sz w:val="24"/>
                <w:szCs w:val="24"/>
              </w:rPr>
              <w:t xml:space="preserve"> Дмитриевна – руководитель структурного подразделения</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lastRenderedPageBreak/>
              <w:t>Банковские реквизиты</w:t>
            </w:r>
          </w:p>
        </w:tc>
        <w:tc>
          <w:tcPr>
            <w:tcW w:w="6354" w:type="dxa"/>
          </w:tcPr>
          <w:p w:rsidR="006957B4" w:rsidRPr="006957B4" w:rsidRDefault="006957B4" w:rsidP="00E27B25">
            <w:pPr>
              <w:spacing w:after="0" w:line="240" w:lineRule="auto"/>
              <w:jc w:val="both"/>
              <w:rPr>
                <w:rFonts w:ascii="Times New Roman" w:hAnsi="Times New Roman"/>
                <w:sz w:val="24"/>
                <w:szCs w:val="24"/>
              </w:rPr>
            </w:pPr>
            <w:r w:rsidRPr="006957B4">
              <w:rPr>
                <w:rFonts w:ascii="Times New Roman" w:hAnsi="Times New Roman"/>
                <w:sz w:val="24"/>
                <w:szCs w:val="24"/>
              </w:rPr>
              <w:t>Банк ГРКЦ НБ РБ Банка России г. Улан-Удэ</w:t>
            </w:r>
          </w:p>
          <w:p w:rsidR="006957B4" w:rsidRPr="006957B4" w:rsidRDefault="006957B4" w:rsidP="00E27B25">
            <w:pPr>
              <w:spacing w:after="0" w:line="240" w:lineRule="auto"/>
              <w:jc w:val="both"/>
              <w:rPr>
                <w:rFonts w:ascii="Times New Roman" w:hAnsi="Times New Roman"/>
                <w:sz w:val="24"/>
                <w:szCs w:val="24"/>
              </w:rPr>
            </w:pPr>
            <w:r w:rsidRPr="006957B4">
              <w:rPr>
                <w:rFonts w:ascii="Times New Roman" w:hAnsi="Times New Roman"/>
                <w:sz w:val="24"/>
                <w:szCs w:val="24"/>
              </w:rPr>
              <w:t>БИК 048142001 КПП 030701001 р/с 40201810700000000003 л/с 03022001430</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 xml:space="preserve">Свидетельство о регистрации </w:t>
            </w:r>
          </w:p>
        </w:tc>
        <w:tc>
          <w:tcPr>
            <w:tcW w:w="6354" w:type="dxa"/>
          </w:tcPr>
          <w:p w:rsidR="006957B4" w:rsidRPr="006957B4" w:rsidRDefault="006957B4" w:rsidP="00E27B25">
            <w:pPr>
              <w:spacing w:after="0" w:line="240" w:lineRule="auto"/>
              <w:rPr>
                <w:rFonts w:ascii="Times New Roman" w:hAnsi="Times New Roman" w:cs="Times New Roman"/>
                <w:b/>
                <w:bCs/>
                <w:sz w:val="24"/>
                <w:szCs w:val="24"/>
              </w:rPr>
            </w:pPr>
            <w:r w:rsidRPr="006957B4">
              <w:rPr>
                <w:rFonts w:ascii="Times New Roman" w:hAnsi="Times New Roman"/>
                <w:sz w:val="24"/>
                <w:szCs w:val="24"/>
              </w:rPr>
              <w:t>№ 1020300633198</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 xml:space="preserve">Лицензия на осуществление образовательной деятельности </w:t>
            </w:r>
          </w:p>
        </w:tc>
        <w:tc>
          <w:tcPr>
            <w:tcW w:w="6354" w:type="dxa"/>
          </w:tcPr>
          <w:p w:rsidR="006957B4" w:rsidRPr="006957B4" w:rsidRDefault="006957B4" w:rsidP="00E27B25">
            <w:pPr>
              <w:spacing w:after="0" w:line="240" w:lineRule="auto"/>
              <w:rPr>
                <w:rFonts w:ascii="Times New Roman" w:hAnsi="Times New Roman" w:cs="Times New Roman"/>
                <w:b/>
                <w:bCs/>
                <w:sz w:val="24"/>
                <w:szCs w:val="24"/>
              </w:rPr>
            </w:pPr>
            <w:r w:rsidRPr="006957B4">
              <w:rPr>
                <w:rFonts w:ascii="Times New Roman" w:hAnsi="Times New Roman"/>
                <w:sz w:val="24"/>
                <w:szCs w:val="24"/>
              </w:rPr>
              <w:t>№3173 от 06.11.2018 г.</w:t>
            </w: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 xml:space="preserve">Лицензия на осуществление медицинской деятельности </w:t>
            </w:r>
          </w:p>
        </w:tc>
        <w:tc>
          <w:tcPr>
            <w:tcW w:w="6354" w:type="dxa"/>
          </w:tcPr>
          <w:p w:rsidR="006957B4" w:rsidRPr="006957B4" w:rsidRDefault="006957B4" w:rsidP="00E27B25">
            <w:pPr>
              <w:spacing w:after="0" w:line="240" w:lineRule="auto"/>
              <w:rPr>
                <w:rFonts w:ascii="Times New Roman" w:hAnsi="Times New Roman" w:cs="Times New Roman"/>
                <w:sz w:val="24"/>
                <w:szCs w:val="24"/>
              </w:rPr>
            </w:pPr>
          </w:p>
        </w:tc>
      </w:tr>
      <w:tr w:rsidR="006957B4" w:rsidRPr="006957B4" w:rsidTr="006957B4">
        <w:tc>
          <w:tcPr>
            <w:tcW w:w="3097"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 xml:space="preserve">Аккредитация </w:t>
            </w:r>
          </w:p>
        </w:tc>
        <w:tc>
          <w:tcPr>
            <w:tcW w:w="6354" w:type="dxa"/>
          </w:tcPr>
          <w:p w:rsidR="006957B4" w:rsidRPr="006957B4" w:rsidRDefault="006957B4" w:rsidP="00E27B25">
            <w:pPr>
              <w:spacing w:after="0" w:line="240" w:lineRule="auto"/>
              <w:rPr>
                <w:rFonts w:ascii="Times New Roman" w:hAnsi="Times New Roman" w:cs="Times New Roman"/>
                <w:sz w:val="24"/>
                <w:szCs w:val="24"/>
              </w:rPr>
            </w:pPr>
            <w:r w:rsidRPr="006957B4">
              <w:rPr>
                <w:rFonts w:ascii="Times New Roman" w:hAnsi="Times New Roman" w:cs="Times New Roman"/>
                <w:sz w:val="24"/>
                <w:szCs w:val="24"/>
              </w:rPr>
              <w:t>-</w:t>
            </w:r>
          </w:p>
        </w:tc>
      </w:tr>
    </w:tbl>
    <w:p w:rsidR="002B24C7" w:rsidRDefault="002B24C7" w:rsidP="006957B4">
      <w:pPr>
        <w:spacing w:after="0" w:line="240" w:lineRule="auto"/>
        <w:jc w:val="both"/>
        <w:rPr>
          <w:rFonts w:ascii="Times New Roman" w:hAnsi="Times New Roman" w:cs="Times New Roman"/>
          <w:b/>
          <w:bCs/>
          <w:sz w:val="24"/>
          <w:szCs w:val="24"/>
        </w:rPr>
      </w:pPr>
    </w:p>
    <w:p w:rsidR="006957B4" w:rsidRPr="003629B7" w:rsidRDefault="006957B4" w:rsidP="006957B4">
      <w:pPr>
        <w:spacing w:after="0" w:line="240" w:lineRule="auto"/>
        <w:jc w:val="both"/>
        <w:rPr>
          <w:rFonts w:ascii="Times New Roman" w:hAnsi="Times New Roman" w:cs="Times New Roman"/>
          <w:sz w:val="24"/>
          <w:szCs w:val="24"/>
        </w:rPr>
      </w:pPr>
      <w:r w:rsidRPr="003629B7">
        <w:rPr>
          <w:rFonts w:ascii="Times New Roman" w:hAnsi="Times New Roman" w:cs="Times New Roman"/>
          <w:b/>
          <w:bCs/>
          <w:sz w:val="24"/>
          <w:szCs w:val="24"/>
        </w:rPr>
        <w:t>Сведения об обучающихся</w:t>
      </w:r>
      <w:r w:rsidRPr="003629B7">
        <w:rPr>
          <w:rFonts w:ascii="Times New Roman" w:hAnsi="Times New Roman" w:cs="Times New Roman"/>
          <w:sz w:val="24"/>
          <w:szCs w:val="24"/>
        </w:rPr>
        <w:t>:</w:t>
      </w:r>
    </w:p>
    <w:p w:rsidR="006957B4" w:rsidRPr="003629B7" w:rsidRDefault="006957B4" w:rsidP="006957B4">
      <w:pPr>
        <w:shd w:val="clear" w:color="auto" w:fill="FFFFFF"/>
        <w:spacing w:after="0" w:line="240" w:lineRule="auto"/>
        <w:rPr>
          <w:rFonts w:ascii="Helvetica" w:hAnsi="Helvetica" w:cs="Helvetica"/>
          <w:color w:val="1A1A1A"/>
          <w:sz w:val="24"/>
          <w:szCs w:val="24"/>
        </w:rPr>
      </w:pPr>
    </w:p>
    <w:p w:rsidR="006957B4" w:rsidRPr="003629B7" w:rsidRDefault="009826CA" w:rsidP="006957B4">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1A1A1A"/>
          <w:sz w:val="24"/>
          <w:szCs w:val="24"/>
        </w:rPr>
        <w:t xml:space="preserve">    В 2024-2025</w:t>
      </w:r>
      <w:r w:rsidR="006957B4" w:rsidRPr="003629B7">
        <w:rPr>
          <w:rFonts w:ascii="Times New Roman" w:hAnsi="Times New Roman" w:cs="Times New Roman"/>
          <w:color w:val="1A1A1A"/>
          <w:sz w:val="24"/>
          <w:szCs w:val="24"/>
        </w:rPr>
        <w:t xml:space="preserve"> учебном году коллектив учащихся и учителей школы работал в одну смену в режиме пятидневной рабочей недели. На начало учебного года в школе обучалось – 107 обучающихся.   В школе 14 классов: начальное общее образование – 4 класса, основное общее образование - 6 классов, специальные классы –</w:t>
      </w:r>
      <w:r>
        <w:rPr>
          <w:rFonts w:ascii="Times New Roman" w:hAnsi="Times New Roman" w:cs="Times New Roman"/>
          <w:color w:val="1A1A1A"/>
          <w:sz w:val="24"/>
          <w:szCs w:val="24"/>
        </w:rPr>
        <w:t xml:space="preserve"> </w:t>
      </w:r>
      <w:r w:rsidR="006957B4" w:rsidRPr="003629B7">
        <w:rPr>
          <w:rFonts w:ascii="Times New Roman" w:hAnsi="Times New Roman" w:cs="Times New Roman"/>
          <w:color w:val="1A1A1A"/>
          <w:sz w:val="24"/>
          <w:szCs w:val="24"/>
        </w:rPr>
        <w:t xml:space="preserve">4 класса. Кроме классно-урочной системы обучение ведется домашнее обучение учебным планам на основе медицинских показателей. </w:t>
      </w:r>
      <w:r w:rsidR="006957B4" w:rsidRPr="003629B7">
        <w:rPr>
          <w:rFonts w:ascii="Times New Roman" w:hAnsi="Times New Roman" w:cs="Times New Roman"/>
          <w:sz w:val="24"/>
          <w:szCs w:val="24"/>
        </w:rPr>
        <w:t>Количество обучающихся на дому (указать отдельно, а не в общем числе детей</w:t>
      </w:r>
      <w:r>
        <w:rPr>
          <w:rFonts w:ascii="Times New Roman" w:hAnsi="Times New Roman" w:cs="Times New Roman"/>
          <w:sz w:val="24"/>
          <w:szCs w:val="24"/>
        </w:rPr>
        <w:t xml:space="preserve"> -  18</w:t>
      </w:r>
      <w:r w:rsidR="006957B4" w:rsidRPr="003629B7">
        <w:rPr>
          <w:rFonts w:ascii="Times New Roman" w:hAnsi="Times New Roman" w:cs="Times New Roman"/>
          <w:sz w:val="24"/>
          <w:szCs w:val="24"/>
        </w:rPr>
        <w:t xml:space="preserve">. </w:t>
      </w:r>
    </w:p>
    <w:p w:rsidR="006957B4" w:rsidRDefault="006957B4" w:rsidP="006957B4">
      <w:pPr>
        <w:shd w:val="clear" w:color="auto" w:fill="FFFFFF"/>
        <w:spacing w:after="0" w:line="240" w:lineRule="auto"/>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5"/>
        <w:gridCol w:w="1827"/>
        <w:gridCol w:w="1827"/>
        <w:gridCol w:w="1908"/>
        <w:gridCol w:w="1465"/>
      </w:tblGrid>
      <w:tr w:rsidR="006957B4" w:rsidRPr="003629B7" w:rsidTr="00E27B25">
        <w:tc>
          <w:tcPr>
            <w:tcW w:w="2084" w:type="dxa"/>
            <w:shd w:val="clear" w:color="auto" w:fill="auto"/>
          </w:tcPr>
          <w:p w:rsidR="006957B4" w:rsidRPr="003629B7" w:rsidRDefault="006957B4" w:rsidP="00E27B25">
            <w:pPr>
              <w:spacing w:after="0" w:line="240" w:lineRule="auto"/>
              <w:rPr>
                <w:rFonts w:ascii="Times New Roman" w:hAnsi="Times New Roman" w:cs="Times New Roman"/>
                <w:sz w:val="24"/>
                <w:szCs w:val="24"/>
              </w:rPr>
            </w:pPr>
          </w:p>
        </w:tc>
        <w:tc>
          <w:tcPr>
            <w:tcW w:w="2084" w:type="dxa"/>
            <w:shd w:val="clear" w:color="auto" w:fill="auto"/>
          </w:tcPr>
          <w:p w:rsidR="006957B4" w:rsidRPr="003629B7" w:rsidRDefault="006957B4" w:rsidP="00E27B25">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Начальное</w:t>
            </w:r>
          </w:p>
          <w:p w:rsidR="006957B4" w:rsidRPr="003629B7" w:rsidRDefault="006957B4" w:rsidP="00E27B25">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общее</w:t>
            </w:r>
          </w:p>
          <w:p w:rsidR="006957B4" w:rsidRPr="003629B7" w:rsidRDefault="006957B4" w:rsidP="00E27B25">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образование</w:t>
            </w:r>
          </w:p>
          <w:p w:rsidR="006957B4" w:rsidRPr="003629B7" w:rsidRDefault="006957B4" w:rsidP="00E27B25">
            <w:pPr>
              <w:spacing w:after="0" w:line="240" w:lineRule="auto"/>
              <w:rPr>
                <w:rFonts w:ascii="Times New Roman" w:hAnsi="Times New Roman" w:cs="Times New Roman"/>
                <w:b/>
                <w:sz w:val="24"/>
                <w:szCs w:val="24"/>
              </w:rPr>
            </w:pPr>
          </w:p>
        </w:tc>
        <w:tc>
          <w:tcPr>
            <w:tcW w:w="2084" w:type="dxa"/>
            <w:shd w:val="clear" w:color="auto" w:fill="auto"/>
          </w:tcPr>
          <w:p w:rsidR="006957B4" w:rsidRPr="003629B7" w:rsidRDefault="006957B4" w:rsidP="00E27B25">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Основное общее</w:t>
            </w:r>
          </w:p>
          <w:p w:rsidR="006957B4" w:rsidRPr="003629B7" w:rsidRDefault="006957B4" w:rsidP="00E27B25">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образование</w:t>
            </w:r>
          </w:p>
          <w:p w:rsidR="006957B4" w:rsidRPr="003629B7" w:rsidRDefault="006957B4" w:rsidP="00E27B25">
            <w:pPr>
              <w:spacing w:after="0" w:line="240" w:lineRule="auto"/>
              <w:rPr>
                <w:rFonts w:ascii="Times New Roman" w:hAnsi="Times New Roman" w:cs="Times New Roman"/>
                <w:b/>
                <w:sz w:val="24"/>
                <w:szCs w:val="24"/>
              </w:rPr>
            </w:pPr>
          </w:p>
        </w:tc>
        <w:tc>
          <w:tcPr>
            <w:tcW w:w="2084" w:type="dxa"/>
            <w:shd w:val="clear" w:color="auto" w:fill="auto"/>
          </w:tcPr>
          <w:p w:rsidR="006957B4" w:rsidRPr="003629B7" w:rsidRDefault="006957B4" w:rsidP="00E27B25">
            <w:pPr>
              <w:spacing w:after="0" w:line="240" w:lineRule="auto"/>
              <w:rPr>
                <w:rFonts w:ascii="Times New Roman" w:hAnsi="Times New Roman" w:cs="Times New Roman"/>
                <w:b/>
                <w:sz w:val="24"/>
                <w:szCs w:val="24"/>
              </w:rPr>
            </w:pPr>
            <w:r w:rsidRPr="003629B7">
              <w:rPr>
                <w:rFonts w:ascii="Times New Roman" w:hAnsi="Times New Roman" w:cs="Times New Roman"/>
                <w:b/>
                <w:sz w:val="24"/>
                <w:szCs w:val="24"/>
              </w:rPr>
              <w:t>Специальные классы</w:t>
            </w:r>
          </w:p>
        </w:tc>
        <w:tc>
          <w:tcPr>
            <w:tcW w:w="2085" w:type="dxa"/>
            <w:shd w:val="clear" w:color="auto" w:fill="auto"/>
          </w:tcPr>
          <w:p w:rsidR="006957B4" w:rsidRPr="003629B7" w:rsidRDefault="006957B4" w:rsidP="00E27B25">
            <w:pPr>
              <w:spacing w:after="0" w:line="240" w:lineRule="auto"/>
              <w:rPr>
                <w:rFonts w:ascii="Times New Roman" w:hAnsi="Times New Roman" w:cs="Times New Roman"/>
                <w:b/>
                <w:sz w:val="24"/>
                <w:szCs w:val="24"/>
              </w:rPr>
            </w:pPr>
            <w:r w:rsidRPr="003629B7">
              <w:rPr>
                <w:rFonts w:ascii="Times New Roman" w:hAnsi="Times New Roman" w:cs="Times New Roman"/>
                <w:b/>
                <w:sz w:val="24"/>
                <w:szCs w:val="24"/>
              </w:rPr>
              <w:t>Всего</w:t>
            </w:r>
          </w:p>
        </w:tc>
      </w:tr>
      <w:tr w:rsidR="006957B4" w:rsidRPr="003629B7" w:rsidTr="003629B7">
        <w:trPr>
          <w:trHeight w:val="469"/>
        </w:trPr>
        <w:tc>
          <w:tcPr>
            <w:tcW w:w="2084" w:type="dxa"/>
            <w:shd w:val="clear" w:color="auto" w:fill="auto"/>
          </w:tcPr>
          <w:p w:rsidR="006957B4" w:rsidRPr="002B61BD" w:rsidRDefault="006957B4" w:rsidP="00E27B25">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Общее кол-во</w:t>
            </w:r>
          </w:p>
          <w:p w:rsidR="006957B4" w:rsidRPr="002B61BD" w:rsidRDefault="006957B4" w:rsidP="00E27B25">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классов</w:t>
            </w:r>
          </w:p>
          <w:p w:rsidR="006957B4" w:rsidRPr="002B61BD" w:rsidRDefault="006957B4" w:rsidP="00E27B25">
            <w:pPr>
              <w:spacing w:after="0" w:line="240" w:lineRule="auto"/>
              <w:rPr>
                <w:rFonts w:ascii="Times New Roman" w:hAnsi="Times New Roman" w:cs="Times New Roman"/>
                <w:sz w:val="24"/>
                <w:szCs w:val="24"/>
              </w:rPr>
            </w:pPr>
          </w:p>
        </w:tc>
        <w:tc>
          <w:tcPr>
            <w:tcW w:w="2084" w:type="dxa"/>
            <w:shd w:val="clear" w:color="auto" w:fill="auto"/>
          </w:tcPr>
          <w:p w:rsidR="006957B4" w:rsidRPr="003629B7" w:rsidRDefault="009E58F7" w:rsidP="00E27B25">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4</w:t>
            </w:r>
          </w:p>
        </w:tc>
        <w:tc>
          <w:tcPr>
            <w:tcW w:w="2084" w:type="dxa"/>
            <w:shd w:val="clear" w:color="auto" w:fill="auto"/>
          </w:tcPr>
          <w:p w:rsidR="006957B4" w:rsidRPr="003629B7" w:rsidRDefault="006957B4" w:rsidP="00E27B25">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6</w:t>
            </w:r>
          </w:p>
        </w:tc>
        <w:tc>
          <w:tcPr>
            <w:tcW w:w="2084" w:type="dxa"/>
            <w:shd w:val="clear" w:color="auto" w:fill="auto"/>
          </w:tcPr>
          <w:p w:rsidR="006957B4" w:rsidRPr="003629B7" w:rsidRDefault="009826CA" w:rsidP="00E27B2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85" w:type="dxa"/>
            <w:shd w:val="clear" w:color="auto" w:fill="auto"/>
          </w:tcPr>
          <w:p w:rsidR="006957B4" w:rsidRPr="003629B7" w:rsidRDefault="009E58F7" w:rsidP="00E27B25">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17</w:t>
            </w:r>
          </w:p>
        </w:tc>
      </w:tr>
      <w:tr w:rsidR="006957B4" w:rsidRPr="003629B7" w:rsidTr="00E27B25">
        <w:tc>
          <w:tcPr>
            <w:tcW w:w="2084" w:type="dxa"/>
            <w:shd w:val="clear" w:color="auto" w:fill="auto"/>
          </w:tcPr>
          <w:p w:rsidR="006957B4" w:rsidRPr="002B61BD" w:rsidRDefault="006957B4" w:rsidP="00E27B25">
            <w:pPr>
              <w:spacing w:after="0" w:line="240" w:lineRule="auto"/>
              <w:rPr>
                <w:rFonts w:ascii="Times New Roman" w:hAnsi="Times New Roman" w:cs="Times New Roman"/>
                <w:sz w:val="24"/>
                <w:szCs w:val="24"/>
              </w:rPr>
            </w:pPr>
            <w:r w:rsidRPr="002B61BD">
              <w:rPr>
                <w:rFonts w:ascii="Times New Roman" w:hAnsi="Times New Roman" w:cs="Times New Roman"/>
                <w:sz w:val="24"/>
                <w:szCs w:val="24"/>
              </w:rPr>
              <w:t>Количество обучающихся</w:t>
            </w:r>
          </w:p>
        </w:tc>
        <w:tc>
          <w:tcPr>
            <w:tcW w:w="2084" w:type="dxa"/>
            <w:shd w:val="clear" w:color="auto" w:fill="auto"/>
          </w:tcPr>
          <w:p w:rsidR="006957B4" w:rsidRPr="003629B7" w:rsidRDefault="009826CA" w:rsidP="00E27B25">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2084" w:type="dxa"/>
            <w:shd w:val="clear" w:color="auto" w:fill="auto"/>
          </w:tcPr>
          <w:p w:rsidR="006957B4" w:rsidRPr="003629B7" w:rsidRDefault="009826CA" w:rsidP="00E27B25">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2084" w:type="dxa"/>
            <w:shd w:val="clear" w:color="auto" w:fill="auto"/>
          </w:tcPr>
          <w:p w:rsidR="006957B4" w:rsidRPr="003629B7" w:rsidRDefault="003629B7" w:rsidP="00E27B25">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21</w:t>
            </w:r>
          </w:p>
        </w:tc>
        <w:tc>
          <w:tcPr>
            <w:tcW w:w="2085" w:type="dxa"/>
            <w:shd w:val="clear" w:color="auto" w:fill="auto"/>
          </w:tcPr>
          <w:p w:rsidR="006957B4" w:rsidRPr="003629B7" w:rsidRDefault="003629B7" w:rsidP="00E27B25">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107</w:t>
            </w:r>
          </w:p>
        </w:tc>
      </w:tr>
      <w:tr w:rsidR="006957B4" w:rsidRPr="003629B7" w:rsidTr="002B24C7">
        <w:trPr>
          <w:trHeight w:val="1328"/>
        </w:trPr>
        <w:tc>
          <w:tcPr>
            <w:tcW w:w="2084" w:type="dxa"/>
            <w:shd w:val="clear" w:color="auto" w:fill="auto"/>
          </w:tcPr>
          <w:p w:rsidR="006957B4" w:rsidRPr="002B61BD" w:rsidRDefault="006957B4" w:rsidP="00E27B25">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на</w:t>
            </w:r>
          </w:p>
          <w:p w:rsidR="006957B4" w:rsidRPr="002B61BD" w:rsidRDefault="006957B4" w:rsidP="00E27B25">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дому</w:t>
            </w:r>
          </w:p>
          <w:p w:rsidR="006957B4" w:rsidRPr="002B61BD" w:rsidRDefault="006957B4" w:rsidP="00E27B25">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индивидуальным</w:t>
            </w:r>
          </w:p>
          <w:p w:rsidR="006957B4" w:rsidRPr="002B61BD" w:rsidRDefault="006957B4" w:rsidP="002B61BD">
            <w:pPr>
              <w:shd w:val="clear" w:color="auto" w:fill="FFFFFF"/>
              <w:spacing w:after="0" w:line="240" w:lineRule="auto"/>
              <w:rPr>
                <w:rFonts w:ascii="Times New Roman" w:hAnsi="Times New Roman" w:cs="Times New Roman"/>
                <w:sz w:val="24"/>
                <w:szCs w:val="24"/>
              </w:rPr>
            </w:pPr>
            <w:r w:rsidRPr="002B61BD">
              <w:rPr>
                <w:rFonts w:ascii="Times New Roman" w:hAnsi="Times New Roman" w:cs="Times New Roman"/>
                <w:color w:val="1A1A1A"/>
                <w:sz w:val="24"/>
                <w:szCs w:val="24"/>
              </w:rPr>
              <w:t>учебным планам</w:t>
            </w:r>
          </w:p>
        </w:tc>
        <w:tc>
          <w:tcPr>
            <w:tcW w:w="2084" w:type="dxa"/>
            <w:shd w:val="clear" w:color="auto" w:fill="auto"/>
          </w:tcPr>
          <w:p w:rsidR="006957B4" w:rsidRPr="003629B7" w:rsidRDefault="006957B4" w:rsidP="00E27B25">
            <w:pPr>
              <w:spacing w:after="0" w:line="240" w:lineRule="auto"/>
              <w:rPr>
                <w:rFonts w:ascii="Times New Roman" w:hAnsi="Times New Roman" w:cs="Times New Roman"/>
                <w:sz w:val="24"/>
                <w:szCs w:val="24"/>
              </w:rPr>
            </w:pPr>
          </w:p>
        </w:tc>
        <w:tc>
          <w:tcPr>
            <w:tcW w:w="2084" w:type="dxa"/>
            <w:shd w:val="clear" w:color="auto" w:fill="auto"/>
          </w:tcPr>
          <w:p w:rsidR="006957B4" w:rsidRPr="003629B7" w:rsidRDefault="009826CA" w:rsidP="00E27B2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84" w:type="dxa"/>
            <w:shd w:val="clear" w:color="auto" w:fill="auto"/>
          </w:tcPr>
          <w:p w:rsidR="006957B4" w:rsidRPr="003629B7" w:rsidRDefault="003629B7" w:rsidP="00E27B25">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11</w:t>
            </w:r>
          </w:p>
          <w:p w:rsidR="009E58F7" w:rsidRPr="003629B7" w:rsidRDefault="009E58F7" w:rsidP="00E27B25">
            <w:pPr>
              <w:spacing w:after="0" w:line="240" w:lineRule="auto"/>
              <w:rPr>
                <w:rFonts w:ascii="Times New Roman" w:hAnsi="Times New Roman" w:cs="Times New Roman"/>
                <w:sz w:val="24"/>
                <w:szCs w:val="24"/>
              </w:rPr>
            </w:pPr>
          </w:p>
          <w:p w:rsidR="009E58F7" w:rsidRPr="003629B7" w:rsidRDefault="009E58F7" w:rsidP="00E27B25">
            <w:pPr>
              <w:spacing w:after="0" w:line="240" w:lineRule="auto"/>
              <w:rPr>
                <w:rFonts w:ascii="Times New Roman" w:hAnsi="Times New Roman" w:cs="Times New Roman"/>
                <w:sz w:val="24"/>
                <w:szCs w:val="24"/>
              </w:rPr>
            </w:pPr>
          </w:p>
          <w:p w:rsidR="009E58F7" w:rsidRPr="003629B7" w:rsidRDefault="009E58F7" w:rsidP="00E27B25">
            <w:pPr>
              <w:spacing w:after="0" w:line="240" w:lineRule="auto"/>
              <w:rPr>
                <w:rFonts w:ascii="Times New Roman" w:hAnsi="Times New Roman" w:cs="Times New Roman"/>
                <w:sz w:val="24"/>
                <w:szCs w:val="24"/>
              </w:rPr>
            </w:pPr>
          </w:p>
          <w:p w:rsidR="009E58F7" w:rsidRPr="003629B7" w:rsidRDefault="009E58F7" w:rsidP="00E27B25">
            <w:pPr>
              <w:spacing w:after="0" w:line="240" w:lineRule="auto"/>
              <w:rPr>
                <w:rFonts w:ascii="Times New Roman" w:hAnsi="Times New Roman" w:cs="Times New Roman"/>
                <w:sz w:val="24"/>
                <w:szCs w:val="24"/>
              </w:rPr>
            </w:pPr>
          </w:p>
          <w:p w:rsidR="009E58F7" w:rsidRPr="003629B7" w:rsidRDefault="009E58F7" w:rsidP="00E27B25">
            <w:pPr>
              <w:spacing w:after="0" w:line="240" w:lineRule="auto"/>
              <w:rPr>
                <w:rFonts w:ascii="Times New Roman" w:hAnsi="Times New Roman" w:cs="Times New Roman"/>
                <w:sz w:val="24"/>
                <w:szCs w:val="24"/>
              </w:rPr>
            </w:pPr>
          </w:p>
        </w:tc>
        <w:tc>
          <w:tcPr>
            <w:tcW w:w="2085" w:type="dxa"/>
            <w:shd w:val="clear" w:color="auto" w:fill="auto"/>
          </w:tcPr>
          <w:p w:rsidR="006957B4" w:rsidRPr="003629B7" w:rsidRDefault="009826CA" w:rsidP="00E27B25">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r>
    </w:tbl>
    <w:p w:rsidR="00537576" w:rsidRDefault="00537576" w:rsidP="00E57040">
      <w:pPr>
        <w:spacing w:after="0" w:line="240" w:lineRule="auto"/>
        <w:contextualSpacing/>
        <w:rPr>
          <w:rFonts w:ascii="Times New Roman" w:hAnsi="Times New Roman" w:cs="Times New Roman"/>
          <w:sz w:val="24"/>
          <w:szCs w:val="24"/>
        </w:rPr>
      </w:pPr>
    </w:p>
    <w:p w:rsidR="002B61BD" w:rsidRPr="003629B7" w:rsidRDefault="002B61BD" w:rsidP="00E57040">
      <w:pPr>
        <w:spacing w:after="0" w:line="240" w:lineRule="auto"/>
        <w:contextualSpacing/>
        <w:rPr>
          <w:rFonts w:ascii="Times New Roman" w:hAnsi="Times New Roman" w:cs="Times New Roman"/>
          <w:sz w:val="24"/>
          <w:szCs w:val="24"/>
        </w:rPr>
      </w:pPr>
    </w:p>
    <w:p w:rsidR="002B61BD" w:rsidRPr="002B61BD" w:rsidRDefault="002B61BD" w:rsidP="002B61BD">
      <w:pPr>
        <w:spacing w:after="0" w:line="240" w:lineRule="auto"/>
        <w:ind w:firstLine="709"/>
        <w:jc w:val="both"/>
        <w:rPr>
          <w:rFonts w:ascii="Times New Roman" w:hAnsi="Times New Roman" w:cs="Times New Roman"/>
          <w:b/>
          <w:bCs/>
          <w:sz w:val="24"/>
          <w:szCs w:val="24"/>
        </w:rPr>
      </w:pPr>
      <w:r w:rsidRPr="002B61BD">
        <w:rPr>
          <w:rFonts w:ascii="Times New Roman" w:hAnsi="Times New Roman" w:cs="Times New Roman"/>
          <w:b/>
          <w:bCs/>
          <w:sz w:val="24"/>
          <w:szCs w:val="24"/>
        </w:rPr>
        <w:t>2.1. Количество обучающихся по годам:</w:t>
      </w:r>
    </w:p>
    <w:p w:rsidR="002B61BD" w:rsidRPr="002B61BD" w:rsidRDefault="002B61BD" w:rsidP="002B61BD">
      <w:pPr>
        <w:spacing w:after="0" w:line="240" w:lineRule="auto"/>
        <w:ind w:firstLine="709"/>
        <w:jc w:val="both"/>
        <w:rPr>
          <w:rFonts w:ascii="Times New Roman" w:hAnsi="Times New Roman" w:cs="Times New Roman"/>
          <w:b/>
          <w:bCs/>
          <w:sz w:val="24"/>
          <w:szCs w:val="24"/>
        </w:rPr>
      </w:pPr>
    </w:p>
    <w:tbl>
      <w:tblPr>
        <w:tblW w:w="945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0"/>
        <w:gridCol w:w="1730"/>
        <w:gridCol w:w="2290"/>
        <w:gridCol w:w="1984"/>
        <w:gridCol w:w="1843"/>
      </w:tblGrid>
      <w:tr w:rsidR="002B61BD" w:rsidRPr="002B61BD" w:rsidTr="002B61BD">
        <w:tc>
          <w:tcPr>
            <w:tcW w:w="1610" w:type="dxa"/>
          </w:tcPr>
          <w:p w:rsidR="002B61BD" w:rsidRPr="002B61BD" w:rsidRDefault="002B61BD" w:rsidP="00E27B25">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Учебный год</w:t>
            </w:r>
          </w:p>
        </w:tc>
        <w:tc>
          <w:tcPr>
            <w:tcW w:w="1730" w:type="dxa"/>
          </w:tcPr>
          <w:p w:rsidR="002B61BD" w:rsidRPr="002B61BD" w:rsidRDefault="002B61BD" w:rsidP="00E27B25">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Количество учащихся общее</w:t>
            </w:r>
          </w:p>
        </w:tc>
        <w:tc>
          <w:tcPr>
            <w:tcW w:w="2290" w:type="dxa"/>
          </w:tcPr>
          <w:p w:rsidR="002B61BD" w:rsidRPr="002B61BD" w:rsidRDefault="002B61BD" w:rsidP="00E27B25">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В начальной школе</w:t>
            </w:r>
          </w:p>
        </w:tc>
        <w:tc>
          <w:tcPr>
            <w:tcW w:w="1984" w:type="dxa"/>
          </w:tcPr>
          <w:p w:rsidR="002B61BD" w:rsidRPr="002B61BD" w:rsidRDefault="002B61BD" w:rsidP="00E27B25">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В средних классах</w:t>
            </w:r>
          </w:p>
        </w:tc>
        <w:tc>
          <w:tcPr>
            <w:tcW w:w="1843" w:type="dxa"/>
          </w:tcPr>
          <w:p w:rsidR="002B61BD" w:rsidRPr="002B61BD" w:rsidRDefault="002B61BD" w:rsidP="00E27B25">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В старших классах</w:t>
            </w:r>
          </w:p>
        </w:tc>
      </w:tr>
      <w:tr w:rsidR="002B61BD" w:rsidRPr="002B61BD" w:rsidTr="002B61BD">
        <w:tc>
          <w:tcPr>
            <w:tcW w:w="161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2020/2021</w:t>
            </w:r>
          </w:p>
          <w:p w:rsidR="002B61BD" w:rsidRPr="002B61BD" w:rsidRDefault="002B61BD" w:rsidP="002B61BD">
            <w:pPr>
              <w:spacing w:after="0" w:line="240" w:lineRule="auto"/>
              <w:rPr>
                <w:rFonts w:ascii="Times New Roman" w:hAnsi="Times New Roman" w:cs="Times New Roman"/>
                <w:bCs/>
                <w:sz w:val="24"/>
                <w:szCs w:val="24"/>
              </w:rPr>
            </w:pPr>
            <w:proofErr w:type="spellStart"/>
            <w:r w:rsidRPr="002B61BD">
              <w:rPr>
                <w:rFonts w:ascii="Times New Roman" w:hAnsi="Times New Roman" w:cs="Times New Roman"/>
                <w:bCs/>
                <w:sz w:val="24"/>
                <w:szCs w:val="24"/>
              </w:rPr>
              <w:t>уч.год</w:t>
            </w:r>
            <w:proofErr w:type="spellEnd"/>
          </w:p>
        </w:tc>
        <w:tc>
          <w:tcPr>
            <w:tcW w:w="173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106</w:t>
            </w:r>
          </w:p>
        </w:tc>
        <w:tc>
          <w:tcPr>
            <w:tcW w:w="229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35</w:t>
            </w:r>
          </w:p>
        </w:tc>
        <w:tc>
          <w:tcPr>
            <w:tcW w:w="1984"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71</w:t>
            </w:r>
          </w:p>
        </w:tc>
        <w:tc>
          <w:tcPr>
            <w:tcW w:w="1843" w:type="dxa"/>
          </w:tcPr>
          <w:p w:rsidR="002B61BD" w:rsidRPr="002B61BD" w:rsidRDefault="002B61BD" w:rsidP="002B61BD">
            <w:pPr>
              <w:spacing w:after="0" w:line="240" w:lineRule="auto"/>
              <w:rPr>
                <w:rFonts w:ascii="Times New Roman" w:hAnsi="Times New Roman" w:cs="Times New Roman"/>
                <w:b/>
                <w:bCs/>
                <w:sz w:val="24"/>
                <w:szCs w:val="24"/>
              </w:rPr>
            </w:pPr>
          </w:p>
        </w:tc>
      </w:tr>
      <w:tr w:rsidR="002B61BD" w:rsidRPr="002B61BD" w:rsidTr="002B61BD">
        <w:tc>
          <w:tcPr>
            <w:tcW w:w="161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2021/2022</w:t>
            </w:r>
          </w:p>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 xml:space="preserve"> уч. год</w:t>
            </w:r>
          </w:p>
        </w:tc>
        <w:tc>
          <w:tcPr>
            <w:tcW w:w="173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99</w:t>
            </w:r>
          </w:p>
        </w:tc>
        <w:tc>
          <w:tcPr>
            <w:tcW w:w="229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19</w:t>
            </w:r>
          </w:p>
        </w:tc>
        <w:tc>
          <w:tcPr>
            <w:tcW w:w="1984"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80</w:t>
            </w:r>
          </w:p>
        </w:tc>
        <w:tc>
          <w:tcPr>
            <w:tcW w:w="1843" w:type="dxa"/>
          </w:tcPr>
          <w:p w:rsidR="002B61BD" w:rsidRPr="002B61BD" w:rsidRDefault="002B61BD" w:rsidP="002B61BD">
            <w:pPr>
              <w:spacing w:after="0" w:line="240" w:lineRule="auto"/>
              <w:rPr>
                <w:rFonts w:ascii="Times New Roman" w:hAnsi="Times New Roman" w:cs="Times New Roman"/>
                <w:b/>
                <w:bCs/>
                <w:sz w:val="24"/>
                <w:szCs w:val="24"/>
              </w:rPr>
            </w:pPr>
          </w:p>
        </w:tc>
      </w:tr>
      <w:tr w:rsidR="002B61BD" w:rsidRPr="002B61BD" w:rsidTr="002B61BD">
        <w:tc>
          <w:tcPr>
            <w:tcW w:w="161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lastRenderedPageBreak/>
              <w:t>2022/2023</w:t>
            </w:r>
          </w:p>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 xml:space="preserve"> уч. год</w:t>
            </w:r>
          </w:p>
        </w:tc>
        <w:tc>
          <w:tcPr>
            <w:tcW w:w="173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88</w:t>
            </w:r>
          </w:p>
        </w:tc>
        <w:tc>
          <w:tcPr>
            <w:tcW w:w="229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18</w:t>
            </w:r>
          </w:p>
        </w:tc>
        <w:tc>
          <w:tcPr>
            <w:tcW w:w="1984"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70</w:t>
            </w:r>
          </w:p>
        </w:tc>
        <w:tc>
          <w:tcPr>
            <w:tcW w:w="1843" w:type="dxa"/>
          </w:tcPr>
          <w:p w:rsidR="002B61BD" w:rsidRPr="002B61BD" w:rsidRDefault="002B61BD" w:rsidP="002B61BD">
            <w:pPr>
              <w:spacing w:after="0" w:line="240" w:lineRule="auto"/>
              <w:rPr>
                <w:rFonts w:ascii="Times New Roman" w:hAnsi="Times New Roman" w:cs="Times New Roman"/>
                <w:b/>
                <w:bCs/>
                <w:sz w:val="24"/>
                <w:szCs w:val="24"/>
              </w:rPr>
            </w:pPr>
          </w:p>
        </w:tc>
      </w:tr>
      <w:tr w:rsidR="002B61BD" w:rsidRPr="002B61BD" w:rsidTr="002B61BD">
        <w:tc>
          <w:tcPr>
            <w:tcW w:w="161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2023/2024</w:t>
            </w:r>
          </w:p>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 xml:space="preserve"> уч. год</w:t>
            </w:r>
          </w:p>
        </w:tc>
        <w:tc>
          <w:tcPr>
            <w:tcW w:w="173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107</w:t>
            </w:r>
          </w:p>
        </w:tc>
        <w:tc>
          <w:tcPr>
            <w:tcW w:w="2290"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30</w:t>
            </w:r>
          </w:p>
        </w:tc>
        <w:tc>
          <w:tcPr>
            <w:tcW w:w="1984" w:type="dxa"/>
          </w:tcPr>
          <w:p w:rsidR="002B61BD" w:rsidRPr="002B61BD" w:rsidRDefault="002B61BD" w:rsidP="002B61BD">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77</w:t>
            </w:r>
          </w:p>
        </w:tc>
        <w:tc>
          <w:tcPr>
            <w:tcW w:w="1843" w:type="dxa"/>
          </w:tcPr>
          <w:p w:rsidR="002B61BD" w:rsidRPr="002B61BD" w:rsidRDefault="002B61BD" w:rsidP="002B61BD">
            <w:pPr>
              <w:spacing w:after="0" w:line="240" w:lineRule="auto"/>
              <w:rPr>
                <w:rFonts w:ascii="Times New Roman" w:hAnsi="Times New Roman" w:cs="Times New Roman"/>
                <w:b/>
                <w:bCs/>
                <w:sz w:val="24"/>
                <w:szCs w:val="24"/>
              </w:rPr>
            </w:pPr>
          </w:p>
        </w:tc>
      </w:tr>
      <w:tr w:rsidR="009826CA" w:rsidRPr="002B61BD" w:rsidTr="002B61BD">
        <w:tc>
          <w:tcPr>
            <w:tcW w:w="1610" w:type="dxa"/>
          </w:tcPr>
          <w:p w:rsidR="009826CA" w:rsidRPr="002B61BD" w:rsidRDefault="009826CA" w:rsidP="009826CA">
            <w:pPr>
              <w:spacing w:after="0" w:line="240" w:lineRule="auto"/>
              <w:rPr>
                <w:rFonts w:ascii="Times New Roman" w:hAnsi="Times New Roman" w:cs="Times New Roman"/>
                <w:bCs/>
                <w:sz w:val="24"/>
                <w:szCs w:val="24"/>
              </w:rPr>
            </w:pPr>
            <w:r>
              <w:rPr>
                <w:rFonts w:ascii="Times New Roman" w:hAnsi="Times New Roman" w:cs="Times New Roman"/>
                <w:bCs/>
                <w:sz w:val="24"/>
                <w:szCs w:val="24"/>
              </w:rPr>
              <w:t>2024/2025</w:t>
            </w:r>
          </w:p>
          <w:p w:rsidR="009826CA" w:rsidRPr="002B61BD" w:rsidRDefault="009826CA" w:rsidP="009826CA">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 xml:space="preserve"> уч. год</w:t>
            </w:r>
          </w:p>
        </w:tc>
        <w:tc>
          <w:tcPr>
            <w:tcW w:w="1730" w:type="dxa"/>
          </w:tcPr>
          <w:p w:rsidR="009826CA" w:rsidRPr="002B61BD" w:rsidRDefault="009826CA" w:rsidP="002B61BD">
            <w:pPr>
              <w:spacing w:after="0" w:line="240" w:lineRule="auto"/>
              <w:rPr>
                <w:rFonts w:ascii="Times New Roman" w:hAnsi="Times New Roman" w:cs="Times New Roman"/>
                <w:bCs/>
                <w:sz w:val="24"/>
                <w:szCs w:val="24"/>
              </w:rPr>
            </w:pPr>
            <w:r>
              <w:rPr>
                <w:rFonts w:ascii="Times New Roman" w:hAnsi="Times New Roman" w:cs="Times New Roman"/>
                <w:bCs/>
                <w:sz w:val="24"/>
                <w:szCs w:val="24"/>
              </w:rPr>
              <w:t>107</w:t>
            </w:r>
          </w:p>
        </w:tc>
        <w:tc>
          <w:tcPr>
            <w:tcW w:w="2290" w:type="dxa"/>
          </w:tcPr>
          <w:p w:rsidR="009826CA" w:rsidRPr="002B61BD" w:rsidRDefault="009826CA" w:rsidP="002B61BD">
            <w:pPr>
              <w:spacing w:after="0" w:line="240" w:lineRule="auto"/>
              <w:rPr>
                <w:rFonts w:ascii="Times New Roman" w:hAnsi="Times New Roman" w:cs="Times New Roman"/>
                <w:bCs/>
                <w:sz w:val="24"/>
                <w:szCs w:val="24"/>
              </w:rPr>
            </w:pPr>
            <w:r>
              <w:rPr>
                <w:rFonts w:ascii="Times New Roman" w:hAnsi="Times New Roman" w:cs="Times New Roman"/>
                <w:bCs/>
                <w:sz w:val="24"/>
                <w:szCs w:val="24"/>
              </w:rPr>
              <w:t>30</w:t>
            </w:r>
          </w:p>
        </w:tc>
        <w:tc>
          <w:tcPr>
            <w:tcW w:w="1984" w:type="dxa"/>
          </w:tcPr>
          <w:p w:rsidR="009826CA" w:rsidRPr="002B61BD" w:rsidRDefault="009826CA" w:rsidP="002B61BD">
            <w:pPr>
              <w:spacing w:after="0" w:line="240" w:lineRule="auto"/>
              <w:rPr>
                <w:rFonts w:ascii="Times New Roman" w:hAnsi="Times New Roman" w:cs="Times New Roman"/>
                <w:bCs/>
                <w:sz w:val="24"/>
                <w:szCs w:val="24"/>
              </w:rPr>
            </w:pPr>
            <w:r>
              <w:rPr>
                <w:rFonts w:ascii="Times New Roman" w:hAnsi="Times New Roman" w:cs="Times New Roman"/>
                <w:bCs/>
                <w:sz w:val="24"/>
                <w:szCs w:val="24"/>
              </w:rPr>
              <w:t>77</w:t>
            </w:r>
          </w:p>
        </w:tc>
        <w:tc>
          <w:tcPr>
            <w:tcW w:w="1843" w:type="dxa"/>
          </w:tcPr>
          <w:p w:rsidR="009826CA" w:rsidRPr="002B61BD" w:rsidRDefault="009826CA" w:rsidP="002B61BD">
            <w:pPr>
              <w:spacing w:after="0" w:line="240" w:lineRule="auto"/>
              <w:rPr>
                <w:rFonts w:ascii="Times New Roman" w:hAnsi="Times New Roman" w:cs="Times New Roman"/>
                <w:b/>
                <w:bCs/>
                <w:sz w:val="24"/>
                <w:szCs w:val="24"/>
              </w:rPr>
            </w:pPr>
          </w:p>
        </w:tc>
      </w:tr>
    </w:tbl>
    <w:p w:rsidR="00537576" w:rsidRPr="003629B7" w:rsidRDefault="00537576" w:rsidP="00E57040">
      <w:pPr>
        <w:spacing w:after="0" w:line="240" w:lineRule="auto"/>
        <w:contextualSpacing/>
        <w:rPr>
          <w:rFonts w:ascii="Times New Roman" w:hAnsi="Times New Roman" w:cs="Times New Roman"/>
          <w:sz w:val="24"/>
          <w:szCs w:val="24"/>
        </w:rPr>
      </w:pPr>
    </w:p>
    <w:p w:rsidR="00537576" w:rsidRPr="00E57040" w:rsidRDefault="00537576" w:rsidP="00E57040">
      <w:pPr>
        <w:spacing w:after="0" w:line="240" w:lineRule="auto"/>
        <w:contextualSpacing/>
        <w:rPr>
          <w:rFonts w:ascii="Times New Roman" w:hAnsi="Times New Roman" w:cs="Times New Roman"/>
          <w:sz w:val="24"/>
          <w:szCs w:val="24"/>
        </w:rPr>
      </w:pPr>
    </w:p>
    <w:p w:rsidR="002B61BD" w:rsidRPr="002B61BD" w:rsidRDefault="002B61BD" w:rsidP="002B61BD">
      <w:pPr>
        <w:spacing w:after="0" w:line="240" w:lineRule="auto"/>
        <w:ind w:firstLine="709"/>
        <w:jc w:val="both"/>
        <w:rPr>
          <w:rFonts w:ascii="Times New Roman" w:hAnsi="Times New Roman" w:cs="Times New Roman"/>
          <w:b/>
          <w:bCs/>
          <w:sz w:val="24"/>
          <w:szCs w:val="24"/>
        </w:rPr>
      </w:pPr>
      <w:r w:rsidRPr="002B61BD">
        <w:rPr>
          <w:rFonts w:ascii="Times New Roman" w:hAnsi="Times New Roman" w:cs="Times New Roman"/>
          <w:b/>
          <w:bCs/>
          <w:sz w:val="24"/>
          <w:szCs w:val="24"/>
        </w:rPr>
        <w:t>2.3. Количество учащихся по месту проживания во время учёбы:</w:t>
      </w:r>
    </w:p>
    <w:p w:rsidR="002B61BD" w:rsidRPr="002B61BD" w:rsidRDefault="002B61BD" w:rsidP="002B61BD">
      <w:pPr>
        <w:spacing w:after="0" w:line="240" w:lineRule="auto"/>
        <w:ind w:firstLine="709"/>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3"/>
        <w:gridCol w:w="2510"/>
        <w:gridCol w:w="2543"/>
        <w:gridCol w:w="2532"/>
      </w:tblGrid>
      <w:tr w:rsidR="002B61BD" w:rsidRPr="002B61BD" w:rsidTr="00E27B25">
        <w:tc>
          <w:tcPr>
            <w:tcW w:w="1639" w:type="dxa"/>
          </w:tcPr>
          <w:p w:rsidR="002B61BD" w:rsidRPr="002B61BD" w:rsidRDefault="002B61BD" w:rsidP="00E27B25">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Учебный год</w:t>
            </w:r>
          </w:p>
        </w:tc>
        <w:tc>
          <w:tcPr>
            <w:tcW w:w="2655" w:type="dxa"/>
          </w:tcPr>
          <w:p w:rsidR="002B61BD" w:rsidRPr="002B61BD" w:rsidRDefault="002B61BD" w:rsidP="00E27B25">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Приходящие (без проживания в интернате)</w:t>
            </w:r>
          </w:p>
        </w:tc>
        <w:tc>
          <w:tcPr>
            <w:tcW w:w="2656" w:type="dxa"/>
          </w:tcPr>
          <w:p w:rsidR="002B61BD" w:rsidRPr="002B61BD" w:rsidRDefault="002B61BD" w:rsidP="00E27B25">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Проживающие в интернате</w:t>
            </w:r>
          </w:p>
        </w:tc>
        <w:tc>
          <w:tcPr>
            <w:tcW w:w="2656" w:type="dxa"/>
          </w:tcPr>
          <w:p w:rsidR="002B61BD" w:rsidRPr="002B61BD" w:rsidRDefault="002B61BD" w:rsidP="00E27B25">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Обучающиеся на дому</w:t>
            </w:r>
          </w:p>
        </w:tc>
      </w:tr>
      <w:tr w:rsidR="002B61BD" w:rsidRPr="002B61BD" w:rsidTr="00E27B25">
        <w:tc>
          <w:tcPr>
            <w:tcW w:w="1639" w:type="dxa"/>
          </w:tcPr>
          <w:p w:rsidR="002B61BD" w:rsidRPr="002B61BD" w:rsidRDefault="009826CA" w:rsidP="00E27B25">
            <w:pPr>
              <w:spacing w:after="0" w:line="240" w:lineRule="auto"/>
              <w:rPr>
                <w:rFonts w:ascii="Times New Roman" w:hAnsi="Times New Roman" w:cs="Times New Roman"/>
                <w:bCs/>
                <w:sz w:val="24"/>
                <w:szCs w:val="24"/>
              </w:rPr>
            </w:pPr>
            <w:r>
              <w:rPr>
                <w:rFonts w:ascii="Times New Roman" w:hAnsi="Times New Roman" w:cs="Times New Roman"/>
                <w:bCs/>
                <w:sz w:val="24"/>
                <w:szCs w:val="24"/>
              </w:rPr>
              <w:t>2024/2025</w:t>
            </w:r>
            <w:r w:rsidR="002B61BD" w:rsidRPr="002B61BD">
              <w:rPr>
                <w:rFonts w:ascii="Times New Roman" w:hAnsi="Times New Roman" w:cs="Times New Roman"/>
                <w:bCs/>
                <w:sz w:val="24"/>
                <w:szCs w:val="24"/>
              </w:rPr>
              <w:t xml:space="preserve"> </w:t>
            </w:r>
            <w:proofErr w:type="spellStart"/>
            <w:r w:rsidR="002B61BD" w:rsidRPr="002B61BD">
              <w:rPr>
                <w:rFonts w:ascii="Times New Roman" w:hAnsi="Times New Roman" w:cs="Times New Roman"/>
                <w:bCs/>
                <w:sz w:val="24"/>
                <w:szCs w:val="24"/>
              </w:rPr>
              <w:t>уч.год</w:t>
            </w:r>
            <w:proofErr w:type="spellEnd"/>
          </w:p>
        </w:tc>
        <w:tc>
          <w:tcPr>
            <w:tcW w:w="2655" w:type="dxa"/>
          </w:tcPr>
          <w:p w:rsidR="002B61BD" w:rsidRPr="002B61BD" w:rsidRDefault="002B61BD" w:rsidP="00E27B25">
            <w:pPr>
              <w:spacing w:after="0" w:line="240" w:lineRule="auto"/>
              <w:rPr>
                <w:rFonts w:ascii="Times New Roman" w:hAnsi="Times New Roman"/>
                <w:sz w:val="24"/>
                <w:szCs w:val="24"/>
              </w:rPr>
            </w:pPr>
            <w:r>
              <w:rPr>
                <w:rFonts w:ascii="Times New Roman" w:hAnsi="Times New Roman"/>
                <w:sz w:val="24"/>
                <w:szCs w:val="24"/>
              </w:rPr>
              <w:t>42</w:t>
            </w:r>
          </w:p>
        </w:tc>
        <w:tc>
          <w:tcPr>
            <w:tcW w:w="2656" w:type="dxa"/>
          </w:tcPr>
          <w:p w:rsidR="002B61BD" w:rsidRPr="002B61BD" w:rsidRDefault="003E7935" w:rsidP="00E27B25">
            <w:pPr>
              <w:spacing w:after="0" w:line="240" w:lineRule="auto"/>
              <w:jc w:val="center"/>
              <w:rPr>
                <w:rFonts w:ascii="Times New Roman" w:hAnsi="Times New Roman"/>
                <w:sz w:val="24"/>
                <w:szCs w:val="24"/>
              </w:rPr>
            </w:pPr>
            <w:r>
              <w:rPr>
                <w:rFonts w:ascii="Times New Roman" w:hAnsi="Times New Roman"/>
                <w:sz w:val="24"/>
                <w:szCs w:val="24"/>
              </w:rPr>
              <w:t>47</w:t>
            </w:r>
          </w:p>
        </w:tc>
        <w:tc>
          <w:tcPr>
            <w:tcW w:w="2656" w:type="dxa"/>
          </w:tcPr>
          <w:p w:rsidR="002B61BD" w:rsidRPr="002B61BD" w:rsidRDefault="009826CA" w:rsidP="00E27B25">
            <w:pPr>
              <w:spacing w:after="0" w:line="240" w:lineRule="auto"/>
              <w:rPr>
                <w:rFonts w:ascii="Times New Roman" w:hAnsi="Times New Roman"/>
                <w:sz w:val="24"/>
                <w:szCs w:val="24"/>
              </w:rPr>
            </w:pPr>
            <w:r>
              <w:rPr>
                <w:rFonts w:ascii="Times New Roman" w:hAnsi="Times New Roman"/>
                <w:sz w:val="24"/>
                <w:szCs w:val="24"/>
              </w:rPr>
              <w:t>18</w:t>
            </w:r>
          </w:p>
        </w:tc>
      </w:tr>
    </w:tbl>
    <w:p w:rsidR="002B61BD" w:rsidRPr="002B61BD" w:rsidRDefault="002B61BD" w:rsidP="002B61BD">
      <w:pPr>
        <w:spacing w:after="0" w:line="240" w:lineRule="auto"/>
        <w:ind w:firstLine="709"/>
        <w:jc w:val="both"/>
        <w:rPr>
          <w:rFonts w:ascii="Times New Roman" w:hAnsi="Times New Roman" w:cs="Times New Roman"/>
          <w:b/>
          <w:bCs/>
          <w:sz w:val="24"/>
          <w:szCs w:val="24"/>
        </w:rPr>
      </w:pPr>
    </w:p>
    <w:p w:rsidR="00537576" w:rsidRDefault="00537576" w:rsidP="00E57040">
      <w:pPr>
        <w:spacing w:after="0" w:line="240" w:lineRule="auto"/>
        <w:contextualSpacing/>
        <w:rPr>
          <w:rFonts w:ascii="Times New Roman" w:hAnsi="Times New Roman" w:cs="Times New Roman"/>
          <w:sz w:val="24"/>
          <w:szCs w:val="24"/>
        </w:rPr>
      </w:pPr>
    </w:p>
    <w:p w:rsidR="00E27B25" w:rsidRPr="00E27B25" w:rsidRDefault="00E27B25" w:rsidP="00E27B25">
      <w:pPr>
        <w:spacing w:after="0" w:line="240" w:lineRule="auto"/>
        <w:contextualSpacing/>
        <w:jc w:val="center"/>
        <w:rPr>
          <w:rFonts w:ascii="Times New Roman" w:hAnsi="Times New Roman" w:cs="Times New Roman"/>
          <w:b/>
          <w:sz w:val="24"/>
          <w:szCs w:val="24"/>
        </w:rPr>
      </w:pPr>
      <w:r w:rsidRPr="00E27B25">
        <w:rPr>
          <w:rFonts w:ascii="Times New Roman" w:hAnsi="Times New Roman" w:cs="Times New Roman"/>
          <w:b/>
          <w:sz w:val="24"/>
          <w:szCs w:val="24"/>
        </w:rPr>
        <w:t>Материально-техническая база</w:t>
      </w:r>
    </w:p>
    <w:p w:rsidR="002D4E7D" w:rsidRDefault="00E27B25" w:rsidP="00E27B25">
      <w:pPr>
        <w:spacing w:after="0" w:line="240" w:lineRule="auto"/>
        <w:contextualSpacing/>
        <w:jc w:val="center"/>
        <w:rPr>
          <w:rFonts w:ascii="Times New Roman" w:hAnsi="Times New Roman" w:cs="Times New Roman"/>
          <w:b/>
          <w:sz w:val="24"/>
          <w:szCs w:val="24"/>
        </w:rPr>
      </w:pPr>
      <w:r w:rsidRPr="00E27B25">
        <w:rPr>
          <w:rFonts w:ascii="Times New Roman" w:hAnsi="Times New Roman" w:cs="Times New Roman"/>
          <w:b/>
          <w:sz w:val="24"/>
          <w:szCs w:val="24"/>
        </w:rPr>
        <w:t>Обеспечение образовательной деятельности оснащенными зданиями, строениями, сооружениями помещениями и территориями</w:t>
      </w:r>
    </w:p>
    <w:p w:rsidR="00E27B25" w:rsidRDefault="00E27B25" w:rsidP="00E27B25">
      <w:pPr>
        <w:spacing w:after="0" w:line="240" w:lineRule="auto"/>
        <w:contextualSpacing/>
        <w:jc w:val="center"/>
        <w:rPr>
          <w:rFonts w:ascii="Times New Roman" w:hAnsi="Times New Roman" w:cs="Times New Roman"/>
          <w:b/>
          <w:sz w:val="24"/>
          <w:szCs w:val="24"/>
        </w:rPr>
      </w:pPr>
    </w:p>
    <w:tbl>
      <w:tblPr>
        <w:tblStyle w:val="afffb"/>
        <w:tblW w:w="0" w:type="auto"/>
        <w:tblInd w:w="-572" w:type="dxa"/>
        <w:tblLook w:val="04A0" w:firstRow="1" w:lastRow="0" w:firstColumn="1" w:lastColumn="0" w:noHBand="0" w:noVBand="1"/>
      </w:tblPr>
      <w:tblGrid>
        <w:gridCol w:w="694"/>
        <w:gridCol w:w="3812"/>
        <w:gridCol w:w="2890"/>
        <w:gridCol w:w="2238"/>
      </w:tblGrid>
      <w:tr w:rsidR="00E27B25" w:rsidTr="002B24C7">
        <w:tc>
          <w:tcPr>
            <w:tcW w:w="699" w:type="dxa"/>
          </w:tcPr>
          <w:p w:rsidR="00E27B25" w:rsidRDefault="00203F24" w:rsidP="00E27B25">
            <w:pPr>
              <w:contextualSpacing/>
              <w:jc w:val="center"/>
              <w:rPr>
                <w:rFonts w:ascii="Times New Roman" w:hAnsi="Times New Roman"/>
                <w:b/>
              </w:rPr>
            </w:pPr>
            <w:r>
              <w:rPr>
                <w:rFonts w:ascii="Times New Roman" w:hAnsi="Times New Roman"/>
                <w:b/>
              </w:rPr>
              <w:t>№</w:t>
            </w:r>
          </w:p>
        </w:tc>
        <w:tc>
          <w:tcPr>
            <w:tcW w:w="3857" w:type="dxa"/>
          </w:tcPr>
          <w:p w:rsidR="00E27B25" w:rsidRPr="00203F24" w:rsidRDefault="00E27B25" w:rsidP="00E27B25">
            <w:pPr>
              <w:contextualSpacing/>
              <w:jc w:val="center"/>
              <w:rPr>
                <w:rFonts w:ascii="Times New Roman" w:hAnsi="Times New Roman"/>
                <w:b/>
              </w:rPr>
            </w:pPr>
            <w:r w:rsidRPr="00203F24">
              <w:rPr>
                <w:rFonts w:ascii="Times New Roman" w:hAnsi="Times New Roman"/>
              </w:rPr>
              <w:t xml:space="preserve">Фактически й адрес зданий, </w:t>
            </w:r>
            <w:r w:rsidR="00203F24" w:rsidRPr="00203F24">
              <w:rPr>
                <w:rFonts w:ascii="Times New Roman" w:hAnsi="Times New Roman"/>
              </w:rPr>
              <w:t>сооружений,</w:t>
            </w:r>
            <w:r w:rsidRPr="00203F24">
              <w:rPr>
                <w:rFonts w:ascii="Times New Roman" w:hAnsi="Times New Roman"/>
              </w:rPr>
              <w:t xml:space="preserve"> помещений территории</w:t>
            </w:r>
          </w:p>
        </w:tc>
        <w:tc>
          <w:tcPr>
            <w:tcW w:w="2903" w:type="dxa"/>
          </w:tcPr>
          <w:p w:rsidR="00E27B25" w:rsidRPr="00203F24" w:rsidRDefault="00203F24" w:rsidP="00E27B25">
            <w:pPr>
              <w:contextualSpacing/>
              <w:jc w:val="center"/>
              <w:rPr>
                <w:rFonts w:ascii="Times New Roman" w:hAnsi="Times New Roman"/>
                <w:b/>
              </w:rPr>
            </w:pPr>
            <w:r w:rsidRPr="00203F24">
              <w:rPr>
                <w:rFonts w:ascii="Times New Roman" w:hAnsi="Times New Roman"/>
              </w:rPr>
              <w:t>В</w:t>
            </w:r>
            <w:r w:rsidR="00E27B25" w:rsidRPr="00203F24">
              <w:rPr>
                <w:rFonts w:ascii="Times New Roman" w:hAnsi="Times New Roman"/>
              </w:rPr>
              <w:t>ид и назначение зданий, строений, сооружений, помеще</w:t>
            </w:r>
            <w:r>
              <w:rPr>
                <w:rFonts w:ascii="Times New Roman" w:hAnsi="Times New Roman"/>
              </w:rPr>
              <w:t>ний территории (учебные, учебно- №</w:t>
            </w:r>
            <w:r w:rsidR="00E27B25" w:rsidRPr="00203F24">
              <w:rPr>
                <w:rFonts w:ascii="Times New Roman" w:hAnsi="Times New Roman"/>
              </w:rPr>
              <w:t>вспомогательные, подсобные, административные) с указанием площади (м</w:t>
            </w:r>
            <w:proofErr w:type="gramStart"/>
            <w:r w:rsidR="00E27B25" w:rsidRPr="00203F24">
              <w:rPr>
                <w:rFonts w:ascii="Times New Roman" w:hAnsi="Times New Roman"/>
              </w:rPr>
              <w:t>2 )</w:t>
            </w:r>
            <w:proofErr w:type="gramEnd"/>
          </w:p>
        </w:tc>
        <w:tc>
          <w:tcPr>
            <w:tcW w:w="2238" w:type="dxa"/>
          </w:tcPr>
          <w:p w:rsidR="00E27B25" w:rsidRPr="00203F24" w:rsidRDefault="00203F24" w:rsidP="00E27B25">
            <w:pPr>
              <w:contextualSpacing/>
              <w:jc w:val="center"/>
              <w:rPr>
                <w:rFonts w:ascii="Times New Roman" w:hAnsi="Times New Roman"/>
                <w:b/>
              </w:rPr>
            </w:pPr>
            <w:r w:rsidRPr="00203F24">
              <w:rPr>
                <w:rFonts w:ascii="Times New Roman" w:hAnsi="Times New Roman"/>
              </w:rPr>
              <w:t xml:space="preserve">Реквизиты и сроки действия </w:t>
            </w:r>
            <w:proofErr w:type="spellStart"/>
            <w:r w:rsidRPr="00203F24">
              <w:rPr>
                <w:rFonts w:ascii="Times New Roman" w:hAnsi="Times New Roman"/>
              </w:rPr>
              <w:t>правоустанавливаю</w:t>
            </w:r>
            <w:proofErr w:type="spellEnd"/>
            <w:r w:rsidRPr="00203F24">
              <w:rPr>
                <w:rFonts w:ascii="Times New Roman" w:hAnsi="Times New Roman"/>
              </w:rPr>
              <w:t xml:space="preserve"> </w:t>
            </w:r>
            <w:proofErr w:type="spellStart"/>
            <w:r w:rsidRPr="00203F24">
              <w:rPr>
                <w:rFonts w:ascii="Times New Roman" w:hAnsi="Times New Roman"/>
              </w:rPr>
              <w:t>щих</w:t>
            </w:r>
            <w:proofErr w:type="spellEnd"/>
            <w:r w:rsidRPr="00203F24">
              <w:rPr>
                <w:rFonts w:ascii="Times New Roman" w:hAnsi="Times New Roman"/>
              </w:rPr>
              <w:t xml:space="preserve"> документов</w:t>
            </w:r>
          </w:p>
        </w:tc>
      </w:tr>
      <w:tr w:rsidR="00203F24" w:rsidTr="002B24C7">
        <w:tc>
          <w:tcPr>
            <w:tcW w:w="699" w:type="dxa"/>
          </w:tcPr>
          <w:p w:rsidR="00203F24" w:rsidRDefault="00203F24" w:rsidP="00203F24">
            <w:pPr>
              <w:contextualSpacing/>
              <w:jc w:val="center"/>
              <w:rPr>
                <w:rFonts w:ascii="Times New Roman" w:hAnsi="Times New Roman"/>
                <w:b/>
              </w:rPr>
            </w:pPr>
            <w:r>
              <w:rPr>
                <w:rFonts w:ascii="Times New Roman" w:hAnsi="Times New Roman"/>
                <w:b/>
              </w:rPr>
              <w:t>1</w:t>
            </w:r>
          </w:p>
        </w:tc>
        <w:tc>
          <w:tcPr>
            <w:tcW w:w="3857" w:type="dxa"/>
          </w:tcPr>
          <w:p w:rsidR="00203F24" w:rsidRPr="00203F24" w:rsidRDefault="00203F24" w:rsidP="00203F24">
            <w:pPr>
              <w:tabs>
                <w:tab w:val="left" w:pos="555"/>
                <w:tab w:val="left" w:pos="765"/>
              </w:tabs>
              <w:contextualSpacing/>
              <w:rPr>
                <w:rFonts w:ascii="Times New Roman" w:hAnsi="Times New Roman"/>
              </w:rPr>
            </w:pPr>
            <w:r w:rsidRPr="00203F24">
              <w:rPr>
                <w:rFonts w:ascii="Times New Roman" w:hAnsi="Times New Roman"/>
              </w:rPr>
              <w:t>г.</w:t>
            </w:r>
            <w:r>
              <w:rPr>
                <w:rFonts w:ascii="Times New Roman" w:hAnsi="Times New Roman"/>
              </w:rPr>
              <w:t xml:space="preserve"> </w:t>
            </w:r>
            <w:r w:rsidRPr="00203F24">
              <w:rPr>
                <w:rFonts w:ascii="Times New Roman" w:hAnsi="Times New Roman"/>
              </w:rPr>
              <w:t xml:space="preserve">Закаменск </w:t>
            </w:r>
            <w:proofErr w:type="spellStart"/>
            <w:r w:rsidRPr="00203F24">
              <w:rPr>
                <w:rFonts w:ascii="Times New Roman" w:hAnsi="Times New Roman"/>
              </w:rPr>
              <w:t>ул.Ленина</w:t>
            </w:r>
            <w:proofErr w:type="spellEnd"/>
            <w:r w:rsidRPr="00203F24">
              <w:rPr>
                <w:rFonts w:ascii="Times New Roman" w:hAnsi="Times New Roman"/>
              </w:rPr>
              <w:t xml:space="preserve"> 41</w:t>
            </w:r>
          </w:p>
          <w:p w:rsidR="00203F24" w:rsidRPr="00203F24" w:rsidRDefault="00203F24" w:rsidP="00203F24">
            <w:pPr>
              <w:tabs>
                <w:tab w:val="left" w:pos="555"/>
                <w:tab w:val="left" w:pos="765"/>
              </w:tabs>
              <w:contextualSpacing/>
              <w:rPr>
                <w:rFonts w:ascii="Times New Roman" w:hAnsi="Times New Roman"/>
              </w:rPr>
            </w:pPr>
            <w:r w:rsidRPr="00203F24">
              <w:rPr>
                <w:rFonts w:ascii="Times New Roman" w:hAnsi="Times New Roman"/>
              </w:rPr>
              <w:t>Учебный корпус</w:t>
            </w:r>
            <w:r w:rsidRPr="00203F24">
              <w:rPr>
                <w:rFonts w:ascii="Times New Roman" w:hAnsi="Times New Roman"/>
              </w:rPr>
              <w:tab/>
            </w:r>
          </w:p>
        </w:tc>
        <w:tc>
          <w:tcPr>
            <w:tcW w:w="2903" w:type="dxa"/>
          </w:tcPr>
          <w:p w:rsidR="00203F24" w:rsidRPr="00203F24" w:rsidRDefault="00203F24" w:rsidP="00203F24">
            <w:pPr>
              <w:contextualSpacing/>
              <w:jc w:val="center"/>
              <w:rPr>
                <w:rFonts w:ascii="Times New Roman" w:hAnsi="Times New Roman"/>
              </w:rPr>
            </w:pPr>
            <w:r w:rsidRPr="00203F24">
              <w:rPr>
                <w:rFonts w:ascii="Times New Roman" w:hAnsi="Times New Roman"/>
              </w:rPr>
              <w:t>613,1</w:t>
            </w:r>
          </w:p>
        </w:tc>
        <w:tc>
          <w:tcPr>
            <w:tcW w:w="2238" w:type="dxa"/>
          </w:tcPr>
          <w:p w:rsidR="00203F24" w:rsidRDefault="00203F24" w:rsidP="00203F24">
            <w:pPr>
              <w:rPr>
                <w:rFonts w:ascii="Times New Roman" w:hAnsi="Times New Roman"/>
              </w:rPr>
            </w:pPr>
            <w:r w:rsidRPr="00203F24">
              <w:rPr>
                <w:rFonts w:ascii="Times New Roman" w:hAnsi="Times New Roman"/>
              </w:rPr>
              <w:t xml:space="preserve">Выписка из Единого государственного реестра недвижимости об основных характеристиках и </w:t>
            </w:r>
            <w:proofErr w:type="spellStart"/>
            <w:r w:rsidRPr="00203F24">
              <w:rPr>
                <w:rFonts w:ascii="Times New Roman" w:hAnsi="Times New Roman"/>
              </w:rPr>
              <w:t>зарегистрированны</w:t>
            </w:r>
            <w:proofErr w:type="spellEnd"/>
            <w:r w:rsidRPr="00203F24">
              <w:rPr>
                <w:rFonts w:ascii="Times New Roman" w:hAnsi="Times New Roman"/>
              </w:rPr>
              <w:t xml:space="preserve"> х правах на объект недвижимости от</w:t>
            </w:r>
            <w:r w:rsidR="00A166EE">
              <w:rPr>
                <w:rFonts w:ascii="Times New Roman" w:hAnsi="Times New Roman"/>
              </w:rPr>
              <w:t xml:space="preserve"> 15.05.2018</w:t>
            </w:r>
            <w:r w:rsidRPr="00203F24">
              <w:rPr>
                <w:rFonts w:ascii="Times New Roman" w:hAnsi="Times New Roman"/>
              </w:rPr>
              <w:t xml:space="preserve"> </w:t>
            </w:r>
          </w:p>
          <w:p w:rsidR="00203F24" w:rsidRPr="00203F24" w:rsidRDefault="00203F24" w:rsidP="00203F24">
            <w:pPr>
              <w:rPr>
                <w:rFonts w:ascii="Times New Roman" w:hAnsi="Times New Roman"/>
              </w:rPr>
            </w:pPr>
          </w:p>
        </w:tc>
      </w:tr>
      <w:tr w:rsidR="00203F24" w:rsidTr="002B24C7">
        <w:tc>
          <w:tcPr>
            <w:tcW w:w="699" w:type="dxa"/>
          </w:tcPr>
          <w:p w:rsidR="00203F24" w:rsidRDefault="00203F24" w:rsidP="00203F24">
            <w:pPr>
              <w:contextualSpacing/>
              <w:jc w:val="center"/>
              <w:rPr>
                <w:rFonts w:ascii="Times New Roman" w:hAnsi="Times New Roman"/>
                <w:b/>
              </w:rPr>
            </w:pPr>
            <w:r>
              <w:rPr>
                <w:rFonts w:ascii="Times New Roman" w:hAnsi="Times New Roman"/>
                <w:b/>
              </w:rPr>
              <w:t>2</w:t>
            </w:r>
          </w:p>
        </w:tc>
        <w:tc>
          <w:tcPr>
            <w:tcW w:w="3857" w:type="dxa"/>
          </w:tcPr>
          <w:p w:rsidR="00203F24" w:rsidRPr="00203F24" w:rsidRDefault="00203F24" w:rsidP="00203F24">
            <w:pPr>
              <w:tabs>
                <w:tab w:val="left" w:pos="555"/>
                <w:tab w:val="left" w:pos="765"/>
              </w:tabs>
              <w:contextualSpacing/>
              <w:rPr>
                <w:rFonts w:ascii="Times New Roman" w:hAnsi="Times New Roman"/>
              </w:rPr>
            </w:pPr>
            <w:r w:rsidRPr="00203F24">
              <w:rPr>
                <w:rFonts w:ascii="Times New Roman" w:hAnsi="Times New Roman"/>
              </w:rPr>
              <w:t>г.</w:t>
            </w:r>
            <w:r>
              <w:rPr>
                <w:rFonts w:ascii="Times New Roman" w:hAnsi="Times New Roman"/>
              </w:rPr>
              <w:t xml:space="preserve"> </w:t>
            </w:r>
            <w:r w:rsidRPr="00203F24">
              <w:rPr>
                <w:rFonts w:ascii="Times New Roman" w:hAnsi="Times New Roman"/>
              </w:rPr>
              <w:t xml:space="preserve">Закаменск </w:t>
            </w:r>
            <w:proofErr w:type="spellStart"/>
            <w:r w:rsidRPr="00203F24">
              <w:rPr>
                <w:rFonts w:ascii="Times New Roman" w:hAnsi="Times New Roman"/>
              </w:rPr>
              <w:t>ул.Ленина</w:t>
            </w:r>
            <w:proofErr w:type="spellEnd"/>
            <w:r w:rsidRPr="00203F24">
              <w:rPr>
                <w:rFonts w:ascii="Times New Roman" w:hAnsi="Times New Roman"/>
              </w:rPr>
              <w:t xml:space="preserve"> 41</w:t>
            </w:r>
          </w:p>
          <w:p w:rsidR="00203F24" w:rsidRPr="00203F24" w:rsidRDefault="00203F24" w:rsidP="00203F24">
            <w:pPr>
              <w:contextualSpacing/>
              <w:rPr>
                <w:rFonts w:ascii="Times New Roman" w:hAnsi="Times New Roman"/>
                <w:b/>
              </w:rPr>
            </w:pPr>
            <w:r>
              <w:rPr>
                <w:rFonts w:ascii="Times New Roman" w:hAnsi="Times New Roman"/>
              </w:rPr>
              <w:t xml:space="preserve">Общежитие </w:t>
            </w:r>
          </w:p>
        </w:tc>
        <w:tc>
          <w:tcPr>
            <w:tcW w:w="2903" w:type="dxa"/>
          </w:tcPr>
          <w:p w:rsidR="00203F24" w:rsidRPr="00203F24" w:rsidRDefault="00203F24" w:rsidP="00203F24">
            <w:pPr>
              <w:contextualSpacing/>
              <w:jc w:val="center"/>
              <w:rPr>
                <w:rFonts w:ascii="Times New Roman" w:hAnsi="Times New Roman"/>
              </w:rPr>
            </w:pPr>
            <w:r w:rsidRPr="00203F24">
              <w:rPr>
                <w:rFonts w:ascii="Times New Roman" w:hAnsi="Times New Roman"/>
              </w:rPr>
              <w:t>558,7</w:t>
            </w:r>
          </w:p>
        </w:tc>
        <w:tc>
          <w:tcPr>
            <w:tcW w:w="2238" w:type="dxa"/>
          </w:tcPr>
          <w:p w:rsidR="00203F24" w:rsidRDefault="00203F24" w:rsidP="00203F24">
            <w:pPr>
              <w:rPr>
                <w:rFonts w:ascii="Times New Roman" w:hAnsi="Times New Roman"/>
              </w:rPr>
            </w:pPr>
            <w:r w:rsidRPr="00203F24">
              <w:rPr>
                <w:rFonts w:ascii="Times New Roman" w:hAnsi="Times New Roman"/>
              </w:rPr>
              <w:t xml:space="preserve">Выписка из Единого государственного реестра недвижимости об основных характеристиках и </w:t>
            </w:r>
            <w:proofErr w:type="spellStart"/>
            <w:r w:rsidRPr="00203F24">
              <w:rPr>
                <w:rFonts w:ascii="Times New Roman" w:hAnsi="Times New Roman"/>
              </w:rPr>
              <w:t>зарегистрированны</w:t>
            </w:r>
            <w:proofErr w:type="spellEnd"/>
            <w:r w:rsidRPr="00203F24">
              <w:rPr>
                <w:rFonts w:ascii="Times New Roman" w:hAnsi="Times New Roman"/>
              </w:rPr>
              <w:t xml:space="preserve"> х правах на объект недвижимости от </w:t>
            </w:r>
            <w:r w:rsidR="00A166EE">
              <w:rPr>
                <w:rFonts w:ascii="Times New Roman" w:hAnsi="Times New Roman"/>
              </w:rPr>
              <w:t>18.07.2006</w:t>
            </w:r>
          </w:p>
          <w:p w:rsidR="00203F24" w:rsidRPr="00203F24" w:rsidRDefault="00203F24" w:rsidP="00203F24">
            <w:pPr>
              <w:rPr>
                <w:rFonts w:ascii="Times New Roman" w:hAnsi="Times New Roman"/>
              </w:rPr>
            </w:pPr>
          </w:p>
        </w:tc>
      </w:tr>
      <w:tr w:rsidR="00203F24" w:rsidTr="002B24C7">
        <w:tc>
          <w:tcPr>
            <w:tcW w:w="699" w:type="dxa"/>
          </w:tcPr>
          <w:p w:rsidR="00203F24" w:rsidRDefault="00203F24" w:rsidP="00203F24">
            <w:pPr>
              <w:contextualSpacing/>
              <w:jc w:val="center"/>
              <w:rPr>
                <w:rFonts w:ascii="Times New Roman" w:hAnsi="Times New Roman"/>
                <w:b/>
              </w:rPr>
            </w:pPr>
            <w:r>
              <w:rPr>
                <w:rFonts w:ascii="Times New Roman" w:hAnsi="Times New Roman"/>
                <w:b/>
              </w:rPr>
              <w:lastRenderedPageBreak/>
              <w:t>3</w:t>
            </w:r>
          </w:p>
        </w:tc>
        <w:tc>
          <w:tcPr>
            <w:tcW w:w="3857" w:type="dxa"/>
          </w:tcPr>
          <w:p w:rsidR="00203F24" w:rsidRPr="00203F24" w:rsidRDefault="00203F24" w:rsidP="00203F24">
            <w:pPr>
              <w:tabs>
                <w:tab w:val="left" w:pos="555"/>
                <w:tab w:val="left" w:pos="765"/>
              </w:tabs>
              <w:contextualSpacing/>
              <w:rPr>
                <w:rFonts w:ascii="Times New Roman" w:hAnsi="Times New Roman"/>
              </w:rPr>
            </w:pPr>
            <w:r w:rsidRPr="00203F24">
              <w:rPr>
                <w:rFonts w:ascii="Times New Roman" w:hAnsi="Times New Roman"/>
              </w:rPr>
              <w:t>г.</w:t>
            </w:r>
            <w:r>
              <w:rPr>
                <w:rFonts w:ascii="Times New Roman" w:hAnsi="Times New Roman"/>
              </w:rPr>
              <w:t xml:space="preserve"> </w:t>
            </w:r>
            <w:r w:rsidRPr="00203F24">
              <w:rPr>
                <w:rFonts w:ascii="Times New Roman" w:hAnsi="Times New Roman"/>
              </w:rPr>
              <w:t xml:space="preserve">Закаменск </w:t>
            </w:r>
            <w:proofErr w:type="spellStart"/>
            <w:r w:rsidRPr="00203F24">
              <w:rPr>
                <w:rFonts w:ascii="Times New Roman" w:hAnsi="Times New Roman"/>
              </w:rPr>
              <w:t>ул.Ленина</w:t>
            </w:r>
            <w:proofErr w:type="spellEnd"/>
            <w:r w:rsidRPr="00203F24">
              <w:rPr>
                <w:rFonts w:ascii="Times New Roman" w:hAnsi="Times New Roman"/>
              </w:rPr>
              <w:t xml:space="preserve"> 41</w:t>
            </w:r>
          </w:p>
          <w:p w:rsidR="00203F24" w:rsidRPr="00203F24" w:rsidRDefault="00203F24" w:rsidP="00203F24">
            <w:pPr>
              <w:contextualSpacing/>
              <w:rPr>
                <w:rFonts w:ascii="Times New Roman" w:hAnsi="Times New Roman"/>
                <w:b/>
              </w:rPr>
            </w:pPr>
            <w:r>
              <w:rPr>
                <w:rFonts w:ascii="Times New Roman" w:hAnsi="Times New Roman"/>
              </w:rPr>
              <w:t xml:space="preserve">Центр реабилитации и </w:t>
            </w:r>
            <w:proofErr w:type="spellStart"/>
            <w:r>
              <w:rPr>
                <w:rFonts w:ascii="Times New Roman" w:hAnsi="Times New Roman"/>
              </w:rPr>
              <w:t>абилитации</w:t>
            </w:r>
            <w:proofErr w:type="spellEnd"/>
          </w:p>
        </w:tc>
        <w:tc>
          <w:tcPr>
            <w:tcW w:w="2903" w:type="dxa"/>
          </w:tcPr>
          <w:p w:rsidR="00203F24" w:rsidRPr="00203F24" w:rsidRDefault="00203F24" w:rsidP="00203F24">
            <w:pPr>
              <w:contextualSpacing/>
              <w:jc w:val="center"/>
              <w:rPr>
                <w:rFonts w:ascii="Times New Roman" w:hAnsi="Times New Roman"/>
              </w:rPr>
            </w:pPr>
            <w:r w:rsidRPr="00203F24">
              <w:rPr>
                <w:rFonts w:ascii="Times New Roman" w:hAnsi="Times New Roman"/>
              </w:rPr>
              <w:t>192,9</w:t>
            </w:r>
          </w:p>
        </w:tc>
        <w:tc>
          <w:tcPr>
            <w:tcW w:w="2238" w:type="dxa"/>
          </w:tcPr>
          <w:p w:rsidR="00203F24" w:rsidRDefault="00203F24" w:rsidP="00203F24">
            <w:pPr>
              <w:rPr>
                <w:rFonts w:ascii="Times New Roman" w:hAnsi="Times New Roman"/>
              </w:rPr>
            </w:pPr>
            <w:r w:rsidRPr="00203F24">
              <w:rPr>
                <w:rFonts w:ascii="Times New Roman" w:hAnsi="Times New Roman"/>
              </w:rPr>
              <w:t xml:space="preserve">Выписка из Единого государственного реестра недвижимости об основных характеристиках и </w:t>
            </w:r>
            <w:proofErr w:type="spellStart"/>
            <w:r w:rsidRPr="00203F24">
              <w:rPr>
                <w:rFonts w:ascii="Times New Roman" w:hAnsi="Times New Roman"/>
              </w:rPr>
              <w:t>зарегистрированны</w:t>
            </w:r>
            <w:proofErr w:type="spellEnd"/>
            <w:r w:rsidRPr="00203F24">
              <w:rPr>
                <w:rFonts w:ascii="Times New Roman" w:hAnsi="Times New Roman"/>
              </w:rPr>
              <w:t xml:space="preserve"> х правах на объект недвижимости от </w:t>
            </w:r>
            <w:r w:rsidR="00A166EE">
              <w:rPr>
                <w:rFonts w:ascii="Times New Roman" w:hAnsi="Times New Roman"/>
              </w:rPr>
              <w:t>30.12.2021.</w:t>
            </w:r>
          </w:p>
          <w:p w:rsidR="00203F24" w:rsidRPr="00203F24" w:rsidRDefault="00203F24" w:rsidP="00203F24">
            <w:pPr>
              <w:rPr>
                <w:rFonts w:ascii="Times New Roman" w:hAnsi="Times New Roman"/>
              </w:rPr>
            </w:pPr>
          </w:p>
        </w:tc>
      </w:tr>
    </w:tbl>
    <w:p w:rsidR="00E27B25" w:rsidRDefault="00E27B25" w:rsidP="00E27B25">
      <w:pPr>
        <w:spacing w:after="0" w:line="240" w:lineRule="auto"/>
        <w:contextualSpacing/>
        <w:jc w:val="center"/>
        <w:rPr>
          <w:rFonts w:ascii="Times New Roman" w:hAnsi="Times New Roman" w:cs="Times New Roman"/>
          <w:b/>
          <w:sz w:val="24"/>
          <w:szCs w:val="24"/>
        </w:rPr>
      </w:pPr>
    </w:p>
    <w:p w:rsidR="00F46583" w:rsidRDefault="00F46583" w:rsidP="002B24C7">
      <w:pPr>
        <w:spacing w:after="0" w:line="240" w:lineRule="auto"/>
        <w:contextualSpacing/>
      </w:pPr>
    </w:p>
    <w:p w:rsidR="00F46583" w:rsidRDefault="00F46583" w:rsidP="00E27B25">
      <w:pPr>
        <w:spacing w:after="0" w:line="240" w:lineRule="auto"/>
        <w:contextualSpacing/>
        <w:jc w:val="center"/>
      </w:pPr>
    </w:p>
    <w:p w:rsidR="00F46583" w:rsidRDefault="00F46583" w:rsidP="00E27B25">
      <w:pPr>
        <w:spacing w:after="0" w:line="240" w:lineRule="auto"/>
        <w:contextualSpacing/>
        <w:jc w:val="center"/>
        <w:rPr>
          <w:rFonts w:ascii="Times New Roman" w:hAnsi="Times New Roman" w:cs="Times New Roman"/>
          <w:b/>
          <w:sz w:val="24"/>
          <w:szCs w:val="24"/>
        </w:rPr>
      </w:pPr>
      <w:r w:rsidRPr="00F46583">
        <w:rPr>
          <w:rFonts w:ascii="Times New Roman" w:hAnsi="Times New Roman" w:cs="Times New Roman"/>
          <w:b/>
          <w:sz w:val="24"/>
          <w:szCs w:val="24"/>
        </w:rPr>
        <w:t>Обеспечение образовательного процесса оборудованными учебными кабинетами, мастерскими в ГБОУ «</w:t>
      </w:r>
      <w:proofErr w:type="spellStart"/>
      <w:r w:rsidRPr="00F46583">
        <w:rPr>
          <w:rFonts w:ascii="Times New Roman" w:hAnsi="Times New Roman" w:cs="Times New Roman"/>
          <w:b/>
          <w:sz w:val="24"/>
          <w:szCs w:val="24"/>
        </w:rPr>
        <w:t>Закаменская</w:t>
      </w:r>
      <w:proofErr w:type="spellEnd"/>
      <w:r w:rsidRPr="00F46583">
        <w:rPr>
          <w:rFonts w:ascii="Times New Roman" w:hAnsi="Times New Roman" w:cs="Times New Roman"/>
          <w:b/>
          <w:sz w:val="24"/>
          <w:szCs w:val="24"/>
        </w:rPr>
        <w:t xml:space="preserve"> СКОШИ»</w:t>
      </w:r>
    </w:p>
    <w:p w:rsidR="00F46583" w:rsidRPr="00F46583" w:rsidRDefault="00F46583" w:rsidP="00F46583">
      <w:pPr>
        <w:tabs>
          <w:tab w:val="left" w:pos="3375"/>
        </w:tabs>
        <w:rPr>
          <w:rFonts w:ascii="Times New Roman" w:hAnsi="Times New Roman" w:cs="Times New Roman"/>
          <w:sz w:val="24"/>
          <w:szCs w:val="24"/>
        </w:rPr>
      </w:pPr>
      <w:r>
        <w:rPr>
          <w:rFonts w:ascii="Times New Roman" w:hAnsi="Times New Roman" w:cs="Times New Roman"/>
          <w:sz w:val="24"/>
          <w:szCs w:val="24"/>
        </w:rPr>
        <w:tab/>
      </w:r>
    </w:p>
    <w:tbl>
      <w:tblPr>
        <w:tblStyle w:val="afffb"/>
        <w:tblW w:w="9923" w:type="dxa"/>
        <w:tblInd w:w="-572" w:type="dxa"/>
        <w:tblLook w:val="04A0" w:firstRow="1" w:lastRow="0" w:firstColumn="1" w:lastColumn="0" w:noHBand="0" w:noVBand="1"/>
      </w:tblPr>
      <w:tblGrid>
        <w:gridCol w:w="709"/>
        <w:gridCol w:w="3402"/>
        <w:gridCol w:w="2977"/>
        <w:gridCol w:w="2835"/>
      </w:tblGrid>
      <w:tr w:rsidR="00F46583" w:rsidTr="007A7C42">
        <w:tc>
          <w:tcPr>
            <w:tcW w:w="709" w:type="dxa"/>
          </w:tcPr>
          <w:p w:rsidR="00F46583" w:rsidRPr="007A7C42" w:rsidRDefault="00A166EE" w:rsidP="00F46583">
            <w:pPr>
              <w:tabs>
                <w:tab w:val="left" w:pos="3375"/>
              </w:tabs>
              <w:rPr>
                <w:rFonts w:ascii="Times New Roman" w:hAnsi="Times New Roman"/>
              </w:rPr>
            </w:pPr>
            <w:r w:rsidRPr="007A7C42">
              <w:rPr>
                <w:rFonts w:ascii="Times New Roman" w:hAnsi="Times New Roman"/>
              </w:rPr>
              <w:t>№</w:t>
            </w:r>
          </w:p>
        </w:tc>
        <w:tc>
          <w:tcPr>
            <w:tcW w:w="3402" w:type="dxa"/>
          </w:tcPr>
          <w:p w:rsidR="00F46583" w:rsidRPr="007A7C42" w:rsidRDefault="00F46583" w:rsidP="00F46583">
            <w:pPr>
              <w:tabs>
                <w:tab w:val="left" w:pos="3375"/>
              </w:tabs>
              <w:rPr>
                <w:rFonts w:ascii="Times New Roman" w:hAnsi="Times New Roman"/>
              </w:rPr>
            </w:pPr>
            <w:r w:rsidRPr="007A7C42">
              <w:rPr>
                <w:rFonts w:ascii="Times New Roman" w:hAnsi="Times New Roman"/>
              </w:rPr>
              <w:t>Уровень, ступень образования</w:t>
            </w:r>
          </w:p>
        </w:tc>
        <w:tc>
          <w:tcPr>
            <w:tcW w:w="2977" w:type="dxa"/>
          </w:tcPr>
          <w:p w:rsidR="00F46583" w:rsidRPr="007A7C42" w:rsidRDefault="00F46583" w:rsidP="00F46583">
            <w:pPr>
              <w:tabs>
                <w:tab w:val="left" w:pos="3375"/>
              </w:tabs>
              <w:rPr>
                <w:rFonts w:ascii="Times New Roman" w:hAnsi="Times New Roman"/>
              </w:rPr>
            </w:pPr>
            <w:r w:rsidRPr="007A7C42">
              <w:rPr>
                <w:rFonts w:ascii="Times New Roman" w:hAnsi="Times New Roman"/>
              </w:rPr>
              <w:t>Наименование оборудованных учебных кабинетов и мастерских</w:t>
            </w:r>
          </w:p>
        </w:tc>
        <w:tc>
          <w:tcPr>
            <w:tcW w:w="2835" w:type="dxa"/>
          </w:tcPr>
          <w:p w:rsidR="00F46583" w:rsidRPr="007A7C42" w:rsidRDefault="00F46583" w:rsidP="00F46583">
            <w:pPr>
              <w:tabs>
                <w:tab w:val="left" w:pos="3375"/>
              </w:tabs>
              <w:rPr>
                <w:rFonts w:ascii="Times New Roman" w:hAnsi="Times New Roman"/>
              </w:rPr>
            </w:pPr>
            <w:r w:rsidRPr="007A7C42">
              <w:rPr>
                <w:rFonts w:ascii="Times New Roman" w:hAnsi="Times New Roman"/>
              </w:rPr>
              <w:t>Реквизиты и сроки действия правоустанавливающих документов</w:t>
            </w:r>
          </w:p>
        </w:tc>
      </w:tr>
      <w:tr w:rsidR="00A166EE" w:rsidTr="007A7C42">
        <w:tc>
          <w:tcPr>
            <w:tcW w:w="709" w:type="dxa"/>
          </w:tcPr>
          <w:p w:rsidR="00A166EE" w:rsidRPr="007A7C42" w:rsidRDefault="00A166EE" w:rsidP="00F46583">
            <w:pPr>
              <w:tabs>
                <w:tab w:val="left" w:pos="3375"/>
              </w:tabs>
              <w:rPr>
                <w:rFonts w:ascii="Times New Roman" w:hAnsi="Times New Roman"/>
              </w:rPr>
            </w:pPr>
            <w:r w:rsidRPr="007A7C42">
              <w:rPr>
                <w:rFonts w:ascii="Times New Roman" w:hAnsi="Times New Roman"/>
              </w:rPr>
              <w:t>1</w:t>
            </w:r>
          </w:p>
        </w:tc>
        <w:tc>
          <w:tcPr>
            <w:tcW w:w="3402" w:type="dxa"/>
          </w:tcPr>
          <w:p w:rsidR="00A166EE" w:rsidRPr="007A7C42" w:rsidRDefault="00A166EE" w:rsidP="00F46583">
            <w:pPr>
              <w:tabs>
                <w:tab w:val="left" w:pos="3375"/>
              </w:tabs>
              <w:rPr>
                <w:rFonts w:ascii="Times New Roman" w:hAnsi="Times New Roman"/>
              </w:rPr>
            </w:pPr>
            <w:r w:rsidRPr="007A7C42">
              <w:rPr>
                <w:rFonts w:ascii="Times New Roman" w:hAnsi="Times New Roman"/>
              </w:rPr>
              <w:t>Начальные классы</w:t>
            </w:r>
          </w:p>
        </w:tc>
        <w:tc>
          <w:tcPr>
            <w:tcW w:w="2977" w:type="dxa"/>
          </w:tcPr>
          <w:p w:rsidR="00A166EE" w:rsidRPr="007A7C42" w:rsidRDefault="00A166EE" w:rsidP="00F46583">
            <w:pPr>
              <w:tabs>
                <w:tab w:val="left" w:pos="3375"/>
              </w:tabs>
              <w:rPr>
                <w:rFonts w:ascii="Times New Roman" w:hAnsi="Times New Roman"/>
              </w:rPr>
            </w:pPr>
            <w:r w:rsidRPr="007A7C42">
              <w:rPr>
                <w:rFonts w:ascii="Times New Roman" w:hAnsi="Times New Roman"/>
              </w:rPr>
              <w:t>Кабинеты: № 4</w:t>
            </w:r>
            <w:r w:rsidR="007A7C42" w:rsidRPr="007A7C42">
              <w:rPr>
                <w:rFonts w:ascii="Times New Roman" w:hAnsi="Times New Roman"/>
              </w:rPr>
              <w:t xml:space="preserve"> </w:t>
            </w:r>
            <w:r w:rsidRPr="007A7C42">
              <w:rPr>
                <w:rFonts w:ascii="Times New Roman" w:hAnsi="Times New Roman"/>
              </w:rPr>
              <w:t>№9 №17 № 18 №20</w:t>
            </w:r>
          </w:p>
        </w:tc>
        <w:tc>
          <w:tcPr>
            <w:tcW w:w="2835" w:type="dxa"/>
            <w:vMerge w:val="restart"/>
          </w:tcPr>
          <w:p w:rsidR="00A166EE" w:rsidRPr="007A7C42" w:rsidRDefault="00A166EE" w:rsidP="00A166EE">
            <w:pPr>
              <w:tabs>
                <w:tab w:val="left" w:pos="3375"/>
              </w:tabs>
              <w:rPr>
                <w:rFonts w:ascii="Times New Roman" w:hAnsi="Times New Roman"/>
              </w:rPr>
            </w:pPr>
            <w:r w:rsidRPr="007A7C42">
              <w:rPr>
                <w:rFonts w:ascii="Times New Roman" w:hAnsi="Times New Roman"/>
              </w:rPr>
              <w:t>Выписка из Единого государственного реестра недвижимости об основных характеристиках и зарегистрированных правах на объект недвижимости от 15.05.2018 г.</w:t>
            </w:r>
          </w:p>
        </w:tc>
      </w:tr>
      <w:tr w:rsidR="00A166EE" w:rsidTr="007A7C42">
        <w:tc>
          <w:tcPr>
            <w:tcW w:w="709" w:type="dxa"/>
          </w:tcPr>
          <w:p w:rsidR="00A166EE" w:rsidRPr="007A7C42" w:rsidRDefault="007A7C42" w:rsidP="00F46583">
            <w:pPr>
              <w:tabs>
                <w:tab w:val="left" w:pos="3375"/>
              </w:tabs>
              <w:rPr>
                <w:rFonts w:ascii="Times New Roman" w:hAnsi="Times New Roman"/>
              </w:rPr>
            </w:pPr>
            <w:r>
              <w:rPr>
                <w:rFonts w:ascii="Times New Roman" w:hAnsi="Times New Roman"/>
              </w:rPr>
              <w:t>2</w:t>
            </w:r>
          </w:p>
        </w:tc>
        <w:tc>
          <w:tcPr>
            <w:tcW w:w="3402" w:type="dxa"/>
          </w:tcPr>
          <w:p w:rsidR="00A166EE" w:rsidRPr="007A7C42" w:rsidRDefault="00A166EE" w:rsidP="00F46583">
            <w:pPr>
              <w:tabs>
                <w:tab w:val="left" w:pos="3375"/>
              </w:tabs>
              <w:rPr>
                <w:rFonts w:ascii="Times New Roman" w:hAnsi="Times New Roman"/>
              </w:rPr>
            </w:pPr>
            <w:r w:rsidRPr="007A7C42">
              <w:rPr>
                <w:rFonts w:ascii="Times New Roman" w:hAnsi="Times New Roman"/>
              </w:rPr>
              <w:t>Русский язык</w:t>
            </w:r>
          </w:p>
        </w:tc>
        <w:tc>
          <w:tcPr>
            <w:tcW w:w="2977" w:type="dxa"/>
          </w:tcPr>
          <w:p w:rsidR="00A166EE" w:rsidRPr="007A7C42" w:rsidRDefault="007A7C42" w:rsidP="00F46583">
            <w:pPr>
              <w:tabs>
                <w:tab w:val="left" w:pos="3375"/>
              </w:tabs>
              <w:rPr>
                <w:rFonts w:ascii="Times New Roman" w:hAnsi="Times New Roman"/>
              </w:rPr>
            </w:pPr>
            <w:r w:rsidRPr="007A7C42">
              <w:rPr>
                <w:rFonts w:ascii="Times New Roman" w:hAnsi="Times New Roman"/>
              </w:rPr>
              <w:t>№13</w:t>
            </w:r>
          </w:p>
        </w:tc>
        <w:tc>
          <w:tcPr>
            <w:tcW w:w="2835" w:type="dxa"/>
            <w:vMerge/>
          </w:tcPr>
          <w:p w:rsidR="00A166EE" w:rsidRPr="007A7C42" w:rsidRDefault="00A166EE" w:rsidP="00F46583">
            <w:pPr>
              <w:tabs>
                <w:tab w:val="left" w:pos="3375"/>
              </w:tabs>
              <w:rPr>
                <w:rFonts w:ascii="Times New Roman" w:hAnsi="Times New Roman"/>
              </w:rPr>
            </w:pPr>
          </w:p>
        </w:tc>
      </w:tr>
      <w:tr w:rsidR="00A166EE" w:rsidTr="007A7C42">
        <w:tc>
          <w:tcPr>
            <w:tcW w:w="709" w:type="dxa"/>
          </w:tcPr>
          <w:p w:rsidR="00A166EE" w:rsidRPr="007A7C42" w:rsidRDefault="007A7C42" w:rsidP="00F46583">
            <w:pPr>
              <w:tabs>
                <w:tab w:val="left" w:pos="3375"/>
              </w:tabs>
              <w:rPr>
                <w:rFonts w:ascii="Times New Roman" w:hAnsi="Times New Roman"/>
              </w:rPr>
            </w:pPr>
            <w:r>
              <w:rPr>
                <w:rFonts w:ascii="Times New Roman" w:hAnsi="Times New Roman"/>
              </w:rPr>
              <w:t>3</w:t>
            </w:r>
          </w:p>
        </w:tc>
        <w:tc>
          <w:tcPr>
            <w:tcW w:w="3402" w:type="dxa"/>
          </w:tcPr>
          <w:p w:rsidR="00A166EE" w:rsidRPr="007A7C42" w:rsidRDefault="00A166EE" w:rsidP="00F46583">
            <w:pPr>
              <w:tabs>
                <w:tab w:val="left" w:pos="3375"/>
              </w:tabs>
              <w:rPr>
                <w:rFonts w:ascii="Times New Roman" w:hAnsi="Times New Roman"/>
              </w:rPr>
            </w:pPr>
            <w:r w:rsidRPr="007A7C42">
              <w:rPr>
                <w:rFonts w:ascii="Times New Roman" w:hAnsi="Times New Roman"/>
              </w:rPr>
              <w:t>Математика</w:t>
            </w:r>
          </w:p>
        </w:tc>
        <w:tc>
          <w:tcPr>
            <w:tcW w:w="2977" w:type="dxa"/>
          </w:tcPr>
          <w:p w:rsidR="00A166EE" w:rsidRPr="007A7C42" w:rsidRDefault="007A7C42" w:rsidP="00F46583">
            <w:pPr>
              <w:tabs>
                <w:tab w:val="left" w:pos="3375"/>
              </w:tabs>
              <w:rPr>
                <w:rFonts w:ascii="Times New Roman" w:hAnsi="Times New Roman"/>
              </w:rPr>
            </w:pPr>
            <w:r w:rsidRPr="007A7C42">
              <w:rPr>
                <w:rFonts w:ascii="Times New Roman" w:hAnsi="Times New Roman"/>
              </w:rPr>
              <w:t>№14</w:t>
            </w:r>
          </w:p>
        </w:tc>
        <w:tc>
          <w:tcPr>
            <w:tcW w:w="2835" w:type="dxa"/>
            <w:vMerge/>
          </w:tcPr>
          <w:p w:rsidR="00A166EE" w:rsidRPr="007A7C42" w:rsidRDefault="00A166EE" w:rsidP="00F46583">
            <w:pPr>
              <w:tabs>
                <w:tab w:val="left" w:pos="3375"/>
              </w:tabs>
              <w:rPr>
                <w:rFonts w:ascii="Times New Roman" w:hAnsi="Times New Roman"/>
              </w:rPr>
            </w:pPr>
          </w:p>
        </w:tc>
      </w:tr>
      <w:tr w:rsidR="00A166EE" w:rsidTr="007A7C42">
        <w:tc>
          <w:tcPr>
            <w:tcW w:w="709" w:type="dxa"/>
          </w:tcPr>
          <w:p w:rsidR="00A166EE" w:rsidRPr="007A7C42" w:rsidRDefault="007A7C42" w:rsidP="00F46583">
            <w:pPr>
              <w:tabs>
                <w:tab w:val="left" w:pos="3375"/>
              </w:tabs>
              <w:rPr>
                <w:rFonts w:ascii="Times New Roman" w:hAnsi="Times New Roman"/>
              </w:rPr>
            </w:pPr>
            <w:r>
              <w:rPr>
                <w:rFonts w:ascii="Times New Roman" w:hAnsi="Times New Roman"/>
              </w:rPr>
              <w:t>4</w:t>
            </w:r>
          </w:p>
        </w:tc>
        <w:tc>
          <w:tcPr>
            <w:tcW w:w="3402" w:type="dxa"/>
          </w:tcPr>
          <w:p w:rsidR="00A166EE" w:rsidRPr="007A7C42" w:rsidRDefault="00A166EE" w:rsidP="00F46583">
            <w:pPr>
              <w:tabs>
                <w:tab w:val="left" w:pos="3375"/>
              </w:tabs>
              <w:rPr>
                <w:rFonts w:ascii="Times New Roman" w:hAnsi="Times New Roman"/>
              </w:rPr>
            </w:pPr>
            <w:r w:rsidRPr="007A7C42">
              <w:rPr>
                <w:rFonts w:ascii="Times New Roman" w:hAnsi="Times New Roman"/>
              </w:rPr>
              <w:t>География</w:t>
            </w:r>
          </w:p>
        </w:tc>
        <w:tc>
          <w:tcPr>
            <w:tcW w:w="2977" w:type="dxa"/>
          </w:tcPr>
          <w:p w:rsidR="00A166EE" w:rsidRPr="007A7C42" w:rsidRDefault="007A7C42" w:rsidP="00F46583">
            <w:pPr>
              <w:tabs>
                <w:tab w:val="left" w:pos="3375"/>
              </w:tabs>
              <w:rPr>
                <w:rFonts w:ascii="Times New Roman" w:hAnsi="Times New Roman"/>
              </w:rPr>
            </w:pPr>
            <w:r w:rsidRPr="007A7C42">
              <w:rPr>
                <w:rFonts w:ascii="Times New Roman" w:hAnsi="Times New Roman"/>
              </w:rPr>
              <w:t>№12</w:t>
            </w:r>
          </w:p>
        </w:tc>
        <w:tc>
          <w:tcPr>
            <w:tcW w:w="2835" w:type="dxa"/>
            <w:vMerge/>
          </w:tcPr>
          <w:p w:rsidR="00A166EE" w:rsidRPr="007A7C42" w:rsidRDefault="00A166EE" w:rsidP="00F46583">
            <w:pPr>
              <w:tabs>
                <w:tab w:val="left" w:pos="3375"/>
              </w:tabs>
              <w:rPr>
                <w:rFonts w:ascii="Times New Roman" w:hAnsi="Times New Roman"/>
              </w:rPr>
            </w:pPr>
          </w:p>
        </w:tc>
      </w:tr>
      <w:tr w:rsidR="00A166EE" w:rsidTr="007A7C42">
        <w:tc>
          <w:tcPr>
            <w:tcW w:w="709" w:type="dxa"/>
          </w:tcPr>
          <w:p w:rsidR="00A166EE" w:rsidRPr="007A7C42" w:rsidRDefault="007A7C42" w:rsidP="00F46583">
            <w:pPr>
              <w:tabs>
                <w:tab w:val="left" w:pos="3375"/>
              </w:tabs>
              <w:rPr>
                <w:rFonts w:ascii="Times New Roman" w:hAnsi="Times New Roman"/>
              </w:rPr>
            </w:pPr>
            <w:r>
              <w:rPr>
                <w:rFonts w:ascii="Times New Roman" w:hAnsi="Times New Roman"/>
              </w:rPr>
              <w:t>5</w:t>
            </w:r>
          </w:p>
        </w:tc>
        <w:tc>
          <w:tcPr>
            <w:tcW w:w="3402" w:type="dxa"/>
          </w:tcPr>
          <w:p w:rsidR="00A166EE" w:rsidRPr="007A7C42" w:rsidRDefault="00A166EE" w:rsidP="00F46583">
            <w:pPr>
              <w:tabs>
                <w:tab w:val="left" w:pos="3375"/>
              </w:tabs>
              <w:rPr>
                <w:rFonts w:ascii="Times New Roman" w:hAnsi="Times New Roman"/>
              </w:rPr>
            </w:pPr>
            <w:r w:rsidRPr="007A7C42">
              <w:rPr>
                <w:rFonts w:ascii="Times New Roman" w:hAnsi="Times New Roman"/>
              </w:rPr>
              <w:t xml:space="preserve">СБО </w:t>
            </w:r>
          </w:p>
        </w:tc>
        <w:tc>
          <w:tcPr>
            <w:tcW w:w="2977" w:type="dxa"/>
          </w:tcPr>
          <w:p w:rsidR="00A166EE" w:rsidRPr="007A7C42" w:rsidRDefault="007A7C42" w:rsidP="00F46583">
            <w:pPr>
              <w:tabs>
                <w:tab w:val="left" w:pos="3375"/>
              </w:tabs>
              <w:rPr>
                <w:rFonts w:ascii="Times New Roman" w:hAnsi="Times New Roman"/>
              </w:rPr>
            </w:pPr>
            <w:r w:rsidRPr="007A7C42">
              <w:rPr>
                <w:rFonts w:ascii="Times New Roman" w:hAnsi="Times New Roman"/>
              </w:rPr>
              <w:t>№3</w:t>
            </w:r>
          </w:p>
        </w:tc>
        <w:tc>
          <w:tcPr>
            <w:tcW w:w="2835" w:type="dxa"/>
            <w:vMerge/>
          </w:tcPr>
          <w:p w:rsidR="00A166EE" w:rsidRPr="007A7C42" w:rsidRDefault="00A166EE" w:rsidP="00F46583">
            <w:pPr>
              <w:tabs>
                <w:tab w:val="left" w:pos="3375"/>
              </w:tabs>
              <w:rPr>
                <w:rFonts w:ascii="Times New Roman" w:hAnsi="Times New Roman"/>
              </w:rPr>
            </w:pPr>
          </w:p>
        </w:tc>
      </w:tr>
      <w:tr w:rsidR="00A166EE" w:rsidTr="007A7C42">
        <w:tc>
          <w:tcPr>
            <w:tcW w:w="709" w:type="dxa"/>
          </w:tcPr>
          <w:p w:rsidR="00A166EE" w:rsidRPr="007A7C42" w:rsidRDefault="007A7C42" w:rsidP="00F46583">
            <w:pPr>
              <w:tabs>
                <w:tab w:val="left" w:pos="3375"/>
              </w:tabs>
              <w:rPr>
                <w:rFonts w:ascii="Times New Roman" w:hAnsi="Times New Roman"/>
              </w:rPr>
            </w:pPr>
            <w:r>
              <w:rPr>
                <w:rFonts w:ascii="Times New Roman" w:hAnsi="Times New Roman"/>
              </w:rPr>
              <w:t>6</w:t>
            </w:r>
          </w:p>
        </w:tc>
        <w:tc>
          <w:tcPr>
            <w:tcW w:w="3402" w:type="dxa"/>
          </w:tcPr>
          <w:p w:rsidR="00A166EE" w:rsidRPr="007A7C42" w:rsidRDefault="00A166EE" w:rsidP="00F46583">
            <w:pPr>
              <w:tabs>
                <w:tab w:val="left" w:pos="3375"/>
              </w:tabs>
              <w:rPr>
                <w:rFonts w:ascii="Times New Roman" w:hAnsi="Times New Roman"/>
              </w:rPr>
            </w:pPr>
            <w:r w:rsidRPr="007A7C42">
              <w:rPr>
                <w:rFonts w:ascii="Times New Roman" w:hAnsi="Times New Roman"/>
              </w:rPr>
              <w:t>Музыка</w:t>
            </w:r>
          </w:p>
        </w:tc>
        <w:tc>
          <w:tcPr>
            <w:tcW w:w="2977" w:type="dxa"/>
          </w:tcPr>
          <w:p w:rsidR="00A166EE" w:rsidRPr="007A7C42" w:rsidRDefault="007A7C42" w:rsidP="00F46583">
            <w:pPr>
              <w:tabs>
                <w:tab w:val="left" w:pos="3375"/>
              </w:tabs>
              <w:rPr>
                <w:rFonts w:ascii="Times New Roman" w:hAnsi="Times New Roman"/>
              </w:rPr>
            </w:pPr>
            <w:r w:rsidRPr="007A7C42">
              <w:rPr>
                <w:rFonts w:ascii="Times New Roman" w:hAnsi="Times New Roman"/>
              </w:rPr>
              <w:t>№8</w:t>
            </w:r>
          </w:p>
        </w:tc>
        <w:tc>
          <w:tcPr>
            <w:tcW w:w="2835" w:type="dxa"/>
            <w:vMerge/>
          </w:tcPr>
          <w:p w:rsidR="00A166EE" w:rsidRPr="007A7C42" w:rsidRDefault="00A166EE" w:rsidP="00F46583">
            <w:pPr>
              <w:tabs>
                <w:tab w:val="left" w:pos="3375"/>
              </w:tabs>
              <w:rPr>
                <w:rFonts w:ascii="Times New Roman" w:hAnsi="Times New Roman"/>
              </w:rPr>
            </w:pPr>
          </w:p>
        </w:tc>
      </w:tr>
      <w:tr w:rsidR="00A166EE" w:rsidTr="007A7C42">
        <w:tc>
          <w:tcPr>
            <w:tcW w:w="709" w:type="dxa"/>
          </w:tcPr>
          <w:p w:rsidR="00A166EE" w:rsidRPr="007A7C42" w:rsidRDefault="007A7C42" w:rsidP="00F46583">
            <w:pPr>
              <w:tabs>
                <w:tab w:val="left" w:pos="3375"/>
              </w:tabs>
              <w:rPr>
                <w:rFonts w:ascii="Times New Roman" w:hAnsi="Times New Roman"/>
              </w:rPr>
            </w:pPr>
            <w:r>
              <w:rPr>
                <w:rFonts w:ascii="Times New Roman" w:hAnsi="Times New Roman"/>
              </w:rPr>
              <w:t>7</w:t>
            </w:r>
          </w:p>
        </w:tc>
        <w:tc>
          <w:tcPr>
            <w:tcW w:w="3402" w:type="dxa"/>
          </w:tcPr>
          <w:p w:rsidR="00A166EE" w:rsidRPr="007A7C42" w:rsidRDefault="00A166EE" w:rsidP="00F46583">
            <w:pPr>
              <w:tabs>
                <w:tab w:val="left" w:pos="3375"/>
              </w:tabs>
              <w:rPr>
                <w:rFonts w:ascii="Times New Roman" w:hAnsi="Times New Roman"/>
              </w:rPr>
            </w:pPr>
            <w:r w:rsidRPr="007A7C42">
              <w:rPr>
                <w:rFonts w:ascii="Times New Roman" w:hAnsi="Times New Roman"/>
              </w:rPr>
              <w:t>Учебные классы мастерские</w:t>
            </w:r>
          </w:p>
        </w:tc>
        <w:tc>
          <w:tcPr>
            <w:tcW w:w="2977" w:type="dxa"/>
          </w:tcPr>
          <w:p w:rsidR="00A166EE" w:rsidRPr="007A7C42" w:rsidRDefault="00A166EE" w:rsidP="007A7C42">
            <w:pPr>
              <w:tabs>
                <w:tab w:val="left" w:pos="3375"/>
              </w:tabs>
              <w:rPr>
                <w:rFonts w:ascii="Times New Roman" w:hAnsi="Times New Roman"/>
              </w:rPr>
            </w:pPr>
            <w:r w:rsidRPr="007A7C42">
              <w:rPr>
                <w:rFonts w:ascii="Times New Roman" w:hAnsi="Times New Roman"/>
              </w:rPr>
              <w:t>Кабинеты:</w:t>
            </w:r>
            <w:r w:rsidR="007A7C42" w:rsidRPr="007A7C42">
              <w:rPr>
                <w:rFonts w:ascii="Times New Roman" w:hAnsi="Times New Roman"/>
              </w:rPr>
              <w:t xml:space="preserve"> №7 (швейного дела) №1 (поварское дело) №6</w:t>
            </w:r>
            <w:r w:rsidRPr="007A7C42">
              <w:rPr>
                <w:rFonts w:ascii="Times New Roman" w:hAnsi="Times New Roman"/>
              </w:rPr>
              <w:t xml:space="preserve"> (стол</w:t>
            </w:r>
            <w:r w:rsidR="007A7C42" w:rsidRPr="007A7C42">
              <w:rPr>
                <w:rFonts w:ascii="Times New Roman" w:hAnsi="Times New Roman"/>
              </w:rPr>
              <w:t>ярного дела) №5 (обувное дело</w:t>
            </w:r>
            <w:r w:rsidRPr="007A7C42">
              <w:rPr>
                <w:rFonts w:ascii="Times New Roman" w:hAnsi="Times New Roman"/>
              </w:rPr>
              <w:t xml:space="preserve">) </w:t>
            </w:r>
          </w:p>
        </w:tc>
        <w:tc>
          <w:tcPr>
            <w:tcW w:w="2835" w:type="dxa"/>
            <w:vMerge/>
          </w:tcPr>
          <w:p w:rsidR="00A166EE" w:rsidRPr="007A7C42" w:rsidRDefault="00A166EE" w:rsidP="00F46583">
            <w:pPr>
              <w:tabs>
                <w:tab w:val="left" w:pos="3375"/>
              </w:tabs>
              <w:rPr>
                <w:rFonts w:ascii="Times New Roman" w:hAnsi="Times New Roman"/>
              </w:rPr>
            </w:pPr>
          </w:p>
        </w:tc>
      </w:tr>
      <w:tr w:rsidR="00A166EE" w:rsidTr="007A7C42">
        <w:tc>
          <w:tcPr>
            <w:tcW w:w="709" w:type="dxa"/>
          </w:tcPr>
          <w:p w:rsidR="00A166EE" w:rsidRPr="007A7C42" w:rsidRDefault="007A7C42" w:rsidP="00F46583">
            <w:pPr>
              <w:tabs>
                <w:tab w:val="left" w:pos="3375"/>
              </w:tabs>
              <w:rPr>
                <w:rFonts w:ascii="Times New Roman" w:hAnsi="Times New Roman"/>
              </w:rPr>
            </w:pPr>
            <w:r>
              <w:rPr>
                <w:rFonts w:ascii="Times New Roman" w:hAnsi="Times New Roman"/>
              </w:rPr>
              <w:t>8</w:t>
            </w:r>
          </w:p>
        </w:tc>
        <w:tc>
          <w:tcPr>
            <w:tcW w:w="3402" w:type="dxa"/>
          </w:tcPr>
          <w:p w:rsidR="00A166EE" w:rsidRPr="007A7C42" w:rsidRDefault="00A166EE" w:rsidP="00F46583">
            <w:pPr>
              <w:tabs>
                <w:tab w:val="left" w:pos="3375"/>
              </w:tabs>
              <w:rPr>
                <w:rFonts w:ascii="Times New Roman" w:hAnsi="Times New Roman"/>
              </w:rPr>
            </w:pPr>
            <w:r w:rsidRPr="007A7C42">
              <w:rPr>
                <w:rFonts w:ascii="Times New Roman" w:hAnsi="Times New Roman"/>
              </w:rPr>
              <w:t>Логопедические кабинеты</w:t>
            </w:r>
          </w:p>
        </w:tc>
        <w:tc>
          <w:tcPr>
            <w:tcW w:w="2977" w:type="dxa"/>
          </w:tcPr>
          <w:p w:rsidR="00A166EE" w:rsidRPr="007A7C42" w:rsidRDefault="00A166EE" w:rsidP="00A166EE">
            <w:pPr>
              <w:tabs>
                <w:tab w:val="left" w:pos="3375"/>
              </w:tabs>
              <w:rPr>
                <w:rFonts w:ascii="Times New Roman" w:hAnsi="Times New Roman"/>
              </w:rPr>
            </w:pPr>
            <w:r w:rsidRPr="007A7C42">
              <w:rPr>
                <w:rFonts w:ascii="Times New Roman" w:hAnsi="Times New Roman"/>
              </w:rPr>
              <w:t>Кабинеты: №2 №3</w:t>
            </w:r>
          </w:p>
        </w:tc>
        <w:tc>
          <w:tcPr>
            <w:tcW w:w="2835" w:type="dxa"/>
            <w:vMerge w:val="restart"/>
          </w:tcPr>
          <w:p w:rsidR="00A166EE" w:rsidRPr="007A7C42" w:rsidRDefault="00A166EE" w:rsidP="00A166EE">
            <w:pPr>
              <w:tabs>
                <w:tab w:val="left" w:pos="3375"/>
              </w:tabs>
              <w:rPr>
                <w:rFonts w:ascii="Times New Roman" w:hAnsi="Times New Roman"/>
              </w:rPr>
            </w:pPr>
            <w:r w:rsidRPr="007A7C42">
              <w:rPr>
                <w:rFonts w:ascii="Times New Roman" w:hAnsi="Times New Roman"/>
              </w:rPr>
              <w:t>Выписка из Единого государственного реестра недвижимости об основных характеристиках и зарегистрированных правах на объект недвижимости от 30.12.2021.</w:t>
            </w:r>
          </w:p>
        </w:tc>
      </w:tr>
      <w:tr w:rsidR="00A166EE" w:rsidTr="007A7C42">
        <w:tc>
          <w:tcPr>
            <w:tcW w:w="709" w:type="dxa"/>
          </w:tcPr>
          <w:p w:rsidR="00A166EE" w:rsidRDefault="007A7C42" w:rsidP="00F46583">
            <w:pPr>
              <w:tabs>
                <w:tab w:val="left" w:pos="3375"/>
              </w:tabs>
              <w:rPr>
                <w:rFonts w:ascii="Times New Roman" w:hAnsi="Times New Roman"/>
              </w:rPr>
            </w:pPr>
            <w:r>
              <w:rPr>
                <w:rFonts w:ascii="Times New Roman" w:hAnsi="Times New Roman"/>
              </w:rPr>
              <w:t>9</w:t>
            </w:r>
          </w:p>
        </w:tc>
        <w:tc>
          <w:tcPr>
            <w:tcW w:w="3402" w:type="dxa"/>
          </w:tcPr>
          <w:p w:rsidR="00A166EE" w:rsidRPr="007A7C42" w:rsidRDefault="007A7C42" w:rsidP="00F46583">
            <w:pPr>
              <w:tabs>
                <w:tab w:val="left" w:pos="3375"/>
              </w:tabs>
              <w:rPr>
                <w:rFonts w:ascii="Times New Roman" w:hAnsi="Times New Roman"/>
              </w:rPr>
            </w:pPr>
            <w:r w:rsidRPr="007A7C42">
              <w:rPr>
                <w:rFonts w:ascii="Times New Roman" w:hAnsi="Times New Roman"/>
              </w:rPr>
              <w:t>Кабинеты педагога психолога</w:t>
            </w:r>
          </w:p>
        </w:tc>
        <w:tc>
          <w:tcPr>
            <w:tcW w:w="2977" w:type="dxa"/>
          </w:tcPr>
          <w:p w:rsidR="00A166EE" w:rsidRPr="007A7C42" w:rsidRDefault="00A166EE" w:rsidP="00F46583">
            <w:pPr>
              <w:tabs>
                <w:tab w:val="left" w:pos="3375"/>
              </w:tabs>
              <w:rPr>
                <w:rFonts w:ascii="Times New Roman" w:hAnsi="Times New Roman"/>
              </w:rPr>
            </w:pPr>
            <w:r w:rsidRPr="007A7C42">
              <w:rPr>
                <w:rFonts w:ascii="Times New Roman" w:hAnsi="Times New Roman"/>
              </w:rPr>
              <w:t>Кабинеты: №5 №6</w:t>
            </w:r>
          </w:p>
        </w:tc>
        <w:tc>
          <w:tcPr>
            <w:tcW w:w="2835" w:type="dxa"/>
            <w:vMerge/>
          </w:tcPr>
          <w:p w:rsidR="00A166EE" w:rsidRDefault="00A166EE" w:rsidP="00F46583">
            <w:pPr>
              <w:tabs>
                <w:tab w:val="left" w:pos="3375"/>
              </w:tabs>
              <w:rPr>
                <w:rFonts w:ascii="Times New Roman" w:hAnsi="Times New Roman"/>
              </w:rPr>
            </w:pPr>
          </w:p>
        </w:tc>
      </w:tr>
    </w:tbl>
    <w:p w:rsidR="007A7C42" w:rsidRDefault="007A7C42" w:rsidP="007A7C42">
      <w:pPr>
        <w:spacing w:after="0" w:line="360" w:lineRule="auto"/>
        <w:jc w:val="both"/>
        <w:rPr>
          <w:rFonts w:ascii="Times New Roman" w:hAnsi="Times New Roman"/>
          <w:sz w:val="24"/>
          <w:szCs w:val="24"/>
        </w:rPr>
      </w:pPr>
    </w:p>
    <w:p w:rsidR="007A7C42" w:rsidRPr="0017112A" w:rsidRDefault="007A7C42" w:rsidP="0017112A">
      <w:pPr>
        <w:spacing w:after="0" w:line="240" w:lineRule="auto"/>
        <w:contextualSpacing/>
        <w:jc w:val="center"/>
        <w:rPr>
          <w:rFonts w:ascii="Times New Roman" w:hAnsi="Times New Roman" w:cs="Times New Roman"/>
          <w:b/>
          <w:sz w:val="24"/>
          <w:szCs w:val="24"/>
        </w:rPr>
      </w:pPr>
      <w:r w:rsidRPr="0017112A">
        <w:rPr>
          <w:rFonts w:ascii="Times New Roman" w:hAnsi="Times New Roman" w:cs="Times New Roman"/>
          <w:b/>
          <w:sz w:val="24"/>
          <w:szCs w:val="24"/>
        </w:rPr>
        <w:t>Учебно-методическое и информационное обеспечение. Сведения об обеспеченности учебной литературой.</w:t>
      </w:r>
    </w:p>
    <w:p w:rsidR="007A7C42" w:rsidRPr="00652544" w:rsidRDefault="007A7C42" w:rsidP="0017112A">
      <w:pPr>
        <w:spacing w:after="0" w:line="240" w:lineRule="auto"/>
        <w:contextualSpacing/>
        <w:jc w:val="both"/>
        <w:rPr>
          <w:rFonts w:ascii="Times New Roman" w:hAnsi="Times New Roman"/>
          <w:sz w:val="24"/>
          <w:szCs w:val="24"/>
        </w:rPr>
      </w:pPr>
      <w:r w:rsidRPr="00652544">
        <w:rPr>
          <w:rFonts w:ascii="Times New Roman" w:hAnsi="Times New Roman"/>
          <w:sz w:val="24"/>
          <w:szCs w:val="24"/>
        </w:rPr>
        <w:t xml:space="preserve">Библиотека расположена на втором этаже учебного корпуса школы-интерната. Она занимает изолированный приспособленный класс – комнату площадью 28,7 </w:t>
      </w:r>
      <w:proofErr w:type="spellStart"/>
      <w:r w:rsidRPr="00652544">
        <w:rPr>
          <w:rFonts w:ascii="Times New Roman" w:hAnsi="Times New Roman"/>
          <w:sz w:val="24"/>
          <w:szCs w:val="24"/>
        </w:rPr>
        <w:t>кв.м</w:t>
      </w:r>
      <w:proofErr w:type="spellEnd"/>
      <w:r w:rsidRPr="00652544">
        <w:rPr>
          <w:rFonts w:ascii="Times New Roman" w:hAnsi="Times New Roman"/>
          <w:sz w:val="24"/>
          <w:szCs w:val="24"/>
        </w:rPr>
        <w:t>.</w:t>
      </w:r>
    </w:p>
    <w:p w:rsidR="007A7C42" w:rsidRPr="00652544" w:rsidRDefault="007A7C42" w:rsidP="0017112A">
      <w:pPr>
        <w:spacing w:after="0" w:line="240" w:lineRule="auto"/>
        <w:contextualSpacing/>
        <w:jc w:val="both"/>
        <w:rPr>
          <w:rFonts w:ascii="Times New Roman" w:eastAsia="Times New Roman" w:hAnsi="Times New Roman"/>
          <w:color w:val="333333"/>
          <w:sz w:val="24"/>
          <w:szCs w:val="24"/>
          <w:lang w:eastAsia="ru-RU"/>
        </w:rPr>
      </w:pPr>
      <w:r w:rsidRPr="00652544">
        <w:rPr>
          <w:rFonts w:ascii="Times New Roman" w:eastAsia="Times New Roman" w:hAnsi="Times New Roman"/>
          <w:sz w:val="24"/>
          <w:szCs w:val="24"/>
          <w:bdr w:val="none" w:sz="0" w:space="0" w:color="auto" w:frame="1"/>
          <w:lang w:eastAsia="ru-RU"/>
        </w:rPr>
        <w:t xml:space="preserve">     Библиотека оборудована: столами (2 шт.) для читателей,</w:t>
      </w:r>
      <w:r w:rsidRPr="00652544">
        <w:rPr>
          <w:rFonts w:ascii="Times New Roman" w:hAnsi="Times New Roman"/>
          <w:sz w:val="24"/>
          <w:szCs w:val="24"/>
        </w:rPr>
        <w:t xml:space="preserve"> </w:t>
      </w:r>
      <w:proofErr w:type="gramStart"/>
      <w:r w:rsidRPr="00652544">
        <w:rPr>
          <w:rFonts w:ascii="Times New Roman" w:hAnsi="Times New Roman"/>
          <w:sz w:val="24"/>
          <w:szCs w:val="24"/>
        </w:rPr>
        <w:t>стеллажом  для</w:t>
      </w:r>
      <w:proofErr w:type="gramEnd"/>
      <w:r w:rsidRPr="00652544">
        <w:rPr>
          <w:rFonts w:ascii="Times New Roman" w:hAnsi="Times New Roman"/>
          <w:sz w:val="24"/>
          <w:szCs w:val="24"/>
        </w:rPr>
        <w:t xml:space="preserve"> журналов (1 шт.), демонстрационными библиотечными стеллажами (2 шт.), столом для библиотекаря, стеллажами для книг двусторонними (4 шт.).  </w:t>
      </w:r>
    </w:p>
    <w:p w:rsidR="007A7C42" w:rsidRPr="00652544" w:rsidRDefault="007A7C42" w:rsidP="0017112A">
      <w:pPr>
        <w:spacing w:after="0" w:line="240" w:lineRule="auto"/>
        <w:contextualSpacing/>
        <w:jc w:val="both"/>
        <w:rPr>
          <w:rFonts w:ascii="Times New Roman" w:hAnsi="Times New Roman"/>
          <w:sz w:val="24"/>
          <w:szCs w:val="24"/>
        </w:rPr>
      </w:pPr>
      <w:r w:rsidRPr="00652544">
        <w:rPr>
          <w:rFonts w:ascii="Times New Roman" w:hAnsi="Times New Roman"/>
          <w:sz w:val="24"/>
          <w:szCs w:val="24"/>
        </w:rPr>
        <w:lastRenderedPageBreak/>
        <w:t xml:space="preserve">     В библиотеке имеется компьютер для проведения мероприятий и работы библиотекаря. Доступ в Интернет ограничен. </w:t>
      </w:r>
    </w:p>
    <w:p w:rsidR="007A7C42" w:rsidRPr="00652544" w:rsidRDefault="007A7C42" w:rsidP="0017112A">
      <w:pPr>
        <w:spacing w:after="0" w:line="240" w:lineRule="auto"/>
        <w:contextualSpacing/>
        <w:jc w:val="both"/>
        <w:rPr>
          <w:rFonts w:ascii="Times New Roman" w:hAnsi="Times New Roman"/>
          <w:sz w:val="24"/>
          <w:szCs w:val="24"/>
        </w:rPr>
      </w:pPr>
      <w:r w:rsidRPr="00652544">
        <w:rPr>
          <w:rFonts w:ascii="Times New Roman" w:hAnsi="Times New Roman"/>
          <w:sz w:val="24"/>
          <w:szCs w:val="24"/>
        </w:rPr>
        <w:t xml:space="preserve">     Читальный зал в библиотеке совмещён с абонементом, где 8 посадочных мест для работы.</w:t>
      </w:r>
    </w:p>
    <w:p w:rsidR="007A7C42" w:rsidRPr="00652544" w:rsidRDefault="007A7C42" w:rsidP="0017112A">
      <w:pPr>
        <w:spacing w:after="0" w:line="240" w:lineRule="auto"/>
        <w:contextualSpacing/>
        <w:jc w:val="both"/>
        <w:rPr>
          <w:rFonts w:ascii="Times New Roman" w:hAnsi="Times New Roman"/>
          <w:sz w:val="24"/>
          <w:szCs w:val="24"/>
        </w:rPr>
      </w:pPr>
      <w:r w:rsidRPr="00652544">
        <w:rPr>
          <w:rFonts w:ascii="Times New Roman" w:hAnsi="Times New Roman"/>
          <w:sz w:val="24"/>
          <w:szCs w:val="24"/>
        </w:rPr>
        <w:t xml:space="preserve">     Освещение библиотеки соответствует санитарно-гигиеническим требованиям и нормам.</w:t>
      </w:r>
    </w:p>
    <w:p w:rsidR="007A7C42" w:rsidRPr="00652544" w:rsidRDefault="007A7C42" w:rsidP="0017112A">
      <w:pPr>
        <w:keepNext/>
        <w:spacing w:after="0" w:line="240" w:lineRule="auto"/>
        <w:contextualSpacing/>
        <w:jc w:val="both"/>
        <w:outlineLvl w:val="2"/>
        <w:rPr>
          <w:rFonts w:ascii="Times New Roman" w:eastAsia="Times New Roman" w:hAnsi="Times New Roman"/>
          <w:b/>
          <w:bCs/>
          <w:sz w:val="24"/>
          <w:szCs w:val="24"/>
          <w:bdr w:val="none" w:sz="0" w:space="0" w:color="auto" w:frame="1"/>
          <w:lang w:eastAsia="ru-RU"/>
        </w:rPr>
      </w:pPr>
      <w:r w:rsidRPr="00652544">
        <w:rPr>
          <w:rFonts w:ascii="Times New Roman" w:eastAsia="Times New Roman" w:hAnsi="Times New Roman"/>
          <w:b/>
          <w:bCs/>
          <w:sz w:val="24"/>
          <w:szCs w:val="24"/>
          <w:bdr w:val="none" w:sz="0" w:space="0" w:color="auto" w:frame="1"/>
          <w:lang w:val="x-none" w:eastAsia="ru-RU"/>
        </w:rPr>
        <w:t>Основные</w:t>
      </w:r>
      <w:r w:rsidRPr="00652544">
        <w:rPr>
          <w:rFonts w:ascii="Times New Roman" w:eastAsia="Times New Roman" w:hAnsi="Times New Roman"/>
          <w:b/>
          <w:bCs/>
          <w:sz w:val="24"/>
          <w:szCs w:val="24"/>
          <w:bdr w:val="none" w:sz="0" w:space="0" w:color="auto" w:frame="1"/>
          <w:lang w:eastAsia="ru-RU"/>
        </w:rPr>
        <w:t xml:space="preserve"> контрольные</w:t>
      </w:r>
      <w:r w:rsidRPr="00652544">
        <w:rPr>
          <w:rFonts w:ascii="Times New Roman" w:eastAsia="Times New Roman" w:hAnsi="Times New Roman"/>
          <w:b/>
          <w:bCs/>
          <w:sz w:val="24"/>
          <w:szCs w:val="24"/>
          <w:bdr w:val="none" w:sz="0" w:space="0" w:color="auto" w:frame="1"/>
          <w:lang w:val="x-none" w:eastAsia="ru-RU"/>
        </w:rPr>
        <w:t xml:space="preserve"> показатели работы библиотеки</w:t>
      </w:r>
      <w:r w:rsidR="003E7935">
        <w:rPr>
          <w:rFonts w:ascii="Times New Roman" w:eastAsia="Times New Roman" w:hAnsi="Times New Roman"/>
          <w:b/>
          <w:bCs/>
          <w:sz w:val="24"/>
          <w:szCs w:val="24"/>
          <w:bdr w:val="none" w:sz="0" w:space="0" w:color="auto" w:frame="1"/>
          <w:lang w:eastAsia="ru-RU"/>
        </w:rPr>
        <w:t xml:space="preserve"> за 2024</w:t>
      </w:r>
      <w:r w:rsidRPr="00652544">
        <w:rPr>
          <w:rFonts w:ascii="Times New Roman" w:eastAsia="Times New Roman" w:hAnsi="Times New Roman"/>
          <w:b/>
          <w:bCs/>
          <w:sz w:val="24"/>
          <w:szCs w:val="24"/>
          <w:bdr w:val="none" w:sz="0" w:space="0" w:color="auto" w:frame="1"/>
          <w:lang w:eastAsia="ru-RU"/>
        </w:rPr>
        <w:t xml:space="preserve"> год</w:t>
      </w:r>
    </w:p>
    <w:p w:rsidR="007A7C42" w:rsidRPr="00652544" w:rsidRDefault="007A7C42" w:rsidP="0017112A">
      <w:pPr>
        <w:spacing w:after="0" w:line="240" w:lineRule="auto"/>
        <w:contextualSpacing/>
        <w:jc w:val="both"/>
        <w:rPr>
          <w:rFonts w:ascii="Times New Roman" w:hAnsi="Times New Roman"/>
          <w:sz w:val="24"/>
          <w:szCs w:val="24"/>
        </w:rPr>
      </w:pPr>
      <w:r w:rsidRPr="00652544">
        <w:rPr>
          <w:rFonts w:ascii="Times New Roman" w:hAnsi="Times New Roman"/>
          <w:sz w:val="24"/>
          <w:szCs w:val="24"/>
        </w:rPr>
        <w:t xml:space="preserve">     Фонд библиотеки укомплектован научно-популярной, справочной, художественной литературой, периодическими изданиями для педагогических работников и учащихся, методической литературой, учебниками и учебными пособиями. </w:t>
      </w:r>
    </w:p>
    <w:p w:rsidR="007A7C42" w:rsidRPr="00652544" w:rsidRDefault="003E7935" w:rsidP="002B24C7">
      <w:pPr>
        <w:spacing w:after="0" w:line="240" w:lineRule="auto"/>
        <w:ind w:left="-709" w:right="142" w:firstLine="709"/>
        <w:contextualSpacing/>
        <w:jc w:val="both"/>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В течение 2024</w:t>
      </w:r>
      <w:bookmarkStart w:id="12" w:name="_GoBack"/>
      <w:bookmarkEnd w:id="12"/>
      <w:r w:rsidR="007A7C42" w:rsidRPr="00652544">
        <w:rPr>
          <w:rFonts w:ascii="Times New Roman" w:eastAsia="Times New Roman" w:hAnsi="Times New Roman"/>
          <w:sz w:val="24"/>
          <w:szCs w:val="24"/>
          <w:bdr w:val="none" w:sz="0" w:space="0" w:color="auto" w:frame="1"/>
          <w:lang w:eastAsia="ru-RU"/>
        </w:rPr>
        <w:t xml:space="preserve"> года учебников и учебных пособий не поступало.</w:t>
      </w:r>
    </w:p>
    <w:p w:rsidR="007A7C42" w:rsidRPr="00652544" w:rsidRDefault="007A7C42" w:rsidP="0017112A">
      <w:pPr>
        <w:spacing w:after="0" w:line="240" w:lineRule="auto"/>
        <w:contextualSpacing/>
        <w:jc w:val="both"/>
        <w:rPr>
          <w:rFonts w:ascii="Times New Roman" w:hAnsi="Times New Roman"/>
          <w:b/>
          <w:i/>
          <w:sz w:val="24"/>
          <w:szCs w:val="24"/>
        </w:rPr>
      </w:pPr>
      <w:r w:rsidRPr="00652544">
        <w:rPr>
          <w:rFonts w:ascii="Times New Roman" w:hAnsi="Times New Roman"/>
          <w:b/>
          <w:i/>
          <w:sz w:val="24"/>
          <w:szCs w:val="24"/>
        </w:rPr>
        <w:t xml:space="preserve">Количественный состав библиотечного фонда. </w:t>
      </w:r>
    </w:p>
    <w:p w:rsidR="007A7C42" w:rsidRPr="00652544" w:rsidRDefault="007A7C42" w:rsidP="0017112A">
      <w:pPr>
        <w:spacing w:after="0" w:line="240" w:lineRule="auto"/>
        <w:contextualSpacing/>
        <w:jc w:val="both"/>
        <w:rPr>
          <w:rFonts w:ascii="Times New Roman" w:eastAsia="Times New Roman" w:hAnsi="Times New Roman"/>
          <w:sz w:val="24"/>
          <w:szCs w:val="24"/>
          <w:lang w:eastAsia="ru-RU"/>
        </w:rPr>
      </w:pPr>
      <w:r w:rsidRPr="00652544">
        <w:rPr>
          <w:rFonts w:ascii="Times New Roman" w:eastAsia="Times New Roman" w:hAnsi="Times New Roman"/>
          <w:sz w:val="24"/>
          <w:szCs w:val="24"/>
          <w:bdr w:val="none" w:sz="0" w:space="0" w:color="auto" w:frame="1"/>
          <w:lang w:eastAsia="ru-RU"/>
        </w:rPr>
        <w:t>Общий фонд – 4645 экз.</w:t>
      </w:r>
    </w:p>
    <w:p w:rsidR="007A7C42" w:rsidRPr="00652544" w:rsidRDefault="007A7C42" w:rsidP="0017112A">
      <w:pPr>
        <w:spacing w:after="0" w:line="240" w:lineRule="auto"/>
        <w:contextualSpacing/>
        <w:jc w:val="both"/>
        <w:rPr>
          <w:rFonts w:ascii="Times New Roman" w:eastAsia="Times New Roman" w:hAnsi="Times New Roman"/>
          <w:sz w:val="24"/>
          <w:szCs w:val="24"/>
          <w:lang w:eastAsia="ru-RU"/>
        </w:rPr>
      </w:pPr>
      <w:r w:rsidRPr="00652544">
        <w:rPr>
          <w:rFonts w:ascii="Times New Roman" w:eastAsia="Times New Roman" w:hAnsi="Times New Roman"/>
          <w:sz w:val="24"/>
          <w:szCs w:val="24"/>
          <w:lang w:eastAsia="ru-RU"/>
        </w:rPr>
        <w:t>Фонд учебников – 3307 экз.</w:t>
      </w:r>
    </w:p>
    <w:p w:rsidR="007A7C42" w:rsidRPr="00652544" w:rsidRDefault="007A7C42" w:rsidP="0017112A">
      <w:pPr>
        <w:spacing w:after="0" w:line="240" w:lineRule="auto"/>
        <w:contextualSpacing/>
        <w:jc w:val="both"/>
        <w:rPr>
          <w:rFonts w:ascii="Times New Roman" w:eastAsia="Times New Roman" w:hAnsi="Times New Roman"/>
          <w:sz w:val="24"/>
          <w:szCs w:val="24"/>
          <w:lang w:eastAsia="ru-RU"/>
        </w:rPr>
      </w:pPr>
      <w:r w:rsidRPr="00652544">
        <w:rPr>
          <w:rFonts w:ascii="Times New Roman" w:eastAsia="Times New Roman" w:hAnsi="Times New Roman"/>
          <w:sz w:val="24"/>
          <w:szCs w:val="24"/>
          <w:lang w:eastAsia="ru-RU"/>
        </w:rPr>
        <w:t>Фонд художественной литературы – 1065 экз.</w:t>
      </w:r>
    </w:p>
    <w:p w:rsidR="007A7C42" w:rsidRPr="0017112A" w:rsidRDefault="007A7C42" w:rsidP="0017112A">
      <w:pPr>
        <w:spacing w:after="0" w:line="240" w:lineRule="auto"/>
        <w:contextualSpacing/>
        <w:jc w:val="both"/>
        <w:rPr>
          <w:rFonts w:ascii="Times New Roman" w:eastAsia="Times New Roman" w:hAnsi="Times New Roman" w:cs="Times New Roman"/>
          <w:sz w:val="24"/>
          <w:szCs w:val="24"/>
          <w:lang w:eastAsia="ru-RU"/>
        </w:rPr>
      </w:pPr>
      <w:r w:rsidRPr="0017112A">
        <w:rPr>
          <w:rFonts w:ascii="Times New Roman" w:eastAsia="Times New Roman" w:hAnsi="Times New Roman" w:cs="Times New Roman"/>
          <w:sz w:val="24"/>
          <w:szCs w:val="24"/>
          <w:lang w:eastAsia="ru-RU"/>
        </w:rPr>
        <w:t>Справочные издания – 273 экз.</w:t>
      </w:r>
    </w:p>
    <w:p w:rsidR="0017112A" w:rsidRDefault="0017112A" w:rsidP="0017112A">
      <w:pPr>
        <w:tabs>
          <w:tab w:val="left" w:pos="3375"/>
        </w:tabs>
        <w:spacing w:line="240" w:lineRule="auto"/>
        <w:contextualSpacing/>
        <w:rPr>
          <w:rFonts w:ascii="Times New Roman" w:hAnsi="Times New Roman" w:cs="Times New Roman"/>
        </w:rPr>
      </w:pPr>
      <w:r>
        <w:rPr>
          <w:rFonts w:ascii="Times New Roman" w:hAnsi="Times New Roman" w:cs="Times New Roman"/>
        </w:rPr>
        <w:t xml:space="preserve">    </w:t>
      </w:r>
      <w:r w:rsidRPr="0017112A">
        <w:rPr>
          <w:rFonts w:ascii="Times New Roman" w:hAnsi="Times New Roman" w:cs="Times New Roman"/>
        </w:rPr>
        <w:t>Укомплектованность библиотеки составляет 100% и соответствует требованиям к учебно-методическому обеспечению образовательного процесса. Ежегодно за счет республиканского финансирования пополняется библиотечный фонд: учебниками и учебными пособиями по всем предметам адаптированной основной образовательной программы.</w:t>
      </w:r>
    </w:p>
    <w:p w:rsidR="0017112A" w:rsidRDefault="0017112A" w:rsidP="0017112A">
      <w:pPr>
        <w:tabs>
          <w:tab w:val="left" w:pos="3375"/>
        </w:tabs>
        <w:spacing w:line="240" w:lineRule="auto"/>
        <w:contextualSpacing/>
        <w:rPr>
          <w:rFonts w:ascii="Times New Roman" w:hAnsi="Times New Roman" w:cs="Times New Roman"/>
        </w:rPr>
      </w:pPr>
      <w:r>
        <w:rPr>
          <w:rFonts w:ascii="Times New Roman" w:hAnsi="Times New Roman" w:cs="Times New Roman"/>
        </w:rPr>
        <w:t xml:space="preserve">    </w:t>
      </w:r>
      <w:r w:rsidRPr="0017112A">
        <w:rPr>
          <w:rFonts w:ascii="Times New Roman" w:hAnsi="Times New Roman" w:cs="Times New Roman"/>
        </w:rPr>
        <w:t xml:space="preserve"> Изучение учебных предметов обязательной области учебного плана организуется с использованием учебников, входящих в федеральные перечни учебников, утверждённые приказом Министерства образования и науки Российской Федерации от 18.07 2016 г. № 870 на основании Приказа Министерства образования и науки Российской Федерации (</w:t>
      </w:r>
      <w:proofErr w:type="spellStart"/>
      <w:r w:rsidRPr="0017112A">
        <w:rPr>
          <w:rFonts w:ascii="Times New Roman" w:hAnsi="Times New Roman" w:cs="Times New Roman"/>
        </w:rPr>
        <w:t>Минобрнауки</w:t>
      </w:r>
      <w:proofErr w:type="spellEnd"/>
      <w:r w:rsidRPr="0017112A">
        <w:rPr>
          <w:rFonts w:ascii="Times New Roman" w:hAnsi="Times New Roman" w:cs="Times New Roman"/>
        </w:rPr>
        <w:t xml:space="preserve"> России) от 28.12.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Приказа Министерства просвещения РФ № от 23.12.2020 (утвержден 02.03.2021 г.) "О внесении изменений в федеральный перечень учебников», приказа по школе.</w:t>
      </w:r>
    </w:p>
    <w:p w:rsidR="0017112A" w:rsidRDefault="0017112A" w:rsidP="0017112A">
      <w:pPr>
        <w:tabs>
          <w:tab w:val="left" w:pos="3375"/>
        </w:tabs>
        <w:spacing w:line="240" w:lineRule="auto"/>
        <w:contextualSpacing/>
        <w:rPr>
          <w:rFonts w:ascii="Times New Roman" w:hAnsi="Times New Roman" w:cs="Times New Roman"/>
        </w:rPr>
      </w:pPr>
    </w:p>
    <w:p w:rsidR="002B24C7" w:rsidRPr="002B24C7" w:rsidRDefault="0017112A" w:rsidP="002B24C7">
      <w:pPr>
        <w:spacing w:after="0" w:line="240" w:lineRule="auto"/>
        <w:jc w:val="center"/>
        <w:rPr>
          <w:rFonts w:ascii="Times New Roman" w:eastAsia="Calibri" w:hAnsi="Times New Roman" w:cs="Times New Roman"/>
          <w:b/>
          <w:sz w:val="24"/>
          <w:szCs w:val="24"/>
        </w:rPr>
      </w:pPr>
      <w:r w:rsidRPr="0017112A">
        <w:rPr>
          <w:rFonts w:ascii="Times New Roman" w:hAnsi="Times New Roman" w:cs="Times New Roman"/>
          <w:b/>
          <w:sz w:val="24"/>
          <w:szCs w:val="24"/>
        </w:rPr>
        <w:t xml:space="preserve"> </w:t>
      </w:r>
      <w:r w:rsidRPr="002B24C7">
        <w:rPr>
          <w:rFonts w:ascii="Times New Roman" w:hAnsi="Times New Roman" w:cs="Times New Roman"/>
          <w:b/>
          <w:sz w:val="24"/>
          <w:szCs w:val="24"/>
        </w:rPr>
        <w:t xml:space="preserve">Список учебников, используемых в образовательном </w:t>
      </w:r>
      <w:r w:rsidR="002B24C7" w:rsidRPr="002B24C7">
        <w:rPr>
          <w:rFonts w:ascii="Times New Roman" w:hAnsi="Times New Roman" w:cs="Times New Roman"/>
          <w:b/>
          <w:sz w:val="24"/>
          <w:szCs w:val="24"/>
        </w:rPr>
        <w:t xml:space="preserve">процессе на </w:t>
      </w:r>
      <w:r w:rsidR="002B24C7" w:rsidRPr="002B24C7">
        <w:rPr>
          <w:rFonts w:ascii="Times New Roman" w:eastAsia="Calibri" w:hAnsi="Times New Roman" w:cs="Times New Roman"/>
          <w:b/>
          <w:sz w:val="24"/>
          <w:szCs w:val="24"/>
        </w:rPr>
        <w:t>2023-2024 учебный год</w:t>
      </w:r>
    </w:p>
    <w:p w:rsidR="002B24C7" w:rsidRPr="002B24C7" w:rsidRDefault="002B24C7" w:rsidP="002B24C7">
      <w:pPr>
        <w:spacing w:after="0" w:line="240" w:lineRule="auto"/>
        <w:rPr>
          <w:rFonts w:ascii="Times New Roman" w:eastAsia="Calibri" w:hAnsi="Times New Roman" w:cs="Times New Roman"/>
          <w:b/>
          <w:sz w:val="24"/>
          <w:szCs w:val="24"/>
        </w:rPr>
      </w:pPr>
      <w:r w:rsidRPr="002B24C7">
        <w:rPr>
          <w:rFonts w:ascii="Times New Roman" w:eastAsia="Calibri" w:hAnsi="Times New Roman" w:cs="Times New Roman"/>
          <w:b/>
          <w:sz w:val="24"/>
          <w:szCs w:val="24"/>
        </w:rPr>
        <w:t xml:space="preserve"> для обучающихся ГБОУ </w:t>
      </w:r>
      <w:proofErr w:type="gramStart"/>
      <w:r w:rsidRPr="002B24C7">
        <w:rPr>
          <w:rFonts w:ascii="Times New Roman" w:eastAsia="Calibri" w:hAnsi="Times New Roman" w:cs="Times New Roman"/>
          <w:b/>
          <w:sz w:val="24"/>
          <w:szCs w:val="24"/>
        </w:rPr>
        <w:t xml:space="preserve">« </w:t>
      </w:r>
      <w:proofErr w:type="spellStart"/>
      <w:r w:rsidRPr="002B24C7">
        <w:rPr>
          <w:rFonts w:ascii="Times New Roman" w:eastAsia="Calibri" w:hAnsi="Times New Roman" w:cs="Times New Roman"/>
          <w:b/>
          <w:sz w:val="24"/>
          <w:szCs w:val="24"/>
        </w:rPr>
        <w:t>Закаменская</w:t>
      </w:r>
      <w:proofErr w:type="spellEnd"/>
      <w:proofErr w:type="gramEnd"/>
      <w:r w:rsidRPr="002B24C7">
        <w:rPr>
          <w:rFonts w:ascii="Times New Roman" w:eastAsia="Calibri" w:hAnsi="Times New Roman" w:cs="Times New Roman"/>
          <w:b/>
          <w:sz w:val="24"/>
          <w:szCs w:val="24"/>
        </w:rPr>
        <w:t xml:space="preserve"> СКОШИ»</w:t>
      </w:r>
    </w:p>
    <w:p w:rsidR="002B24C7" w:rsidRPr="002B24C7" w:rsidRDefault="002B24C7" w:rsidP="002B24C7">
      <w:pPr>
        <w:spacing w:after="0" w:line="240" w:lineRule="auto"/>
        <w:jc w:val="center"/>
        <w:rPr>
          <w:rFonts w:ascii="Times New Roman" w:eastAsia="Calibri" w:hAnsi="Times New Roman" w:cs="Times New Roman"/>
          <w:b/>
          <w:sz w:val="24"/>
          <w:szCs w:val="24"/>
        </w:rPr>
      </w:pPr>
    </w:p>
    <w:tbl>
      <w:tblPr>
        <w:tblStyle w:val="1f1"/>
        <w:tblW w:w="10491" w:type="dxa"/>
        <w:tblInd w:w="-998" w:type="dxa"/>
        <w:tblLayout w:type="fixed"/>
        <w:tblLook w:val="04A0" w:firstRow="1" w:lastRow="0" w:firstColumn="1" w:lastColumn="0" w:noHBand="0" w:noVBand="1"/>
      </w:tblPr>
      <w:tblGrid>
        <w:gridCol w:w="567"/>
        <w:gridCol w:w="5387"/>
        <w:gridCol w:w="2268"/>
        <w:gridCol w:w="2269"/>
      </w:tblGrid>
      <w:tr w:rsidR="002B24C7" w:rsidRPr="002B24C7" w:rsidTr="002B24C7">
        <w:tc>
          <w:tcPr>
            <w:tcW w:w="567" w:type="dxa"/>
          </w:tcPr>
          <w:p w:rsidR="002B24C7" w:rsidRPr="002B24C7" w:rsidRDefault="002B24C7" w:rsidP="002B24C7">
            <w:pPr>
              <w:jc w:val="center"/>
              <w:rPr>
                <w:rFonts w:ascii="Times New Roman" w:eastAsia="Calibri" w:hAnsi="Times New Roman" w:cs="Times New Roman"/>
                <w:b/>
                <w:sz w:val="24"/>
                <w:szCs w:val="24"/>
              </w:rPr>
            </w:pPr>
            <w:r w:rsidRPr="002B24C7">
              <w:rPr>
                <w:rFonts w:ascii="Times New Roman" w:eastAsia="Calibri" w:hAnsi="Times New Roman" w:cs="Times New Roman"/>
                <w:b/>
                <w:sz w:val="24"/>
                <w:szCs w:val="24"/>
              </w:rPr>
              <w:t>№</w:t>
            </w:r>
          </w:p>
        </w:tc>
        <w:tc>
          <w:tcPr>
            <w:tcW w:w="5387" w:type="dxa"/>
          </w:tcPr>
          <w:p w:rsidR="002B24C7" w:rsidRPr="002B24C7" w:rsidRDefault="002B24C7" w:rsidP="002B24C7">
            <w:pPr>
              <w:jc w:val="center"/>
              <w:rPr>
                <w:rFonts w:ascii="Times New Roman" w:eastAsia="Calibri" w:hAnsi="Times New Roman" w:cs="Times New Roman"/>
                <w:b/>
              </w:rPr>
            </w:pPr>
            <w:r w:rsidRPr="002B24C7">
              <w:rPr>
                <w:rFonts w:ascii="Times New Roman" w:eastAsia="Calibri" w:hAnsi="Times New Roman" w:cs="Times New Roman"/>
                <w:b/>
              </w:rPr>
              <w:t xml:space="preserve">Наименование учебника  </w:t>
            </w:r>
          </w:p>
        </w:tc>
        <w:tc>
          <w:tcPr>
            <w:tcW w:w="2268" w:type="dxa"/>
          </w:tcPr>
          <w:p w:rsidR="002B24C7" w:rsidRPr="002B24C7" w:rsidRDefault="002B24C7" w:rsidP="002B24C7">
            <w:pPr>
              <w:jc w:val="center"/>
              <w:rPr>
                <w:rFonts w:ascii="Times New Roman" w:eastAsia="Calibri" w:hAnsi="Times New Roman" w:cs="Times New Roman"/>
                <w:b/>
              </w:rPr>
            </w:pPr>
            <w:r w:rsidRPr="002B24C7">
              <w:rPr>
                <w:rFonts w:ascii="Times New Roman" w:eastAsia="Calibri" w:hAnsi="Times New Roman" w:cs="Times New Roman"/>
                <w:b/>
              </w:rPr>
              <w:t>Автор</w:t>
            </w:r>
          </w:p>
        </w:tc>
        <w:tc>
          <w:tcPr>
            <w:tcW w:w="2269" w:type="dxa"/>
          </w:tcPr>
          <w:p w:rsidR="002B24C7" w:rsidRPr="002B24C7" w:rsidRDefault="002B24C7" w:rsidP="002B24C7">
            <w:pPr>
              <w:tabs>
                <w:tab w:val="center" w:pos="1094"/>
                <w:tab w:val="right" w:pos="2189"/>
              </w:tabs>
              <w:ind w:right="572"/>
              <w:rPr>
                <w:rFonts w:ascii="Times New Roman" w:eastAsia="Calibri" w:hAnsi="Times New Roman" w:cs="Times New Roman"/>
                <w:b/>
              </w:rPr>
            </w:pPr>
            <w:r w:rsidRPr="002B24C7">
              <w:rPr>
                <w:rFonts w:ascii="Times New Roman" w:eastAsia="Calibri" w:hAnsi="Times New Roman" w:cs="Times New Roman"/>
                <w:b/>
              </w:rPr>
              <w:tab/>
              <w:t>Издательство</w:t>
            </w:r>
            <w:r w:rsidRPr="002B24C7">
              <w:rPr>
                <w:rFonts w:ascii="Times New Roman" w:eastAsia="Calibri" w:hAnsi="Times New Roman" w:cs="Times New Roman"/>
                <w:b/>
              </w:rPr>
              <w:tab/>
            </w:r>
          </w:p>
        </w:tc>
      </w:tr>
      <w:tr w:rsidR="002B24C7" w:rsidRPr="002B24C7" w:rsidTr="002B24C7">
        <w:tc>
          <w:tcPr>
            <w:tcW w:w="10491" w:type="dxa"/>
            <w:gridSpan w:val="4"/>
          </w:tcPr>
          <w:p w:rsidR="002B24C7" w:rsidRPr="002B24C7" w:rsidRDefault="002B24C7" w:rsidP="002B24C7">
            <w:pPr>
              <w:jc w:val="center"/>
              <w:rPr>
                <w:rFonts w:ascii="Times New Roman" w:eastAsia="Calibri" w:hAnsi="Times New Roman" w:cs="Times New Roman"/>
                <w:b/>
              </w:rPr>
            </w:pPr>
            <w:r w:rsidRPr="002B24C7">
              <w:rPr>
                <w:rFonts w:ascii="Times New Roman" w:eastAsia="Calibri" w:hAnsi="Times New Roman" w:cs="Times New Roman"/>
                <w:b/>
              </w:rPr>
              <w:t>1 класс</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Букварь 1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А.К.Аксенова</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С.В.Комарова</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М.И.Шишкова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Математика 1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Т.В.Алышева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Речевая практика 1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С.В.Комарова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w:t>
            </w:r>
          </w:p>
        </w:tc>
        <w:tc>
          <w:tcPr>
            <w:tcW w:w="5387" w:type="dxa"/>
          </w:tcPr>
          <w:p w:rsidR="002B24C7" w:rsidRPr="002B24C7" w:rsidRDefault="002B24C7" w:rsidP="002B24C7">
            <w:pPr>
              <w:rPr>
                <w:rFonts w:ascii="Times New Roman" w:eastAsia="Calibri" w:hAnsi="Times New Roman" w:cs="Times New Roman"/>
              </w:rPr>
            </w:pPr>
            <w:proofErr w:type="gramStart"/>
            <w:r w:rsidRPr="002B24C7">
              <w:rPr>
                <w:rFonts w:ascii="Times New Roman" w:eastAsia="Calibri" w:hAnsi="Times New Roman" w:cs="Times New Roman"/>
              </w:rPr>
              <w:t>Технология  Ручной</w:t>
            </w:r>
            <w:proofErr w:type="gramEnd"/>
            <w:r w:rsidRPr="002B24C7">
              <w:rPr>
                <w:rFonts w:ascii="Times New Roman" w:eastAsia="Calibri" w:hAnsi="Times New Roman" w:cs="Times New Roman"/>
              </w:rPr>
              <w:t xml:space="preserve"> труд 1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Л.А.Кузнецова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5</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Мир природы и человека 1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Н.Б.Матвеева</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И.А.Ярочкина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6</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Изобразительное искусство. 1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Учебник для общеобразовательных организаций, реализующих АООП.</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М.Ю.Рау</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М.А.Зыкова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10491" w:type="dxa"/>
            <w:gridSpan w:val="4"/>
          </w:tcPr>
          <w:p w:rsidR="002B24C7" w:rsidRPr="002B24C7" w:rsidRDefault="002B24C7" w:rsidP="002B24C7">
            <w:pPr>
              <w:jc w:val="center"/>
              <w:rPr>
                <w:rFonts w:ascii="Times New Roman" w:eastAsia="Calibri" w:hAnsi="Times New Roman" w:cs="Times New Roman"/>
                <w:b/>
              </w:rPr>
            </w:pPr>
            <w:r w:rsidRPr="002B24C7">
              <w:rPr>
                <w:rFonts w:ascii="Times New Roman" w:eastAsia="Calibri" w:hAnsi="Times New Roman" w:cs="Times New Roman"/>
                <w:b/>
              </w:rPr>
              <w:t>2 класс</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7</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Русский язык 2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Э.В.Якубовская</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Я.В.Коршунова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8</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Речевая практика 2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С.В.Комарова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lastRenderedPageBreak/>
              <w:t>9</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Чтение 2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С.Ю. Ильина, А.К. Аксенова </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10</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Математика 2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Т.В.Алышева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11</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Мир природы и человека 2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Н.Б.Матвеева</w:t>
            </w:r>
            <w:proofErr w:type="spellEnd"/>
            <w:r w:rsidRPr="002B24C7">
              <w:rPr>
                <w:rFonts w:ascii="Times New Roman" w:eastAsia="Calibri" w:hAnsi="Times New Roman" w:cs="Times New Roman"/>
              </w:rPr>
              <w:t xml:space="preserve">, И.А. </w:t>
            </w:r>
            <w:proofErr w:type="spellStart"/>
            <w:r w:rsidRPr="002B24C7">
              <w:rPr>
                <w:rFonts w:ascii="Times New Roman" w:eastAsia="Calibri" w:hAnsi="Times New Roman" w:cs="Times New Roman"/>
              </w:rPr>
              <w:t>Ярочкина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12</w:t>
            </w:r>
          </w:p>
        </w:tc>
        <w:tc>
          <w:tcPr>
            <w:tcW w:w="5387" w:type="dxa"/>
          </w:tcPr>
          <w:p w:rsidR="002B24C7" w:rsidRPr="002B24C7" w:rsidRDefault="002B24C7" w:rsidP="002B24C7">
            <w:pPr>
              <w:rPr>
                <w:rFonts w:ascii="Times New Roman" w:eastAsia="Calibri" w:hAnsi="Times New Roman" w:cs="Times New Roman"/>
              </w:rPr>
            </w:pPr>
            <w:proofErr w:type="gramStart"/>
            <w:r w:rsidRPr="002B24C7">
              <w:rPr>
                <w:rFonts w:ascii="Times New Roman" w:eastAsia="Calibri" w:hAnsi="Times New Roman" w:cs="Times New Roman"/>
              </w:rPr>
              <w:t>Технология  Ручной</w:t>
            </w:r>
            <w:proofErr w:type="gramEnd"/>
            <w:r w:rsidRPr="002B24C7">
              <w:rPr>
                <w:rFonts w:ascii="Times New Roman" w:eastAsia="Calibri" w:hAnsi="Times New Roman" w:cs="Times New Roman"/>
              </w:rPr>
              <w:t xml:space="preserve"> труд 2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Л.А.Кузнецова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13</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Изобразительное искусство. 2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Учебник для общеобразовательных организаций, реализующих АООП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М.Ю.Рау</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М.А.Зыкова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10491" w:type="dxa"/>
            <w:gridSpan w:val="4"/>
          </w:tcPr>
          <w:p w:rsidR="002B24C7" w:rsidRPr="002B24C7" w:rsidRDefault="002B24C7" w:rsidP="002B24C7">
            <w:pPr>
              <w:jc w:val="center"/>
              <w:rPr>
                <w:rFonts w:ascii="Times New Roman" w:eastAsia="Calibri" w:hAnsi="Times New Roman" w:cs="Times New Roman"/>
                <w:b/>
              </w:rPr>
            </w:pPr>
            <w:r w:rsidRPr="002B24C7">
              <w:rPr>
                <w:rFonts w:ascii="Times New Roman" w:eastAsia="Calibri" w:hAnsi="Times New Roman" w:cs="Times New Roman"/>
                <w:b/>
              </w:rPr>
              <w:t>3 класс</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14</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Русский язык 3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Э.В.Якубовская</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Я.В.Коршунова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15</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Чтение 3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С.Ю. Ильина, </w:t>
            </w:r>
            <w:proofErr w:type="spellStart"/>
            <w:r w:rsidRPr="002B24C7">
              <w:rPr>
                <w:rFonts w:ascii="Times New Roman" w:eastAsia="Calibri" w:hAnsi="Times New Roman" w:cs="Times New Roman"/>
              </w:rPr>
              <w:t>А.А.Богданова</w:t>
            </w:r>
            <w:proofErr w:type="spellEnd"/>
            <w:r w:rsidRPr="002B24C7">
              <w:rPr>
                <w:rFonts w:ascii="Times New Roman" w:eastAsia="Calibri" w:hAnsi="Times New Roman" w:cs="Times New Roman"/>
              </w:rPr>
              <w:t xml:space="preserve"> </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16</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Речевая практика 3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С.В.Комарова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17</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Математика 3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Т.В.Алышева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18</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Мир природы и человека 3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Н.Б.Матвеева</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И.А.Ярочкина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19</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Технология Ручной труд 3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Л.А.Кузнецова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20</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Изобразительное искусство. 3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Учебник для общеобразовательных организаций, реализующих АООП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М.Ю.Рау</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М.А.Зыкова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10491" w:type="dxa"/>
            <w:gridSpan w:val="4"/>
          </w:tcPr>
          <w:p w:rsidR="002B24C7" w:rsidRPr="002B24C7" w:rsidRDefault="002B24C7" w:rsidP="002B24C7">
            <w:pPr>
              <w:jc w:val="center"/>
              <w:rPr>
                <w:rFonts w:ascii="Times New Roman" w:eastAsia="Calibri" w:hAnsi="Times New Roman" w:cs="Times New Roman"/>
                <w:b/>
              </w:rPr>
            </w:pPr>
            <w:r w:rsidRPr="002B24C7">
              <w:rPr>
                <w:rFonts w:ascii="Times New Roman" w:eastAsia="Calibri" w:hAnsi="Times New Roman" w:cs="Times New Roman"/>
                <w:b/>
              </w:rPr>
              <w:t>4 класс</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21</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Русский язык 4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Э.В.Якубовская</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Я.В.Коршунова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22</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Чтение 4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С.Ю. Ильина, </w:t>
            </w:r>
            <w:proofErr w:type="spellStart"/>
            <w:r w:rsidRPr="002B24C7">
              <w:rPr>
                <w:rFonts w:ascii="Times New Roman" w:eastAsia="Calibri" w:hAnsi="Times New Roman" w:cs="Times New Roman"/>
              </w:rPr>
              <w:t>А.А.Богданова</w:t>
            </w:r>
            <w:proofErr w:type="spellEnd"/>
            <w:r w:rsidRPr="002B24C7">
              <w:rPr>
                <w:rFonts w:ascii="Times New Roman" w:eastAsia="Calibri" w:hAnsi="Times New Roman" w:cs="Times New Roman"/>
              </w:rPr>
              <w:t xml:space="preserve"> </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23</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Речевая практика 4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С.В.Комарова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24</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Математика 4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Т.В.Алышева</w:t>
            </w:r>
            <w:proofErr w:type="spellEnd"/>
            <w:r w:rsidRPr="002B24C7">
              <w:rPr>
                <w:rFonts w:ascii="Times New Roman" w:eastAsia="Calibri" w:hAnsi="Times New Roman" w:cs="Times New Roman"/>
              </w:rPr>
              <w:t>, И.М. Яковлева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25</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Мир природы и человека 4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(в 2 частях)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Н.Б.Матвеева</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И.А.Ярочкина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26</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Технология Ручной труд 4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Л.А.Кузнецова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27</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Изобразительное искусство. 4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Учебник для общеобразовательных организаций, реализующих АООП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М.Ю.Рау</w:t>
            </w:r>
            <w:proofErr w:type="spellEnd"/>
            <w:r w:rsidRPr="002B24C7">
              <w:rPr>
                <w:rFonts w:ascii="Times New Roman" w:eastAsia="Calibri" w:hAnsi="Times New Roman" w:cs="Times New Roman"/>
              </w:rPr>
              <w:t xml:space="preserve">, </w:t>
            </w:r>
            <w:proofErr w:type="spellStart"/>
            <w:r w:rsidRPr="002B24C7">
              <w:rPr>
                <w:rFonts w:ascii="Times New Roman" w:eastAsia="Calibri" w:hAnsi="Times New Roman" w:cs="Times New Roman"/>
              </w:rPr>
              <w:t>М.А.Зыкова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10491" w:type="dxa"/>
            <w:gridSpan w:val="4"/>
          </w:tcPr>
          <w:p w:rsidR="002B24C7" w:rsidRPr="002B24C7" w:rsidRDefault="002B24C7" w:rsidP="002B24C7">
            <w:pPr>
              <w:jc w:val="center"/>
              <w:rPr>
                <w:rFonts w:ascii="Times New Roman" w:eastAsia="Calibri" w:hAnsi="Times New Roman" w:cs="Times New Roman"/>
                <w:b/>
                <w:color w:val="000000"/>
              </w:rPr>
            </w:pPr>
            <w:r w:rsidRPr="002B24C7">
              <w:rPr>
                <w:rFonts w:ascii="Times New Roman" w:eastAsia="Calibri" w:hAnsi="Times New Roman" w:cs="Times New Roman"/>
                <w:b/>
                <w:color w:val="000000"/>
              </w:rPr>
              <w:t>5 класс</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28</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Русский язык 5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Н.Г.Галунчикова</w:t>
            </w:r>
            <w:proofErr w:type="spellEnd"/>
            <w:r w:rsidRPr="002B24C7">
              <w:rPr>
                <w:rFonts w:ascii="Times New Roman" w:eastAsia="Calibri" w:hAnsi="Times New Roman" w:cs="Times New Roman"/>
              </w:rPr>
              <w:t>, Э.В. Якубовская</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29</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Чтение 5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З.Ф. Малышева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30</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Математика 5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М.Н. Перова, </w:t>
            </w:r>
            <w:proofErr w:type="spellStart"/>
            <w:r w:rsidRPr="002B24C7">
              <w:rPr>
                <w:rFonts w:ascii="Times New Roman" w:eastAsia="Calibri" w:hAnsi="Times New Roman" w:cs="Times New Roman"/>
              </w:rPr>
              <w:t>Г.М.Капустина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31</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Природоведение 5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Т.М. Лифанова, Е.Н. Соломина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lastRenderedPageBreak/>
              <w:t>32</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Технология. Швейное дело. 5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Г.Б. </w:t>
            </w:r>
            <w:proofErr w:type="spellStart"/>
            <w:r w:rsidRPr="002B24C7">
              <w:rPr>
                <w:rFonts w:ascii="Times New Roman" w:eastAsia="Calibri" w:hAnsi="Times New Roman" w:cs="Times New Roman"/>
              </w:rPr>
              <w:t>Картушина</w:t>
            </w:r>
            <w:proofErr w:type="spellEnd"/>
            <w:r w:rsidRPr="002B24C7">
              <w:rPr>
                <w:rFonts w:ascii="Times New Roman" w:eastAsia="Calibri" w:hAnsi="Times New Roman" w:cs="Times New Roman"/>
              </w:rPr>
              <w:t>, Г.Г. Мозговая</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10491" w:type="dxa"/>
            <w:gridSpan w:val="4"/>
          </w:tcPr>
          <w:p w:rsidR="002B24C7" w:rsidRPr="002B24C7" w:rsidRDefault="002B24C7" w:rsidP="002B24C7">
            <w:pPr>
              <w:jc w:val="center"/>
              <w:rPr>
                <w:rFonts w:ascii="Times New Roman" w:eastAsia="Calibri" w:hAnsi="Times New Roman" w:cs="Times New Roman"/>
                <w:b/>
              </w:rPr>
            </w:pPr>
            <w:r w:rsidRPr="002B24C7">
              <w:rPr>
                <w:rFonts w:ascii="Times New Roman" w:eastAsia="Calibri" w:hAnsi="Times New Roman" w:cs="Times New Roman"/>
                <w:b/>
              </w:rPr>
              <w:t>6 класс</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33</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Русский язык 6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Н.Г.Галунчикова</w:t>
            </w:r>
            <w:proofErr w:type="spellEnd"/>
            <w:r w:rsidRPr="002B24C7">
              <w:rPr>
                <w:rFonts w:ascii="Times New Roman" w:eastAsia="Calibri" w:hAnsi="Times New Roman" w:cs="Times New Roman"/>
              </w:rPr>
              <w:t>, Э.В. Якубовская</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34</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Чтение 6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И.М. </w:t>
            </w:r>
            <w:proofErr w:type="spellStart"/>
            <w:r w:rsidRPr="002B24C7">
              <w:rPr>
                <w:rFonts w:ascii="Times New Roman" w:eastAsia="Calibri" w:hAnsi="Times New Roman" w:cs="Times New Roman"/>
              </w:rPr>
              <w:t>Бгажнокова</w:t>
            </w:r>
            <w:proofErr w:type="spellEnd"/>
            <w:r w:rsidRPr="002B24C7">
              <w:rPr>
                <w:rFonts w:ascii="Times New Roman" w:eastAsia="Calibri" w:hAnsi="Times New Roman" w:cs="Times New Roman"/>
              </w:rPr>
              <w:t xml:space="preserve">, Е.С. </w:t>
            </w:r>
            <w:proofErr w:type="spellStart"/>
            <w:r w:rsidRPr="002B24C7">
              <w:rPr>
                <w:rFonts w:ascii="Times New Roman" w:eastAsia="Calibri" w:hAnsi="Times New Roman" w:cs="Times New Roman"/>
              </w:rPr>
              <w:t>Погостина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35</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Математика 6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М.Н. Перова, </w:t>
            </w:r>
            <w:proofErr w:type="spellStart"/>
            <w:r w:rsidRPr="002B24C7">
              <w:rPr>
                <w:rFonts w:ascii="Times New Roman" w:eastAsia="Calibri" w:hAnsi="Times New Roman" w:cs="Times New Roman"/>
              </w:rPr>
              <w:t>Г.М.Капустина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36</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Природоведение 6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Т.М. Лифанова, Е.Н. Соломина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37</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География 6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Т.М. Лифанова, Е.Н. Соломина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38</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Мир истории 6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И.М.Бгажнокова</w:t>
            </w:r>
            <w:proofErr w:type="spellEnd"/>
            <w:r w:rsidRPr="002B24C7">
              <w:rPr>
                <w:rFonts w:ascii="Times New Roman" w:eastAsia="Calibri" w:hAnsi="Times New Roman" w:cs="Times New Roman"/>
              </w:rPr>
              <w:t>, Л.В. Смирнова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39</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Технология. Швейное дело 6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Г.Б. </w:t>
            </w:r>
            <w:proofErr w:type="spellStart"/>
            <w:r w:rsidRPr="002B24C7">
              <w:rPr>
                <w:rFonts w:ascii="Times New Roman" w:eastAsia="Calibri" w:hAnsi="Times New Roman" w:cs="Times New Roman"/>
              </w:rPr>
              <w:t>Картушина</w:t>
            </w:r>
            <w:proofErr w:type="spellEnd"/>
            <w:r w:rsidRPr="002B24C7">
              <w:rPr>
                <w:rFonts w:ascii="Times New Roman" w:eastAsia="Calibri" w:hAnsi="Times New Roman" w:cs="Times New Roman"/>
              </w:rPr>
              <w:t>, Г.Г. Мозговая</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10491" w:type="dxa"/>
            <w:gridSpan w:val="4"/>
          </w:tcPr>
          <w:p w:rsidR="002B24C7" w:rsidRPr="002B24C7" w:rsidRDefault="002B24C7" w:rsidP="002B24C7">
            <w:pPr>
              <w:jc w:val="center"/>
              <w:rPr>
                <w:rFonts w:ascii="Times New Roman" w:eastAsia="Calibri" w:hAnsi="Times New Roman" w:cs="Times New Roman"/>
                <w:b/>
              </w:rPr>
            </w:pPr>
            <w:r w:rsidRPr="002B24C7">
              <w:rPr>
                <w:rFonts w:ascii="Times New Roman" w:eastAsia="Calibri" w:hAnsi="Times New Roman" w:cs="Times New Roman"/>
                <w:b/>
              </w:rPr>
              <w:t>7 класс</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40</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Русский язык 7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Н.Г.Галунчикова</w:t>
            </w:r>
            <w:proofErr w:type="spellEnd"/>
            <w:r w:rsidRPr="002B24C7">
              <w:rPr>
                <w:rFonts w:ascii="Times New Roman" w:eastAsia="Calibri" w:hAnsi="Times New Roman" w:cs="Times New Roman"/>
              </w:rPr>
              <w:t>, Э.В. Якубовская</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41</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Чтение 7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А.К.Аксенова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42</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Математика 7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Т.В. </w:t>
            </w:r>
            <w:proofErr w:type="spellStart"/>
            <w:r w:rsidRPr="002B24C7">
              <w:rPr>
                <w:rFonts w:ascii="Times New Roman" w:eastAsia="Calibri" w:hAnsi="Times New Roman" w:cs="Times New Roman"/>
              </w:rPr>
              <w:t>Алышева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43</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География 7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Т.М. Лифанова, Е.Н. Соломина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44</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Биология. Растения. Бактерии. Грибы. 7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З.А. </w:t>
            </w:r>
            <w:proofErr w:type="spellStart"/>
            <w:r w:rsidRPr="002B24C7">
              <w:rPr>
                <w:rFonts w:ascii="Times New Roman" w:eastAsia="Calibri" w:hAnsi="Times New Roman" w:cs="Times New Roman"/>
              </w:rPr>
              <w:t>Клепинина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45</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История отечества 7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И.М.Бгажнокова</w:t>
            </w:r>
            <w:proofErr w:type="spellEnd"/>
            <w:r w:rsidRPr="002B24C7">
              <w:rPr>
                <w:rFonts w:ascii="Times New Roman" w:eastAsia="Calibri" w:hAnsi="Times New Roman" w:cs="Times New Roman"/>
              </w:rPr>
              <w:t>, Л.В. Смирнова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46</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Технология. Швейное дело. 7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Г.Б. </w:t>
            </w:r>
            <w:proofErr w:type="spellStart"/>
            <w:r w:rsidRPr="002B24C7">
              <w:rPr>
                <w:rFonts w:ascii="Times New Roman" w:eastAsia="Calibri" w:hAnsi="Times New Roman" w:cs="Times New Roman"/>
              </w:rPr>
              <w:t>Картушина</w:t>
            </w:r>
            <w:proofErr w:type="spellEnd"/>
            <w:r w:rsidRPr="002B24C7">
              <w:rPr>
                <w:rFonts w:ascii="Times New Roman" w:eastAsia="Calibri" w:hAnsi="Times New Roman" w:cs="Times New Roman"/>
              </w:rPr>
              <w:t>, Г.Г. Мозговая</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10491" w:type="dxa"/>
            <w:gridSpan w:val="4"/>
          </w:tcPr>
          <w:p w:rsidR="002B24C7" w:rsidRPr="002B24C7" w:rsidRDefault="002B24C7" w:rsidP="002B24C7">
            <w:pPr>
              <w:jc w:val="center"/>
              <w:rPr>
                <w:rFonts w:ascii="Times New Roman" w:eastAsia="Calibri" w:hAnsi="Times New Roman" w:cs="Times New Roman"/>
                <w:b/>
              </w:rPr>
            </w:pPr>
            <w:r w:rsidRPr="002B24C7">
              <w:rPr>
                <w:rFonts w:ascii="Times New Roman" w:eastAsia="Calibri" w:hAnsi="Times New Roman" w:cs="Times New Roman"/>
                <w:b/>
              </w:rPr>
              <w:t>8 класс</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47</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Русский язык 8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Н.Г.Галунчикова</w:t>
            </w:r>
            <w:proofErr w:type="spellEnd"/>
            <w:r w:rsidRPr="002B24C7">
              <w:rPr>
                <w:rFonts w:ascii="Times New Roman" w:eastAsia="Calibri" w:hAnsi="Times New Roman" w:cs="Times New Roman"/>
              </w:rPr>
              <w:t>, Э.В. Якубовская</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48</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Чтение 8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З.Ф. Малышева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49</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Математика 8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В.В. Эк</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50</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География 8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Т.М. Лифанова, Е.Н. Соломина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51</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Биология. Животные. 8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А.И. Никишов, А.В. Теремов</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52</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История отечества 8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И.М.Бгажнокова</w:t>
            </w:r>
            <w:proofErr w:type="spellEnd"/>
            <w:r w:rsidRPr="002B24C7">
              <w:rPr>
                <w:rFonts w:ascii="Times New Roman" w:eastAsia="Calibri" w:hAnsi="Times New Roman" w:cs="Times New Roman"/>
              </w:rPr>
              <w:t>, Л.В. Смирнова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53</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Технология. Швейное дело 8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Г.Б. </w:t>
            </w:r>
            <w:proofErr w:type="spellStart"/>
            <w:r w:rsidRPr="002B24C7">
              <w:rPr>
                <w:rFonts w:ascii="Times New Roman" w:eastAsia="Calibri" w:hAnsi="Times New Roman" w:cs="Times New Roman"/>
              </w:rPr>
              <w:t>Картушина</w:t>
            </w:r>
            <w:proofErr w:type="spellEnd"/>
            <w:r w:rsidRPr="002B24C7">
              <w:rPr>
                <w:rFonts w:ascii="Times New Roman" w:eastAsia="Calibri" w:hAnsi="Times New Roman" w:cs="Times New Roman"/>
              </w:rPr>
              <w:t>, Г.Г. Мозговая</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10491" w:type="dxa"/>
            <w:gridSpan w:val="4"/>
          </w:tcPr>
          <w:p w:rsidR="002B24C7" w:rsidRPr="002B24C7" w:rsidRDefault="002B24C7" w:rsidP="002B24C7">
            <w:pPr>
              <w:jc w:val="center"/>
              <w:rPr>
                <w:rFonts w:ascii="Times New Roman" w:eastAsia="Calibri" w:hAnsi="Times New Roman" w:cs="Times New Roman"/>
                <w:b/>
                <w:sz w:val="24"/>
                <w:szCs w:val="24"/>
              </w:rPr>
            </w:pPr>
            <w:r w:rsidRPr="002B24C7">
              <w:rPr>
                <w:rFonts w:ascii="Times New Roman" w:eastAsia="Calibri" w:hAnsi="Times New Roman" w:cs="Times New Roman"/>
                <w:b/>
                <w:sz w:val="24"/>
                <w:szCs w:val="24"/>
              </w:rPr>
              <w:t>9 класс</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54</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Русский язык 9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 </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Н.Г.Галунчикова</w:t>
            </w:r>
            <w:proofErr w:type="spellEnd"/>
            <w:r w:rsidRPr="002B24C7">
              <w:rPr>
                <w:rFonts w:ascii="Times New Roman" w:eastAsia="Calibri" w:hAnsi="Times New Roman" w:cs="Times New Roman"/>
              </w:rPr>
              <w:t>, Э.В. Якубовская</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55</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Чтение 9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А.К.Аксенова</w:t>
            </w:r>
            <w:proofErr w:type="spellEnd"/>
            <w:r w:rsidRPr="002B24C7">
              <w:rPr>
                <w:rFonts w:ascii="Times New Roman" w:eastAsia="Calibri" w:hAnsi="Times New Roman" w:cs="Times New Roman"/>
              </w:rPr>
              <w:t>, М.И. Шишкова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56</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Математика 9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А.П. Антропов, А.Ю. </w:t>
            </w:r>
            <w:proofErr w:type="spellStart"/>
            <w:r w:rsidRPr="002B24C7">
              <w:rPr>
                <w:rFonts w:ascii="Times New Roman" w:eastAsia="Calibri" w:hAnsi="Times New Roman" w:cs="Times New Roman"/>
              </w:rPr>
              <w:t>Ходот</w:t>
            </w:r>
            <w:proofErr w:type="spellEnd"/>
            <w:r w:rsidRPr="002B24C7">
              <w:rPr>
                <w:rFonts w:ascii="Times New Roman" w:eastAsia="Calibri" w:hAnsi="Times New Roman" w:cs="Times New Roman"/>
              </w:rPr>
              <w:t xml:space="preserve">, Т.Г. </w:t>
            </w:r>
            <w:proofErr w:type="spellStart"/>
            <w:r w:rsidRPr="002B24C7">
              <w:rPr>
                <w:rFonts w:ascii="Times New Roman" w:eastAsia="Calibri" w:hAnsi="Times New Roman" w:cs="Times New Roman"/>
              </w:rPr>
              <w:t>Ходот</w:t>
            </w:r>
            <w:proofErr w:type="spellEnd"/>
            <w:r w:rsidRPr="002B24C7">
              <w:rPr>
                <w:rFonts w:ascii="Times New Roman" w:eastAsia="Calibri" w:hAnsi="Times New Roman" w:cs="Times New Roman"/>
              </w:rPr>
              <w:t xml:space="preserve"> </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57</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География 9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Т.М. Лифанова, Е.Н. Соломина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lastRenderedPageBreak/>
              <w:t>58</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Биология. Человек. 9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Е.Н. Соломина, Т.В. </w:t>
            </w:r>
            <w:proofErr w:type="spellStart"/>
            <w:r w:rsidRPr="002B24C7">
              <w:rPr>
                <w:rFonts w:ascii="Times New Roman" w:eastAsia="Calibri" w:hAnsi="Times New Roman" w:cs="Times New Roman"/>
              </w:rPr>
              <w:t>Шевырева</w:t>
            </w:r>
            <w:proofErr w:type="spellEnd"/>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59</w:t>
            </w:r>
          </w:p>
        </w:tc>
        <w:tc>
          <w:tcPr>
            <w:tcW w:w="5387" w:type="dxa"/>
          </w:tcPr>
          <w:p w:rsidR="002B24C7" w:rsidRPr="002B24C7" w:rsidRDefault="002B24C7" w:rsidP="002B24C7">
            <w:pPr>
              <w:rPr>
                <w:rFonts w:ascii="Times New Roman" w:eastAsia="Calibri" w:hAnsi="Times New Roman" w:cs="Times New Roman"/>
              </w:rPr>
            </w:pPr>
            <w:r w:rsidRPr="002B24C7">
              <w:rPr>
                <w:rFonts w:ascii="Times New Roman" w:eastAsia="Calibri" w:hAnsi="Times New Roman" w:cs="Times New Roman"/>
              </w:rPr>
              <w:t xml:space="preserve">История отечества 9 </w:t>
            </w:r>
            <w:proofErr w:type="spellStart"/>
            <w:r w:rsidRPr="002B24C7">
              <w:rPr>
                <w:rFonts w:ascii="Times New Roman" w:eastAsia="Calibri" w:hAnsi="Times New Roman" w:cs="Times New Roman"/>
              </w:rPr>
              <w:t>кл</w:t>
            </w:r>
            <w:proofErr w:type="spellEnd"/>
            <w:r w:rsidRPr="002B24C7">
              <w:rPr>
                <w:rFonts w:ascii="Times New Roman" w:eastAsia="Calibri" w:hAnsi="Times New Roman" w:cs="Times New Roman"/>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rPr>
            </w:pPr>
            <w:proofErr w:type="spellStart"/>
            <w:r w:rsidRPr="002B24C7">
              <w:rPr>
                <w:rFonts w:ascii="Times New Roman" w:eastAsia="Calibri" w:hAnsi="Times New Roman" w:cs="Times New Roman"/>
              </w:rPr>
              <w:t>И.М.Бгажнокова</w:t>
            </w:r>
            <w:proofErr w:type="spellEnd"/>
            <w:r w:rsidRPr="002B24C7">
              <w:rPr>
                <w:rFonts w:ascii="Times New Roman" w:eastAsia="Calibri" w:hAnsi="Times New Roman" w:cs="Times New Roman"/>
              </w:rPr>
              <w:t>, Л.В. Смирнова</w:t>
            </w:r>
          </w:p>
        </w:tc>
        <w:tc>
          <w:tcPr>
            <w:tcW w:w="2269" w:type="dxa"/>
          </w:tcPr>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АО «Издательство</w:t>
            </w:r>
          </w:p>
          <w:p w:rsidR="002B24C7" w:rsidRPr="002B24C7" w:rsidRDefault="002B24C7" w:rsidP="002B24C7">
            <w:pPr>
              <w:jc w:val="center"/>
              <w:rPr>
                <w:rFonts w:ascii="Times New Roman" w:eastAsia="Calibri" w:hAnsi="Times New Roman" w:cs="Times New Roman"/>
              </w:rPr>
            </w:pPr>
            <w:r w:rsidRPr="002B24C7">
              <w:rPr>
                <w:rFonts w:ascii="Times New Roman" w:eastAsia="Calibri" w:hAnsi="Times New Roman" w:cs="Times New Roman"/>
              </w:rPr>
              <w:t>«Просвещение»</w:t>
            </w:r>
          </w:p>
        </w:tc>
      </w:tr>
      <w:tr w:rsidR="002B24C7" w:rsidRPr="002B24C7" w:rsidTr="002B24C7">
        <w:tc>
          <w:tcPr>
            <w:tcW w:w="567"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60</w:t>
            </w:r>
          </w:p>
        </w:tc>
        <w:tc>
          <w:tcPr>
            <w:tcW w:w="5387" w:type="dxa"/>
          </w:tcPr>
          <w:p w:rsidR="002B24C7" w:rsidRPr="002B24C7" w:rsidRDefault="002B24C7" w:rsidP="002B24C7">
            <w:pPr>
              <w:rPr>
                <w:rFonts w:ascii="Times New Roman" w:eastAsia="Calibri" w:hAnsi="Times New Roman" w:cs="Times New Roman"/>
                <w:sz w:val="24"/>
                <w:szCs w:val="24"/>
              </w:rPr>
            </w:pPr>
            <w:r w:rsidRPr="002B24C7">
              <w:rPr>
                <w:rFonts w:ascii="Times New Roman" w:eastAsia="Calibri" w:hAnsi="Times New Roman" w:cs="Times New Roman"/>
                <w:sz w:val="24"/>
                <w:szCs w:val="24"/>
              </w:rPr>
              <w:t xml:space="preserve">Технология. Швейное дело 9 </w:t>
            </w:r>
            <w:proofErr w:type="spellStart"/>
            <w:r w:rsidRPr="002B24C7">
              <w:rPr>
                <w:rFonts w:ascii="Times New Roman" w:eastAsia="Calibri" w:hAnsi="Times New Roman" w:cs="Times New Roman"/>
                <w:sz w:val="24"/>
                <w:szCs w:val="24"/>
              </w:rPr>
              <w:t>кл</w:t>
            </w:r>
            <w:proofErr w:type="spellEnd"/>
            <w:r w:rsidRPr="002B24C7">
              <w:rPr>
                <w:rFonts w:ascii="Times New Roman" w:eastAsia="Calibri" w:hAnsi="Times New Roman" w:cs="Times New Roman"/>
                <w:sz w:val="24"/>
                <w:szCs w:val="24"/>
              </w:rPr>
              <w:t xml:space="preserve"> (для обучающихся с интеллектуальными нарушениями)</w:t>
            </w:r>
          </w:p>
        </w:tc>
        <w:tc>
          <w:tcPr>
            <w:tcW w:w="2268" w:type="dxa"/>
          </w:tcPr>
          <w:p w:rsidR="002B24C7" w:rsidRPr="002B24C7" w:rsidRDefault="002B24C7" w:rsidP="002B24C7">
            <w:pPr>
              <w:rPr>
                <w:rFonts w:ascii="Times New Roman" w:eastAsia="Calibri" w:hAnsi="Times New Roman" w:cs="Times New Roman"/>
                <w:sz w:val="24"/>
                <w:szCs w:val="24"/>
              </w:rPr>
            </w:pPr>
            <w:r w:rsidRPr="002B24C7">
              <w:rPr>
                <w:rFonts w:ascii="Times New Roman" w:eastAsia="Calibri" w:hAnsi="Times New Roman" w:cs="Times New Roman"/>
                <w:sz w:val="24"/>
                <w:szCs w:val="24"/>
              </w:rPr>
              <w:t xml:space="preserve">Г.Б. </w:t>
            </w:r>
            <w:proofErr w:type="spellStart"/>
            <w:r w:rsidRPr="002B24C7">
              <w:rPr>
                <w:rFonts w:ascii="Times New Roman" w:eastAsia="Calibri" w:hAnsi="Times New Roman" w:cs="Times New Roman"/>
                <w:sz w:val="24"/>
                <w:szCs w:val="24"/>
              </w:rPr>
              <w:t>Картушина</w:t>
            </w:r>
            <w:proofErr w:type="spellEnd"/>
            <w:r w:rsidRPr="002B24C7">
              <w:rPr>
                <w:rFonts w:ascii="Times New Roman" w:eastAsia="Calibri" w:hAnsi="Times New Roman" w:cs="Times New Roman"/>
                <w:sz w:val="24"/>
                <w:szCs w:val="24"/>
              </w:rPr>
              <w:t>, Г.Г. Мозговая</w:t>
            </w:r>
          </w:p>
        </w:tc>
        <w:tc>
          <w:tcPr>
            <w:tcW w:w="2269" w:type="dxa"/>
          </w:tcPr>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АО «Издательство</w:t>
            </w:r>
          </w:p>
          <w:p w:rsidR="002B24C7" w:rsidRPr="002B24C7" w:rsidRDefault="002B24C7" w:rsidP="002B24C7">
            <w:pPr>
              <w:jc w:val="center"/>
              <w:rPr>
                <w:rFonts w:ascii="Times New Roman" w:eastAsia="Calibri" w:hAnsi="Times New Roman" w:cs="Times New Roman"/>
                <w:sz w:val="24"/>
                <w:szCs w:val="24"/>
              </w:rPr>
            </w:pPr>
            <w:r w:rsidRPr="002B24C7">
              <w:rPr>
                <w:rFonts w:ascii="Times New Roman" w:eastAsia="Calibri" w:hAnsi="Times New Roman" w:cs="Times New Roman"/>
                <w:sz w:val="24"/>
                <w:szCs w:val="24"/>
              </w:rPr>
              <w:t>«Просвещение»</w:t>
            </w:r>
          </w:p>
        </w:tc>
      </w:tr>
    </w:tbl>
    <w:p w:rsidR="002B24C7" w:rsidRPr="002B24C7" w:rsidRDefault="002B24C7" w:rsidP="002B24C7">
      <w:pPr>
        <w:spacing w:after="200" w:line="240" w:lineRule="auto"/>
        <w:jc w:val="center"/>
        <w:rPr>
          <w:rFonts w:ascii="Times New Roman" w:eastAsia="Calibri" w:hAnsi="Times New Roman" w:cs="Times New Roman"/>
          <w:sz w:val="24"/>
          <w:szCs w:val="24"/>
        </w:rPr>
      </w:pPr>
    </w:p>
    <w:p w:rsidR="002B24C7" w:rsidRPr="002B24C7" w:rsidRDefault="002B24C7" w:rsidP="002B24C7">
      <w:pPr>
        <w:spacing w:after="200" w:line="240" w:lineRule="auto"/>
        <w:jc w:val="center"/>
        <w:rPr>
          <w:rFonts w:ascii="Times New Roman" w:eastAsia="Calibri" w:hAnsi="Times New Roman" w:cs="Times New Roman"/>
          <w:sz w:val="24"/>
          <w:szCs w:val="24"/>
        </w:rPr>
      </w:pPr>
    </w:p>
    <w:p w:rsidR="002B24C7" w:rsidRDefault="002B24C7" w:rsidP="002B24C7">
      <w:pPr>
        <w:tabs>
          <w:tab w:val="left" w:pos="3990"/>
        </w:tabs>
        <w:spacing w:line="240" w:lineRule="auto"/>
      </w:pPr>
      <w:r>
        <w:tab/>
      </w:r>
    </w:p>
    <w:p w:rsidR="00F46583" w:rsidRPr="0017112A" w:rsidRDefault="00F46583" w:rsidP="0017112A">
      <w:pPr>
        <w:tabs>
          <w:tab w:val="left" w:pos="3375"/>
        </w:tabs>
        <w:spacing w:line="240" w:lineRule="auto"/>
        <w:contextualSpacing/>
        <w:rPr>
          <w:rFonts w:ascii="Times New Roman" w:hAnsi="Times New Roman" w:cs="Times New Roman"/>
          <w:b/>
          <w:sz w:val="24"/>
          <w:szCs w:val="24"/>
        </w:rPr>
      </w:pPr>
    </w:p>
    <w:sectPr w:rsidR="00F46583" w:rsidRPr="0017112A" w:rsidSect="002B24C7">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8EA" w:rsidRDefault="001C18EA" w:rsidP="00537576">
      <w:pPr>
        <w:spacing w:after="0" w:line="240" w:lineRule="auto"/>
      </w:pPr>
      <w:r>
        <w:separator/>
      </w:r>
    </w:p>
  </w:endnote>
  <w:endnote w:type="continuationSeparator" w:id="0">
    <w:p w:rsidR="001C18EA" w:rsidRDefault="001C18EA" w:rsidP="00537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8EA" w:rsidRDefault="001C18EA" w:rsidP="00537576">
      <w:pPr>
        <w:spacing w:after="0" w:line="240" w:lineRule="auto"/>
      </w:pPr>
      <w:r>
        <w:separator/>
      </w:r>
    </w:p>
  </w:footnote>
  <w:footnote w:type="continuationSeparator" w:id="0">
    <w:p w:rsidR="001C18EA" w:rsidRDefault="001C18EA" w:rsidP="00537576">
      <w:pPr>
        <w:spacing w:after="0" w:line="240" w:lineRule="auto"/>
      </w:pPr>
      <w:r>
        <w:continuationSeparator/>
      </w:r>
    </w:p>
  </w:footnote>
  <w:footnote w:id="1">
    <w:p w:rsidR="00824E2A" w:rsidRDefault="00824E2A" w:rsidP="00166EC2">
      <w:pPr>
        <w:pStyle w:val="a6"/>
        <w:ind w:firstLine="709"/>
        <w:jc w:val="both"/>
      </w:pPr>
    </w:p>
  </w:footnote>
  <w:footnote w:id="2">
    <w:p w:rsidR="00824E2A" w:rsidRDefault="00824E2A" w:rsidP="00537576">
      <w:pPr>
        <w:pStyle w:val="a4"/>
        <w:spacing w:before="0" w:after="0" w:line="240" w:lineRule="auto"/>
        <w:jc w:val="both"/>
      </w:pPr>
    </w:p>
  </w:footnote>
  <w:footnote w:id="3">
    <w:p w:rsidR="00824E2A" w:rsidRDefault="00824E2A" w:rsidP="00B316A1">
      <w:pPr>
        <w:spacing w:after="280" w:line="240" w:lineRule="auto"/>
        <w:jc w:val="both"/>
      </w:pPr>
    </w:p>
  </w:footnote>
  <w:footnote w:id="4">
    <w:p w:rsidR="00824E2A" w:rsidRDefault="00824E2A" w:rsidP="00E5704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193C57F5"/>
    <w:multiLevelType w:val="multilevel"/>
    <w:tmpl w:val="469E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62408B"/>
    <w:multiLevelType w:val="hybridMultilevel"/>
    <w:tmpl w:val="87681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7"/>
  </w:num>
  <w:num w:numId="5">
    <w:abstractNumId w:val="10"/>
  </w:num>
  <w:num w:numId="6">
    <w:abstractNumId w:val="2"/>
  </w:num>
  <w:num w:numId="7">
    <w:abstractNumId w:val="6"/>
  </w:num>
  <w:num w:numId="8">
    <w:abstractNumId w:val="1"/>
  </w:num>
  <w:num w:numId="9">
    <w:abstractNumId w:val="5"/>
  </w:num>
  <w:num w:numId="1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A07"/>
    <w:rsid w:val="00016D52"/>
    <w:rsid w:val="00065365"/>
    <w:rsid w:val="00080452"/>
    <w:rsid w:val="001341DE"/>
    <w:rsid w:val="001668A8"/>
    <w:rsid w:val="00166EC2"/>
    <w:rsid w:val="0017112A"/>
    <w:rsid w:val="001C18EA"/>
    <w:rsid w:val="001E3940"/>
    <w:rsid w:val="00203F24"/>
    <w:rsid w:val="002163FD"/>
    <w:rsid w:val="002373A6"/>
    <w:rsid w:val="002572E9"/>
    <w:rsid w:val="00286EE6"/>
    <w:rsid w:val="002B24C7"/>
    <w:rsid w:val="002B61BD"/>
    <w:rsid w:val="002D4E7D"/>
    <w:rsid w:val="002E600A"/>
    <w:rsid w:val="0030668C"/>
    <w:rsid w:val="0034719E"/>
    <w:rsid w:val="003629B7"/>
    <w:rsid w:val="003E7935"/>
    <w:rsid w:val="004D1BB9"/>
    <w:rsid w:val="00537576"/>
    <w:rsid w:val="006957B4"/>
    <w:rsid w:val="007A7C42"/>
    <w:rsid w:val="007F3D7F"/>
    <w:rsid w:val="0080042A"/>
    <w:rsid w:val="00821FF0"/>
    <w:rsid w:val="00824E2A"/>
    <w:rsid w:val="00843EBD"/>
    <w:rsid w:val="008F7530"/>
    <w:rsid w:val="009826CA"/>
    <w:rsid w:val="009E58F7"/>
    <w:rsid w:val="00A166EE"/>
    <w:rsid w:val="00AF21DB"/>
    <w:rsid w:val="00B17A8A"/>
    <w:rsid w:val="00B316A1"/>
    <w:rsid w:val="00B831BC"/>
    <w:rsid w:val="00B9124E"/>
    <w:rsid w:val="00C41E1E"/>
    <w:rsid w:val="00C53DB0"/>
    <w:rsid w:val="00CA7E60"/>
    <w:rsid w:val="00CB41FA"/>
    <w:rsid w:val="00D43A07"/>
    <w:rsid w:val="00D6647C"/>
    <w:rsid w:val="00D665E9"/>
    <w:rsid w:val="00E22907"/>
    <w:rsid w:val="00E27B25"/>
    <w:rsid w:val="00E57040"/>
    <w:rsid w:val="00EC2C22"/>
    <w:rsid w:val="00F46583"/>
    <w:rsid w:val="00F73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740E0E-ACCE-481C-B5A8-6011B943E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316A1"/>
    <w:pPr>
      <w:keepNext/>
      <w:numPr>
        <w:numId w:val="2"/>
      </w:numPr>
      <w:suppressAutoHyphens/>
      <w:spacing w:before="240" w:after="60" w:line="276" w:lineRule="auto"/>
      <w:outlineLvl w:val="0"/>
    </w:pPr>
    <w:rPr>
      <w:rFonts w:ascii="Cambria" w:eastAsia="Times New Roman" w:hAnsi="Cambria" w:cs="Times New Roman"/>
      <w:b/>
      <w:color w:val="00000A"/>
      <w:kern w:val="1"/>
      <w:sz w:val="32"/>
      <w:szCs w:val="20"/>
      <w:lang w:eastAsia="ru-RU"/>
    </w:rPr>
  </w:style>
  <w:style w:type="paragraph" w:styleId="2">
    <w:name w:val="heading 2"/>
    <w:basedOn w:val="a"/>
    <w:next w:val="a"/>
    <w:link w:val="20"/>
    <w:uiPriority w:val="9"/>
    <w:qFormat/>
    <w:rsid w:val="00B316A1"/>
    <w:pPr>
      <w:keepNext/>
      <w:keepLines/>
      <w:numPr>
        <w:ilvl w:val="1"/>
        <w:numId w:val="2"/>
      </w:numPr>
      <w:spacing w:before="200" w:after="0" w:line="240" w:lineRule="auto"/>
      <w:outlineLvl w:val="1"/>
    </w:pPr>
    <w:rPr>
      <w:rFonts w:ascii="Cambria" w:eastAsia="Times New Roman" w:hAnsi="Cambria" w:cs="Times New Roman"/>
      <w:b/>
      <w:color w:val="4F81BD"/>
      <w:sz w:val="26"/>
      <w:szCs w:val="20"/>
      <w:lang w:eastAsia="ru-RU"/>
    </w:rPr>
  </w:style>
  <w:style w:type="paragraph" w:styleId="3">
    <w:name w:val="heading 3"/>
    <w:basedOn w:val="a"/>
    <w:next w:val="a"/>
    <w:link w:val="30"/>
    <w:uiPriority w:val="9"/>
    <w:qFormat/>
    <w:rsid w:val="00B316A1"/>
    <w:pPr>
      <w:keepNext/>
      <w:numPr>
        <w:ilvl w:val="2"/>
        <w:numId w:val="2"/>
      </w:numPr>
      <w:spacing w:before="240" w:after="60" w:line="240" w:lineRule="auto"/>
      <w:jc w:val="center"/>
      <w:outlineLvl w:val="2"/>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сноски"/>
    <w:rsid w:val="00537576"/>
    <w:rPr>
      <w:vertAlign w:val="superscript"/>
    </w:rPr>
  </w:style>
  <w:style w:type="character" w:customStyle="1" w:styleId="11">
    <w:name w:val="Знак сноски1"/>
    <w:rsid w:val="00537576"/>
    <w:rPr>
      <w:vertAlign w:val="superscript"/>
    </w:rPr>
  </w:style>
  <w:style w:type="paragraph" w:styleId="a4">
    <w:name w:val="Normal (Web)"/>
    <w:basedOn w:val="a"/>
    <w:uiPriority w:val="99"/>
    <w:rsid w:val="00537576"/>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a5">
    <w:name w:val="Содержимое таблицы"/>
    <w:basedOn w:val="a"/>
    <w:rsid w:val="00537576"/>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styleId="a6">
    <w:name w:val="footnote text"/>
    <w:basedOn w:val="a"/>
    <w:link w:val="a7"/>
    <w:uiPriority w:val="99"/>
    <w:rsid w:val="00537576"/>
    <w:pPr>
      <w:spacing w:after="0" w:line="240" w:lineRule="auto"/>
    </w:pPr>
    <w:rPr>
      <w:rFonts w:ascii="Calibri" w:eastAsia="Arial Unicode MS" w:hAnsi="Calibri" w:cs="Times New Roman"/>
      <w:color w:val="00000A"/>
      <w:kern w:val="1"/>
      <w:sz w:val="20"/>
      <w:szCs w:val="20"/>
      <w:lang w:eastAsia="ar-SA"/>
    </w:rPr>
  </w:style>
  <w:style w:type="character" w:customStyle="1" w:styleId="a7">
    <w:name w:val="Текст сноски Знак"/>
    <w:basedOn w:val="a0"/>
    <w:link w:val="a6"/>
    <w:uiPriority w:val="99"/>
    <w:rsid w:val="00537576"/>
    <w:rPr>
      <w:rFonts w:ascii="Calibri" w:eastAsia="Arial Unicode MS" w:hAnsi="Calibri" w:cs="Times New Roman"/>
      <w:color w:val="00000A"/>
      <w:kern w:val="1"/>
      <w:sz w:val="20"/>
      <w:szCs w:val="20"/>
      <w:lang w:eastAsia="ar-SA"/>
    </w:rPr>
  </w:style>
  <w:style w:type="character" w:customStyle="1" w:styleId="10">
    <w:name w:val="Заголовок 1 Знак"/>
    <w:basedOn w:val="a0"/>
    <w:link w:val="1"/>
    <w:uiPriority w:val="9"/>
    <w:rsid w:val="00B316A1"/>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B316A1"/>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B316A1"/>
    <w:rPr>
      <w:rFonts w:ascii="Times New Roman" w:eastAsia="Times New Roman" w:hAnsi="Times New Roman" w:cs="Times New Roman"/>
      <w:b/>
      <w:i/>
      <w:sz w:val="28"/>
      <w:szCs w:val="20"/>
      <w:lang w:eastAsia="ru-RU"/>
    </w:rPr>
  </w:style>
  <w:style w:type="character" w:customStyle="1" w:styleId="WW8Num1z0">
    <w:name w:val="WW8Num1z0"/>
    <w:rsid w:val="00B316A1"/>
  </w:style>
  <w:style w:type="character" w:customStyle="1" w:styleId="WW8Num2z0">
    <w:name w:val="WW8Num2z0"/>
    <w:rsid w:val="00B316A1"/>
  </w:style>
  <w:style w:type="character" w:customStyle="1" w:styleId="WW8Num2z1">
    <w:name w:val="WW8Num2z1"/>
    <w:rsid w:val="00B316A1"/>
  </w:style>
  <w:style w:type="character" w:customStyle="1" w:styleId="WW8Num3z0">
    <w:name w:val="WW8Num3z0"/>
    <w:rsid w:val="00B316A1"/>
    <w:rPr>
      <w:rFonts w:ascii="Symbol" w:hAnsi="Symbol"/>
    </w:rPr>
  </w:style>
  <w:style w:type="character" w:customStyle="1" w:styleId="WW8Num3z1">
    <w:name w:val="WW8Num3z1"/>
    <w:rsid w:val="00B316A1"/>
    <w:rPr>
      <w:rFonts w:ascii="Courier New" w:hAnsi="Courier New"/>
    </w:rPr>
  </w:style>
  <w:style w:type="character" w:customStyle="1" w:styleId="WW8Num3z2">
    <w:name w:val="WW8Num3z2"/>
    <w:rsid w:val="00B316A1"/>
    <w:rPr>
      <w:rFonts w:ascii="Wingdings" w:hAnsi="Wingdings"/>
    </w:rPr>
  </w:style>
  <w:style w:type="character" w:customStyle="1" w:styleId="WW8Num4z0">
    <w:name w:val="WW8Num4z0"/>
    <w:rsid w:val="00B316A1"/>
    <w:rPr>
      <w:rFonts w:ascii="Symbol" w:hAnsi="Symbol"/>
    </w:rPr>
  </w:style>
  <w:style w:type="character" w:customStyle="1" w:styleId="WW8Num4z1">
    <w:name w:val="WW8Num4z1"/>
    <w:rsid w:val="00B316A1"/>
    <w:rPr>
      <w:rFonts w:ascii="Courier New" w:hAnsi="Courier New"/>
    </w:rPr>
  </w:style>
  <w:style w:type="character" w:customStyle="1" w:styleId="WW8Num4z2">
    <w:name w:val="WW8Num4z2"/>
    <w:rsid w:val="00B316A1"/>
    <w:rPr>
      <w:rFonts w:ascii="Wingdings" w:hAnsi="Wingdings"/>
    </w:rPr>
  </w:style>
  <w:style w:type="character" w:customStyle="1" w:styleId="WW8Num5z0">
    <w:name w:val="WW8Num5z0"/>
    <w:rsid w:val="00B316A1"/>
    <w:rPr>
      <w:rFonts w:ascii="Symbol" w:hAnsi="Symbol"/>
    </w:rPr>
  </w:style>
  <w:style w:type="character" w:customStyle="1" w:styleId="WW8Num5z1">
    <w:name w:val="WW8Num5z1"/>
    <w:rsid w:val="00B316A1"/>
    <w:rPr>
      <w:rFonts w:ascii="Courier New" w:hAnsi="Courier New"/>
    </w:rPr>
  </w:style>
  <w:style w:type="character" w:customStyle="1" w:styleId="WW8Num5z2">
    <w:name w:val="WW8Num5z2"/>
    <w:rsid w:val="00B316A1"/>
    <w:rPr>
      <w:rFonts w:ascii="Wingdings" w:hAnsi="Wingdings"/>
    </w:rPr>
  </w:style>
  <w:style w:type="character" w:customStyle="1" w:styleId="WW8Num6z0">
    <w:name w:val="WW8Num6z0"/>
    <w:rsid w:val="00B316A1"/>
  </w:style>
  <w:style w:type="character" w:customStyle="1" w:styleId="WW8Num7z0">
    <w:name w:val="WW8Num7z0"/>
    <w:rsid w:val="00B316A1"/>
    <w:rPr>
      <w:rFonts w:ascii="Symbol" w:hAnsi="Symbol"/>
    </w:rPr>
  </w:style>
  <w:style w:type="character" w:customStyle="1" w:styleId="WW8Num7z1">
    <w:name w:val="WW8Num7z1"/>
    <w:rsid w:val="00B316A1"/>
    <w:rPr>
      <w:rFonts w:ascii="Courier New" w:hAnsi="Courier New"/>
    </w:rPr>
  </w:style>
  <w:style w:type="character" w:customStyle="1" w:styleId="WW8Num7z2">
    <w:name w:val="WW8Num7z2"/>
    <w:rsid w:val="00B316A1"/>
    <w:rPr>
      <w:rFonts w:ascii="Wingdings" w:hAnsi="Wingdings"/>
    </w:rPr>
  </w:style>
  <w:style w:type="character" w:customStyle="1" w:styleId="WW8Num8z0">
    <w:name w:val="WW8Num8z0"/>
    <w:rsid w:val="00B316A1"/>
  </w:style>
  <w:style w:type="character" w:customStyle="1" w:styleId="WW8Num8z1">
    <w:name w:val="WW8Num8z1"/>
    <w:rsid w:val="00B316A1"/>
    <w:rPr>
      <w:rFonts w:ascii="Courier New" w:hAnsi="Courier New"/>
    </w:rPr>
  </w:style>
  <w:style w:type="character" w:customStyle="1" w:styleId="WW8Num8z2">
    <w:name w:val="WW8Num8z2"/>
    <w:rsid w:val="00B316A1"/>
    <w:rPr>
      <w:rFonts w:ascii="Wingdings" w:hAnsi="Wingdings"/>
    </w:rPr>
  </w:style>
  <w:style w:type="character" w:customStyle="1" w:styleId="WW8Num8z3">
    <w:name w:val="WW8Num8z3"/>
    <w:rsid w:val="00B316A1"/>
    <w:rPr>
      <w:rFonts w:ascii="Symbol" w:hAnsi="Symbol"/>
    </w:rPr>
  </w:style>
  <w:style w:type="character" w:customStyle="1" w:styleId="WW8Num9z0">
    <w:name w:val="WW8Num9z0"/>
    <w:rsid w:val="00B316A1"/>
    <w:rPr>
      <w:rFonts w:ascii="Symbol" w:hAnsi="Symbol"/>
    </w:rPr>
  </w:style>
  <w:style w:type="character" w:customStyle="1" w:styleId="WW8Num9z1">
    <w:name w:val="WW8Num9z1"/>
    <w:rsid w:val="00B316A1"/>
    <w:rPr>
      <w:rFonts w:ascii="Courier New" w:hAnsi="Courier New"/>
    </w:rPr>
  </w:style>
  <w:style w:type="character" w:customStyle="1" w:styleId="WW8Num9z2">
    <w:name w:val="WW8Num9z2"/>
    <w:rsid w:val="00B316A1"/>
    <w:rPr>
      <w:rFonts w:ascii="Wingdings" w:hAnsi="Wingdings"/>
    </w:rPr>
  </w:style>
  <w:style w:type="character" w:customStyle="1" w:styleId="WW8Num10z0">
    <w:name w:val="WW8Num10z0"/>
    <w:rsid w:val="00B316A1"/>
    <w:rPr>
      <w:rFonts w:ascii="Symbol" w:hAnsi="Symbol"/>
    </w:rPr>
  </w:style>
  <w:style w:type="character" w:customStyle="1" w:styleId="WW8Num10z1">
    <w:name w:val="WW8Num10z1"/>
    <w:rsid w:val="00B316A1"/>
    <w:rPr>
      <w:rFonts w:ascii="Courier New" w:hAnsi="Courier New"/>
    </w:rPr>
  </w:style>
  <w:style w:type="character" w:customStyle="1" w:styleId="WW8Num10z2">
    <w:name w:val="WW8Num10z2"/>
    <w:rsid w:val="00B316A1"/>
    <w:rPr>
      <w:rFonts w:ascii="Wingdings" w:hAnsi="Wingdings"/>
    </w:rPr>
  </w:style>
  <w:style w:type="character" w:customStyle="1" w:styleId="WW8Num11z0">
    <w:name w:val="WW8Num11z0"/>
    <w:rsid w:val="00B316A1"/>
    <w:rPr>
      <w:rFonts w:ascii="Symbol" w:hAnsi="Symbol"/>
    </w:rPr>
  </w:style>
  <w:style w:type="character" w:customStyle="1" w:styleId="WW8Num11z1">
    <w:name w:val="WW8Num11z1"/>
    <w:rsid w:val="00B316A1"/>
    <w:rPr>
      <w:rFonts w:ascii="Courier New" w:hAnsi="Courier New"/>
    </w:rPr>
  </w:style>
  <w:style w:type="character" w:customStyle="1" w:styleId="WW8Num11z2">
    <w:name w:val="WW8Num11z2"/>
    <w:rsid w:val="00B316A1"/>
    <w:rPr>
      <w:rFonts w:ascii="Wingdings" w:hAnsi="Wingdings"/>
    </w:rPr>
  </w:style>
  <w:style w:type="character" w:customStyle="1" w:styleId="WW8Num12z0">
    <w:name w:val="WW8Num12z0"/>
    <w:rsid w:val="00B316A1"/>
    <w:rPr>
      <w:rFonts w:ascii="Symbol" w:hAnsi="Symbol"/>
    </w:rPr>
  </w:style>
  <w:style w:type="character" w:customStyle="1" w:styleId="WW8Num12z1">
    <w:name w:val="WW8Num12z1"/>
    <w:rsid w:val="00B316A1"/>
    <w:rPr>
      <w:rFonts w:ascii="Courier New" w:hAnsi="Courier New"/>
    </w:rPr>
  </w:style>
  <w:style w:type="character" w:customStyle="1" w:styleId="WW8Num12z2">
    <w:name w:val="WW8Num12z2"/>
    <w:rsid w:val="00B316A1"/>
    <w:rPr>
      <w:rFonts w:ascii="Wingdings" w:hAnsi="Wingdings"/>
    </w:rPr>
  </w:style>
  <w:style w:type="character" w:customStyle="1" w:styleId="WW8Num13z0">
    <w:name w:val="WW8Num13z0"/>
    <w:rsid w:val="00B316A1"/>
    <w:rPr>
      <w:rFonts w:ascii="Wingdings" w:hAnsi="Wingdings"/>
    </w:rPr>
  </w:style>
  <w:style w:type="character" w:customStyle="1" w:styleId="WW8Num13z1">
    <w:name w:val="WW8Num13z1"/>
    <w:rsid w:val="00B316A1"/>
    <w:rPr>
      <w:rFonts w:ascii="Courier New" w:hAnsi="Courier New"/>
    </w:rPr>
  </w:style>
  <w:style w:type="character" w:customStyle="1" w:styleId="WW8Num13z3">
    <w:name w:val="WW8Num13z3"/>
    <w:rsid w:val="00B316A1"/>
    <w:rPr>
      <w:rFonts w:ascii="Symbol" w:hAnsi="Symbol"/>
    </w:rPr>
  </w:style>
  <w:style w:type="character" w:customStyle="1" w:styleId="WW8Num14z0">
    <w:name w:val="WW8Num14z0"/>
    <w:rsid w:val="00B316A1"/>
    <w:rPr>
      <w:rFonts w:ascii="Symbol" w:hAnsi="Symbol"/>
    </w:rPr>
  </w:style>
  <w:style w:type="character" w:customStyle="1" w:styleId="WW8Num14z1">
    <w:name w:val="WW8Num14z1"/>
    <w:rsid w:val="00B316A1"/>
    <w:rPr>
      <w:rFonts w:ascii="Courier New" w:hAnsi="Courier New"/>
    </w:rPr>
  </w:style>
  <w:style w:type="character" w:customStyle="1" w:styleId="WW8Num14z2">
    <w:name w:val="WW8Num14z2"/>
    <w:rsid w:val="00B316A1"/>
    <w:rPr>
      <w:rFonts w:ascii="Wingdings" w:hAnsi="Wingdings"/>
    </w:rPr>
  </w:style>
  <w:style w:type="character" w:customStyle="1" w:styleId="WW8Num15z0">
    <w:name w:val="WW8Num15z0"/>
    <w:rsid w:val="00B316A1"/>
    <w:rPr>
      <w:rFonts w:ascii="Symbol" w:hAnsi="Symbol"/>
    </w:rPr>
  </w:style>
  <w:style w:type="character" w:customStyle="1" w:styleId="WW8Num15z1">
    <w:name w:val="WW8Num15z1"/>
    <w:rsid w:val="00B316A1"/>
    <w:rPr>
      <w:rFonts w:ascii="Courier New" w:hAnsi="Courier New"/>
    </w:rPr>
  </w:style>
  <w:style w:type="character" w:customStyle="1" w:styleId="WW8Num15z2">
    <w:name w:val="WW8Num15z2"/>
    <w:rsid w:val="00B316A1"/>
    <w:rPr>
      <w:rFonts w:ascii="Wingdings" w:hAnsi="Wingdings"/>
    </w:rPr>
  </w:style>
  <w:style w:type="character" w:customStyle="1" w:styleId="WW8Num16z0">
    <w:name w:val="WW8Num16z0"/>
    <w:rsid w:val="00B316A1"/>
    <w:rPr>
      <w:rFonts w:ascii="Symbol" w:hAnsi="Symbol"/>
    </w:rPr>
  </w:style>
  <w:style w:type="character" w:customStyle="1" w:styleId="WW8Num16z1">
    <w:name w:val="WW8Num16z1"/>
    <w:rsid w:val="00B316A1"/>
    <w:rPr>
      <w:rFonts w:ascii="Courier New" w:hAnsi="Courier New"/>
    </w:rPr>
  </w:style>
  <w:style w:type="character" w:customStyle="1" w:styleId="WW8Num16z2">
    <w:name w:val="WW8Num16z2"/>
    <w:rsid w:val="00B316A1"/>
    <w:rPr>
      <w:rFonts w:ascii="Wingdings" w:hAnsi="Wingdings"/>
    </w:rPr>
  </w:style>
  <w:style w:type="character" w:customStyle="1" w:styleId="WW8Num17z0">
    <w:name w:val="WW8Num17z0"/>
    <w:rsid w:val="00B316A1"/>
    <w:rPr>
      <w:rFonts w:ascii="Symbol" w:hAnsi="Symbol"/>
      <w:sz w:val="28"/>
    </w:rPr>
  </w:style>
  <w:style w:type="character" w:customStyle="1" w:styleId="WW8Num17z1">
    <w:name w:val="WW8Num17z1"/>
    <w:rsid w:val="00B316A1"/>
    <w:rPr>
      <w:rFonts w:ascii="Courier New" w:hAnsi="Courier New"/>
    </w:rPr>
  </w:style>
  <w:style w:type="character" w:customStyle="1" w:styleId="WW8Num17z2">
    <w:name w:val="WW8Num17z2"/>
    <w:rsid w:val="00B316A1"/>
    <w:rPr>
      <w:rFonts w:ascii="Wingdings" w:hAnsi="Wingdings"/>
    </w:rPr>
  </w:style>
  <w:style w:type="character" w:customStyle="1" w:styleId="WW8Num18z0">
    <w:name w:val="WW8Num18z0"/>
    <w:rsid w:val="00B316A1"/>
    <w:rPr>
      <w:rFonts w:ascii="Symbol" w:hAnsi="Symbol"/>
    </w:rPr>
  </w:style>
  <w:style w:type="character" w:customStyle="1" w:styleId="WW8Num18z1">
    <w:name w:val="WW8Num18z1"/>
    <w:rsid w:val="00B316A1"/>
    <w:rPr>
      <w:rFonts w:ascii="Courier New" w:hAnsi="Courier New"/>
    </w:rPr>
  </w:style>
  <w:style w:type="character" w:customStyle="1" w:styleId="WW8Num18z2">
    <w:name w:val="WW8Num18z2"/>
    <w:rsid w:val="00B316A1"/>
    <w:rPr>
      <w:rFonts w:ascii="Wingdings" w:hAnsi="Wingdings"/>
    </w:rPr>
  </w:style>
  <w:style w:type="character" w:customStyle="1" w:styleId="WW8Num19z0">
    <w:name w:val="WW8Num19z0"/>
    <w:rsid w:val="00B316A1"/>
    <w:rPr>
      <w:rFonts w:ascii="Symbol" w:hAnsi="Symbol"/>
    </w:rPr>
  </w:style>
  <w:style w:type="character" w:customStyle="1" w:styleId="WW8Num19z1">
    <w:name w:val="WW8Num19z1"/>
    <w:rsid w:val="00B316A1"/>
    <w:rPr>
      <w:rFonts w:ascii="Courier New" w:hAnsi="Courier New"/>
    </w:rPr>
  </w:style>
  <w:style w:type="character" w:customStyle="1" w:styleId="WW8Num19z2">
    <w:name w:val="WW8Num19z2"/>
    <w:rsid w:val="00B316A1"/>
    <w:rPr>
      <w:rFonts w:ascii="Wingdings" w:hAnsi="Wingdings"/>
    </w:rPr>
  </w:style>
  <w:style w:type="character" w:customStyle="1" w:styleId="WW8Num20z0">
    <w:name w:val="WW8Num20z0"/>
    <w:rsid w:val="00B316A1"/>
    <w:rPr>
      <w:rFonts w:ascii="Symbol" w:hAnsi="Symbol"/>
    </w:rPr>
  </w:style>
  <w:style w:type="character" w:customStyle="1" w:styleId="WW8Num20z1">
    <w:name w:val="WW8Num20z1"/>
    <w:rsid w:val="00B316A1"/>
    <w:rPr>
      <w:rFonts w:ascii="Courier New" w:hAnsi="Courier New"/>
    </w:rPr>
  </w:style>
  <w:style w:type="character" w:customStyle="1" w:styleId="WW8Num20z2">
    <w:name w:val="WW8Num20z2"/>
    <w:rsid w:val="00B316A1"/>
    <w:rPr>
      <w:rFonts w:ascii="Wingdings" w:hAnsi="Wingdings"/>
    </w:rPr>
  </w:style>
  <w:style w:type="character" w:customStyle="1" w:styleId="WW8Num21z0">
    <w:name w:val="WW8Num21z0"/>
    <w:rsid w:val="00B316A1"/>
    <w:rPr>
      <w:rFonts w:ascii="Symbol" w:hAnsi="Symbol"/>
    </w:rPr>
  </w:style>
  <w:style w:type="character" w:customStyle="1" w:styleId="WW8Num21z1">
    <w:name w:val="WW8Num21z1"/>
    <w:rsid w:val="00B316A1"/>
    <w:rPr>
      <w:rFonts w:ascii="Courier New" w:hAnsi="Courier New"/>
    </w:rPr>
  </w:style>
  <w:style w:type="character" w:customStyle="1" w:styleId="WW8Num21z2">
    <w:name w:val="WW8Num21z2"/>
    <w:rsid w:val="00B316A1"/>
    <w:rPr>
      <w:rFonts w:ascii="Wingdings" w:hAnsi="Wingdings"/>
    </w:rPr>
  </w:style>
  <w:style w:type="character" w:customStyle="1" w:styleId="WW8Num22z0">
    <w:name w:val="WW8Num22z0"/>
    <w:rsid w:val="00B316A1"/>
  </w:style>
  <w:style w:type="character" w:customStyle="1" w:styleId="WW8Num23z0">
    <w:name w:val="WW8Num23z0"/>
    <w:rsid w:val="00B316A1"/>
    <w:rPr>
      <w:rFonts w:ascii="Symbol" w:hAnsi="Symbol"/>
    </w:rPr>
  </w:style>
  <w:style w:type="character" w:customStyle="1" w:styleId="WW8Num23z1">
    <w:name w:val="WW8Num23z1"/>
    <w:rsid w:val="00B316A1"/>
    <w:rPr>
      <w:rFonts w:ascii="Courier New" w:hAnsi="Courier New"/>
    </w:rPr>
  </w:style>
  <w:style w:type="character" w:customStyle="1" w:styleId="WW8Num23z2">
    <w:name w:val="WW8Num23z2"/>
    <w:rsid w:val="00B316A1"/>
    <w:rPr>
      <w:rFonts w:ascii="Wingdings" w:hAnsi="Wingdings"/>
    </w:rPr>
  </w:style>
  <w:style w:type="character" w:customStyle="1" w:styleId="WW8Num24z0">
    <w:name w:val="WW8Num24z0"/>
    <w:rsid w:val="00B316A1"/>
  </w:style>
  <w:style w:type="character" w:customStyle="1" w:styleId="WW8Num25z0">
    <w:name w:val="WW8Num25z0"/>
    <w:rsid w:val="00B316A1"/>
    <w:rPr>
      <w:rFonts w:ascii="Symbol" w:hAnsi="Symbol"/>
    </w:rPr>
  </w:style>
  <w:style w:type="character" w:customStyle="1" w:styleId="WW8Num25z1">
    <w:name w:val="WW8Num25z1"/>
    <w:rsid w:val="00B316A1"/>
    <w:rPr>
      <w:rFonts w:ascii="Courier New" w:hAnsi="Courier New"/>
    </w:rPr>
  </w:style>
  <w:style w:type="character" w:customStyle="1" w:styleId="WW8Num25z2">
    <w:name w:val="WW8Num25z2"/>
    <w:rsid w:val="00B316A1"/>
    <w:rPr>
      <w:rFonts w:ascii="Wingdings" w:hAnsi="Wingdings"/>
    </w:rPr>
  </w:style>
  <w:style w:type="character" w:customStyle="1" w:styleId="WW8Num26z0">
    <w:name w:val="WW8Num26z0"/>
    <w:rsid w:val="00B316A1"/>
    <w:rPr>
      <w:rFonts w:ascii="Symbol" w:hAnsi="Symbol"/>
      <w:sz w:val="28"/>
    </w:rPr>
  </w:style>
  <w:style w:type="character" w:customStyle="1" w:styleId="WW8Num26z1">
    <w:name w:val="WW8Num26z1"/>
    <w:rsid w:val="00B316A1"/>
    <w:rPr>
      <w:rFonts w:ascii="Courier New" w:hAnsi="Courier New"/>
    </w:rPr>
  </w:style>
  <w:style w:type="character" w:customStyle="1" w:styleId="WW8Num26z2">
    <w:name w:val="WW8Num26z2"/>
    <w:rsid w:val="00B316A1"/>
    <w:rPr>
      <w:rFonts w:ascii="Wingdings" w:hAnsi="Wingdings"/>
    </w:rPr>
  </w:style>
  <w:style w:type="character" w:customStyle="1" w:styleId="WW8Num27z0">
    <w:name w:val="WW8Num27z0"/>
    <w:rsid w:val="00B316A1"/>
    <w:rPr>
      <w:rFonts w:ascii="Symbol" w:hAnsi="Symbol"/>
    </w:rPr>
  </w:style>
  <w:style w:type="character" w:customStyle="1" w:styleId="WW8Num27z1">
    <w:name w:val="WW8Num27z1"/>
    <w:rsid w:val="00B316A1"/>
    <w:rPr>
      <w:rFonts w:ascii="Courier New" w:hAnsi="Courier New"/>
    </w:rPr>
  </w:style>
  <w:style w:type="character" w:customStyle="1" w:styleId="WW8Num27z2">
    <w:name w:val="WW8Num27z2"/>
    <w:rsid w:val="00B316A1"/>
    <w:rPr>
      <w:rFonts w:ascii="Wingdings" w:hAnsi="Wingdings"/>
    </w:rPr>
  </w:style>
  <w:style w:type="character" w:customStyle="1" w:styleId="WW8Num28z0">
    <w:name w:val="WW8Num28z0"/>
    <w:rsid w:val="00B316A1"/>
    <w:rPr>
      <w:rFonts w:ascii="Symbol" w:hAnsi="Symbol"/>
    </w:rPr>
  </w:style>
  <w:style w:type="character" w:customStyle="1" w:styleId="WW8Num28z1">
    <w:name w:val="WW8Num28z1"/>
    <w:rsid w:val="00B316A1"/>
    <w:rPr>
      <w:rFonts w:ascii="Courier New" w:hAnsi="Courier New"/>
    </w:rPr>
  </w:style>
  <w:style w:type="character" w:customStyle="1" w:styleId="WW8Num28z2">
    <w:name w:val="WW8Num28z2"/>
    <w:rsid w:val="00B316A1"/>
    <w:rPr>
      <w:rFonts w:ascii="Wingdings" w:hAnsi="Wingdings"/>
    </w:rPr>
  </w:style>
  <w:style w:type="character" w:customStyle="1" w:styleId="WW8Num29z0">
    <w:name w:val="WW8Num29z0"/>
    <w:rsid w:val="00B316A1"/>
    <w:rPr>
      <w:rFonts w:ascii="Symbol" w:hAnsi="Symbol"/>
    </w:rPr>
  </w:style>
  <w:style w:type="character" w:customStyle="1" w:styleId="WW8Num29z1">
    <w:name w:val="WW8Num29z1"/>
    <w:rsid w:val="00B316A1"/>
    <w:rPr>
      <w:rFonts w:ascii="Courier New" w:hAnsi="Courier New"/>
    </w:rPr>
  </w:style>
  <w:style w:type="character" w:customStyle="1" w:styleId="WW8Num29z2">
    <w:name w:val="WW8Num29z2"/>
    <w:rsid w:val="00B316A1"/>
    <w:rPr>
      <w:rFonts w:ascii="Wingdings" w:hAnsi="Wingdings"/>
    </w:rPr>
  </w:style>
  <w:style w:type="character" w:customStyle="1" w:styleId="WW8Num30z0">
    <w:name w:val="WW8Num30z0"/>
    <w:rsid w:val="00B316A1"/>
    <w:rPr>
      <w:rFonts w:ascii="Symbol" w:hAnsi="Symbol"/>
    </w:rPr>
  </w:style>
  <w:style w:type="character" w:customStyle="1" w:styleId="WW8Num30z1">
    <w:name w:val="WW8Num30z1"/>
    <w:rsid w:val="00B316A1"/>
    <w:rPr>
      <w:rFonts w:ascii="Courier New" w:hAnsi="Courier New"/>
    </w:rPr>
  </w:style>
  <w:style w:type="character" w:customStyle="1" w:styleId="WW8Num30z2">
    <w:name w:val="WW8Num30z2"/>
    <w:rsid w:val="00B316A1"/>
    <w:rPr>
      <w:rFonts w:ascii="Wingdings" w:hAnsi="Wingdings"/>
    </w:rPr>
  </w:style>
  <w:style w:type="character" w:customStyle="1" w:styleId="WW8Num31z0">
    <w:name w:val="WW8Num31z0"/>
    <w:rsid w:val="00B316A1"/>
    <w:rPr>
      <w:rFonts w:ascii="Symbol" w:hAnsi="Symbol"/>
      <w:color w:val="auto"/>
      <w:kern w:val="1"/>
      <w:sz w:val="28"/>
    </w:rPr>
  </w:style>
  <w:style w:type="character" w:customStyle="1" w:styleId="WW8Num31z1">
    <w:name w:val="WW8Num31z1"/>
    <w:rsid w:val="00B316A1"/>
    <w:rPr>
      <w:rFonts w:ascii="Courier New" w:hAnsi="Courier New"/>
      <w:sz w:val="20"/>
    </w:rPr>
  </w:style>
  <w:style w:type="character" w:customStyle="1" w:styleId="WW8Num31z2">
    <w:name w:val="WW8Num31z2"/>
    <w:rsid w:val="00B316A1"/>
    <w:rPr>
      <w:rFonts w:ascii="Wingdings" w:hAnsi="Wingdings"/>
      <w:sz w:val="20"/>
    </w:rPr>
  </w:style>
  <w:style w:type="character" w:customStyle="1" w:styleId="WW8Num32z0">
    <w:name w:val="WW8Num32z0"/>
    <w:rsid w:val="00B316A1"/>
  </w:style>
  <w:style w:type="character" w:customStyle="1" w:styleId="WW8Num33z0">
    <w:name w:val="WW8Num33z0"/>
    <w:rsid w:val="00B316A1"/>
    <w:rPr>
      <w:rFonts w:ascii="Symbol" w:hAnsi="Symbol"/>
    </w:rPr>
  </w:style>
  <w:style w:type="character" w:customStyle="1" w:styleId="WW8Num33z1">
    <w:name w:val="WW8Num33z1"/>
    <w:rsid w:val="00B316A1"/>
    <w:rPr>
      <w:rFonts w:ascii="Courier New" w:hAnsi="Courier New"/>
    </w:rPr>
  </w:style>
  <w:style w:type="character" w:customStyle="1" w:styleId="WW8Num33z2">
    <w:name w:val="WW8Num33z2"/>
    <w:rsid w:val="00B316A1"/>
    <w:rPr>
      <w:rFonts w:ascii="Wingdings" w:hAnsi="Wingdings"/>
    </w:rPr>
  </w:style>
  <w:style w:type="character" w:customStyle="1" w:styleId="WW8Num34z0">
    <w:name w:val="WW8Num34z0"/>
    <w:rsid w:val="00B316A1"/>
    <w:rPr>
      <w:rFonts w:ascii="Symbol" w:hAnsi="Symbol"/>
    </w:rPr>
  </w:style>
  <w:style w:type="character" w:customStyle="1" w:styleId="WW8Num34z1">
    <w:name w:val="WW8Num34z1"/>
    <w:rsid w:val="00B316A1"/>
    <w:rPr>
      <w:rFonts w:ascii="Courier New" w:hAnsi="Courier New"/>
    </w:rPr>
  </w:style>
  <w:style w:type="character" w:customStyle="1" w:styleId="WW8Num34z2">
    <w:name w:val="WW8Num34z2"/>
    <w:rsid w:val="00B316A1"/>
    <w:rPr>
      <w:rFonts w:ascii="Wingdings" w:hAnsi="Wingdings"/>
    </w:rPr>
  </w:style>
  <w:style w:type="character" w:customStyle="1" w:styleId="WW8Num35z0">
    <w:name w:val="WW8Num35z0"/>
    <w:rsid w:val="00B316A1"/>
    <w:rPr>
      <w:rFonts w:ascii="Symbol" w:hAnsi="Symbol"/>
    </w:rPr>
  </w:style>
  <w:style w:type="character" w:customStyle="1" w:styleId="WW8Num35z1">
    <w:name w:val="WW8Num35z1"/>
    <w:rsid w:val="00B316A1"/>
    <w:rPr>
      <w:rFonts w:ascii="Courier New" w:hAnsi="Courier New"/>
    </w:rPr>
  </w:style>
  <w:style w:type="character" w:customStyle="1" w:styleId="WW8Num35z2">
    <w:name w:val="WW8Num35z2"/>
    <w:rsid w:val="00B316A1"/>
    <w:rPr>
      <w:rFonts w:ascii="Wingdings" w:hAnsi="Wingdings"/>
    </w:rPr>
  </w:style>
  <w:style w:type="character" w:customStyle="1" w:styleId="WW8Num36z0">
    <w:name w:val="WW8Num36z0"/>
    <w:rsid w:val="00B316A1"/>
    <w:rPr>
      <w:rFonts w:ascii="Symbol" w:hAnsi="Symbol"/>
    </w:rPr>
  </w:style>
  <w:style w:type="character" w:customStyle="1" w:styleId="WW8Num36z1">
    <w:name w:val="WW8Num36z1"/>
    <w:rsid w:val="00B316A1"/>
    <w:rPr>
      <w:rFonts w:ascii="Courier New" w:hAnsi="Courier New"/>
    </w:rPr>
  </w:style>
  <w:style w:type="character" w:customStyle="1" w:styleId="WW8Num36z2">
    <w:name w:val="WW8Num36z2"/>
    <w:rsid w:val="00B316A1"/>
    <w:rPr>
      <w:rFonts w:ascii="Wingdings" w:hAnsi="Wingdings"/>
    </w:rPr>
  </w:style>
  <w:style w:type="character" w:customStyle="1" w:styleId="WW8Num37z0">
    <w:name w:val="WW8Num37z0"/>
    <w:rsid w:val="00B316A1"/>
    <w:rPr>
      <w:rFonts w:ascii="Symbol" w:hAnsi="Symbol"/>
    </w:rPr>
  </w:style>
  <w:style w:type="character" w:customStyle="1" w:styleId="WW8Num37z1">
    <w:name w:val="WW8Num37z1"/>
    <w:rsid w:val="00B316A1"/>
    <w:rPr>
      <w:rFonts w:ascii="Courier New" w:hAnsi="Courier New"/>
    </w:rPr>
  </w:style>
  <w:style w:type="character" w:customStyle="1" w:styleId="WW8Num37z2">
    <w:name w:val="WW8Num37z2"/>
    <w:rsid w:val="00B316A1"/>
    <w:rPr>
      <w:rFonts w:ascii="Wingdings" w:hAnsi="Wingdings"/>
    </w:rPr>
  </w:style>
  <w:style w:type="character" w:customStyle="1" w:styleId="WW8Num38z0">
    <w:name w:val="WW8Num38z0"/>
    <w:rsid w:val="00B316A1"/>
    <w:rPr>
      <w:rFonts w:ascii="Symbol" w:hAnsi="Symbol"/>
    </w:rPr>
  </w:style>
  <w:style w:type="character" w:customStyle="1" w:styleId="WW8Num38z1">
    <w:name w:val="WW8Num38z1"/>
    <w:rsid w:val="00B316A1"/>
    <w:rPr>
      <w:rFonts w:ascii="Courier New" w:hAnsi="Courier New"/>
    </w:rPr>
  </w:style>
  <w:style w:type="character" w:customStyle="1" w:styleId="WW8Num38z2">
    <w:name w:val="WW8Num38z2"/>
    <w:rsid w:val="00B316A1"/>
    <w:rPr>
      <w:rFonts w:ascii="Wingdings" w:hAnsi="Wingdings"/>
    </w:rPr>
  </w:style>
  <w:style w:type="character" w:customStyle="1" w:styleId="WW8Num39z0">
    <w:name w:val="WW8Num39z0"/>
    <w:rsid w:val="00B316A1"/>
    <w:rPr>
      <w:rFonts w:ascii="Symbol" w:hAnsi="Symbol"/>
    </w:rPr>
  </w:style>
  <w:style w:type="character" w:customStyle="1" w:styleId="WW8Num39z1">
    <w:name w:val="WW8Num39z1"/>
    <w:rsid w:val="00B316A1"/>
    <w:rPr>
      <w:rFonts w:ascii="Courier New" w:hAnsi="Courier New"/>
    </w:rPr>
  </w:style>
  <w:style w:type="character" w:customStyle="1" w:styleId="WW8Num39z2">
    <w:name w:val="WW8Num39z2"/>
    <w:rsid w:val="00B316A1"/>
    <w:rPr>
      <w:rFonts w:ascii="Wingdings" w:hAnsi="Wingdings"/>
    </w:rPr>
  </w:style>
  <w:style w:type="character" w:customStyle="1" w:styleId="WW8Num40z0">
    <w:name w:val="WW8Num40z0"/>
    <w:rsid w:val="00B316A1"/>
    <w:rPr>
      <w:rFonts w:ascii="Symbol" w:hAnsi="Symbol"/>
      <w:color w:val="auto"/>
      <w:sz w:val="28"/>
    </w:rPr>
  </w:style>
  <w:style w:type="character" w:customStyle="1" w:styleId="WW8Num40z1">
    <w:name w:val="WW8Num40z1"/>
    <w:rsid w:val="00B316A1"/>
    <w:rPr>
      <w:rFonts w:ascii="Courier New" w:hAnsi="Courier New"/>
    </w:rPr>
  </w:style>
  <w:style w:type="character" w:customStyle="1" w:styleId="WW8Num40z2">
    <w:name w:val="WW8Num40z2"/>
    <w:rsid w:val="00B316A1"/>
    <w:rPr>
      <w:rFonts w:ascii="Wingdings" w:hAnsi="Wingdings"/>
    </w:rPr>
  </w:style>
  <w:style w:type="character" w:customStyle="1" w:styleId="WW8Num41z0">
    <w:name w:val="WW8Num41z0"/>
    <w:rsid w:val="00B316A1"/>
    <w:rPr>
      <w:rFonts w:ascii="Times New Roman" w:hAnsi="Times New Roman"/>
    </w:rPr>
  </w:style>
  <w:style w:type="character" w:customStyle="1" w:styleId="WW8Num42z0">
    <w:name w:val="WW8Num42z0"/>
    <w:rsid w:val="00B316A1"/>
    <w:rPr>
      <w:rFonts w:ascii="Symbol" w:hAnsi="Symbol"/>
    </w:rPr>
  </w:style>
  <w:style w:type="character" w:customStyle="1" w:styleId="WW8Num42z1">
    <w:name w:val="WW8Num42z1"/>
    <w:rsid w:val="00B316A1"/>
    <w:rPr>
      <w:rFonts w:ascii="Courier New" w:hAnsi="Courier New"/>
    </w:rPr>
  </w:style>
  <w:style w:type="character" w:customStyle="1" w:styleId="WW8Num42z2">
    <w:name w:val="WW8Num42z2"/>
    <w:rsid w:val="00B316A1"/>
    <w:rPr>
      <w:rFonts w:ascii="Wingdings" w:hAnsi="Wingdings"/>
    </w:rPr>
  </w:style>
  <w:style w:type="character" w:customStyle="1" w:styleId="WW8Num43z0">
    <w:name w:val="WW8Num43z0"/>
    <w:rsid w:val="00B316A1"/>
    <w:rPr>
      <w:rFonts w:ascii="Symbol" w:hAnsi="Symbol"/>
    </w:rPr>
  </w:style>
  <w:style w:type="character" w:customStyle="1" w:styleId="WW8Num43z1">
    <w:name w:val="WW8Num43z1"/>
    <w:rsid w:val="00B316A1"/>
    <w:rPr>
      <w:rFonts w:ascii="Courier New" w:hAnsi="Courier New"/>
    </w:rPr>
  </w:style>
  <w:style w:type="character" w:customStyle="1" w:styleId="WW8Num43z2">
    <w:name w:val="WW8Num43z2"/>
    <w:rsid w:val="00B316A1"/>
    <w:rPr>
      <w:rFonts w:ascii="Wingdings" w:hAnsi="Wingdings"/>
    </w:rPr>
  </w:style>
  <w:style w:type="character" w:customStyle="1" w:styleId="WW8Num44z0">
    <w:name w:val="WW8Num44z0"/>
    <w:rsid w:val="00B316A1"/>
  </w:style>
  <w:style w:type="character" w:customStyle="1" w:styleId="WW8Num45z0">
    <w:name w:val="WW8Num45z0"/>
    <w:rsid w:val="00B316A1"/>
  </w:style>
  <w:style w:type="character" w:customStyle="1" w:styleId="WW8Num45z1">
    <w:name w:val="WW8Num45z1"/>
    <w:rsid w:val="00B316A1"/>
    <w:rPr>
      <w:rFonts w:ascii="Courier New" w:hAnsi="Courier New"/>
    </w:rPr>
  </w:style>
  <w:style w:type="character" w:customStyle="1" w:styleId="WW8Num45z2">
    <w:name w:val="WW8Num45z2"/>
    <w:rsid w:val="00B316A1"/>
    <w:rPr>
      <w:rFonts w:ascii="Wingdings" w:hAnsi="Wingdings"/>
    </w:rPr>
  </w:style>
  <w:style w:type="character" w:customStyle="1" w:styleId="WW8Num45z3">
    <w:name w:val="WW8Num45z3"/>
    <w:rsid w:val="00B316A1"/>
    <w:rPr>
      <w:rFonts w:ascii="Symbol" w:hAnsi="Symbol"/>
    </w:rPr>
  </w:style>
  <w:style w:type="character" w:customStyle="1" w:styleId="WW8Num46z0">
    <w:name w:val="WW8Num46z0"/>
    <w:rsid w:val="00B316A1"/>
  </w:style>
  <w:style w:type="character" w:customStyle="1" w:styleId="WW8Num46z1">
    <w:name w:val="WW8Num46z1"/>
    <w:rsid w:val="00B316A1"/>
  </w:style>
  <w:style w:type="character" w:customStyle="1" w:styleId="WW8Num47z0">
    <w:name w:val="WW8Num47z0"/>
    <w:rsid w:val="00B316A1"/>
    <w:rPr>
      <w:rFonts w:ascii="Symbol" w:hAnsi="Symbol"/>
    </w:rPr>
  </w:style>
  <w:style w:type="character" w:customStyle="1" w:styleId="WW8Num47z1">
    <w:name w:val="WW8Num47z1"/>
    <w:rsid w:val="00B316A1"/>
    <w:rPr>
      <w:rFonts w:ascii="Courier New" w:hAnsi="Courier New"/>
    </w:rPr>
  </w:style>
  <w:style w:type="character" w:customStyle="1" w:styleId="WW8Num47z2">
    <w:name w:val="WW8Num47z2"/>
    <w:rsid w:val="00B316A1"/>
    <w:rPr>
      <w:rFonts w:ascii="Wingdings" w:hAnsi="Wingdings"/>
    </w:rPr>
  </w:style>
  <w:style w:type="character" w:customStyle="1" w:styleId="WW8Num48z0">
    <w:name w:val="WW8Num48z0"/>
    <w:rsid w:val="00B316A1"/>
  </w:style>
  <w:style w:type="character" w:customStyle="1" w:styleId="WW8Num49z0">
    <w:name w:val="WW8Num49z0"/>
    <w:rsid w:val="00B316A1"/>
    <w:rPr>
      <w:rFonts w:ascii="Symbol" w:hAnsi="Symbol"/>
    </w:rPr>
  </w:style>
  <w:style w:type="character" w:customStyle="1" w:styleId="WW8Num49z1">
    <w:name w:val="WW8Num49z1"/>
    <w:rsid w:val="00B316A1"/>
    <w:rPr>
      <w:rFonts w:ascii="Courier New" w:hAnsi="Courier New"/>
    </w:rPr>
  </w:style>
  <w:style w:type="character" w:customStyle="1" w:styleId="WW8Num49z2">
    <w:name w:val="WW8Num49z2"/>
    <w:rsid w:val="00B316A1"/>
    <w:rPr>
      <w:rFonts w:ascii="Wingdings" w:hAnsi="Wingdings"/>
    </w:rPr>
  </w:style>
  <w:style w:type="character" w:customStyle="1" w:styleId="WW8Num50z0">
    <w:name w:val="WW8Num50z0"/>
    <w:rsid w:val="00B316A1"/>
    <w:rPr>
      <w:rFonts w:ascii="Symbol" w:hAnsi="Symbol"/>
    </w:rPr>
  </w:style>
  <w:style w:type="character" w:customStyle="1" w:styleId="WW8Num50z1">
    <w:name w:val="WW8Num50z1"/>
    <w:rsid w:val="00B316A1"/>
    <w:rPr>
      <w:rFonts w:ascii="Courier New" w:hAnsi="Courier New"/>
    </w:rPr>
  </w:style>
  <w:style w:type="character" w:customStyle="1" w:styleId="WW8Num50z2">
    <w:name w:val="WW8Num50z2"/>
    <w:rsid w:val="00B316A1"/>
    <w:rPr>
      <w:rFonts w:ascii="Wingdings" w:hAnsi="Wingdings"/>
    </w:rPr>
  </w:style>
  <w:style w:type="character" w:customStyle="1" w:styleId="WW8Num51z0">
    <w:name w:val="WW8Num51z0"/>
    <w:rsid w:val="00B316A1"/>
  </w:style>
  <w:style w:type="character" w:customStyle="1" w:styleId="WW8Num52z0">
    <w:name w:val="WW8Num52z0"/>
    <w:rsid w:val="00B316A1"/>
    <w:rPr>
      <w:rFonts w:ascii="Symbol" w:hAnsi="Symbol"/>
    </w:rPr>
  </w:style>
  <w:style w:type="character" w:customStyle="1" w:styleId="WW8Num52z1">
    <w:name w:val="WW8Num52z1"/>
    <w:rsid w:val="00B316A1"/>
    <w:rPr>
      <w:rFonts w:ascii="Courier New" w:hAnsi="Courier New"/>
    </w:rPr>
  </w:style>
  <w:style w:type="character" w:customStyle="1" w:styleId="WW8Num52z2">
    <w:name w:val="WW8Num52z2"/>
    <w:rsid w:val="00B316A1"/>
    <w:rPr>
      <w:rFonts w:ascii="Wingdings" w:hAnsi="Wingdings"/>
    </w:rPr>
  </w:style>
  <w:style w:type="character" w:customStyle="1" w:styleId="WW8Num53z0">
    <w:name w:val="WW8Num53z0"/>
    <w:rsid w:val="00B316A1"/>
    <w:rPr>
      <w:rFonts w:ascii="Symbol" w:hAnsi="Symbol"/>
    </w:rPr>
  </w:style>
  <w:style w:type="character" w:customStyle="1" w:styleId="WW8Num53z1">
    <w:name w:val="WW8Num53z1"/>
    <w:rsid w:val="00B316A1"/>
    <w:rPr>
      <w:rFonts w:ascii="Courier New" w:hAnsi="Courier New"/>
    </w:rPr>
  </w:style>
  <w:style w:type="character" w:customStyle="1" w:styleId="WW8Num53z2">
    <w:name w:val="WW8Num53z2"/>
    <w:rsid w:val="00B316A1"/>
    <w:rPr>
      <w:rFonts w:ascii="Wingdings" w:hAnsi="Wingdings"/>
    </w:rPr>
  </w:style>
  <w:style w:type="character" w:customStyle="1" w:styleId="WW8Num54z0">
    <w:name w:val="WW8Num54z0"/>
    <w:rsid w:val="00B316A1"/>
    <w:rPr>
      <w:rFonts w:ascii="Symbol" w:hAnsi="Symbol"/>
    </w:rPr>
  </w:style>
  <w:style w:type="character" w:customStyle="1" w:styleId="WW8Num54z1">
    <w:name w:val="WW8Num54z1"/>
    <w:rsid w:val="00B316A1"/>
    <w:rPr>
      <w:rFonts w:ascii="Courier New" w:hAnsi="Courier New"/>
    </w:rPr>
  </w:style>
  <w:style w:type="character" w:customStyle="1" w:styleId="WW8Num54z2">
    <w:name w:val="WW8Num54z2"/>
    <w:rsid w:val="00B316A1"/>
    <w:rPr>
      <w:rFonts w:ascii="Wingdings" w:hAnsi="Wingdings"/>
    </w:rPr>
  </w:style>
  <w:style w:type="character" w:customStyle="1" w:styleId="WW8Num55z0">
    <w:name w:val="WW8Num55z0"/>
    <w:rsid w:val="00B316A1"/>
    <w:rPr>
      <w:rFonts w:ascii="Symbol" w:hAnsi="Symbol"/>
    </w:rPr>
  </w:style>
  <w:style w:type="character" w:customStyle="1" w:styleId="WW8Num55z1">
    <w:name w:val="WW8Num55z1"/>
    <w:rsid w:val="00B316A1"/>
    <w:rPr>
      <w:rFonts w:ascii="Courier New" w:hAnsi="Courier New"/>
    </w:rPr>
  </w:style>
  <w:style w:type="character" w:customStyle="1" w:styleId="WW8Num55z2">
    <w:name w:val="WW8Num55z2"/>
    <w:rsid w:val="00B316A1"/>
    <w:rPr>
      <w:rFonts w:ascii="Wingdings" w:hAnsi="Wingdings"/>
    </w:rPr>
  </w:style>
  <w:style w:type="character" w:customStyle="1" w:styleId="WW8Num56z0">
    <w:name w:val="WW8Num56z0"/>
    <w:rsid w:val="00B316A1"/>
    <w:rPr>
      <w:rFonts w:ascii="Times New Roman" w:hAnsi="Times New Roman"/>
    </w:rPr>
  </w:style>
  <w:style w:type="character" w:customStyle="1" w:styleId="WW8Num56z1">
    <w:name w:val="WW8Num56z1"/>
    <w:rsid w:val="00B316A1"/>
    <w:rPr>
      <w:rFonts w:ascii="Courier New" w:hAnsi="Courier New"/>
    </w:rPr>
  </w:style>
  <w:style w:type="character" w:customStyle="1" w:styleId="WW8Num56z2">
    <w:name w:val="WW8Num56z2"/>
    <w:rsid w:val="00B316A1"/>
    <w:rPr>
      <w:rFonts w:ascii="Wingdings" w:hAnsi="Wingdings"/>
    </w:rPr>
  </w:style>
  <w:style w:type="character" w:customStyle="1" w:styleId="WW8Num56z3">
    <w:name w:val="WW8Num56z3"/>
    <w:rsid w:val="00B316A1"/>
    <w:rPr>
      <w:rFonts w:ascii="Symbol" w:hAnsi="Symbol"/>
    </w:rPr>
  </w:style>
  <w:style w:type="character" w:customStyle="1" w:styleId="WW8Num57z0">
    <w:name w:val="WW8Num57z0"/>
    <w:rsid w:val="00B316A1"/>
    <w:rPr>
      <w:rFonts w:ascii="Symbol" w:hAnsi="Symbol"/>
    </w:rPr>
  </w:style>
  <w:style w:type="character" w:customStyle="1" w:styleId="WW8Num57z1">
    <w:name w:val="WW8Num57z1"/>
    <w:rsid w:val="00B316A1"/>
    <w:rPr>
      <w:rFonts w:ascii="Courier New" w:hAnsi="Courier New"/>
    </w:rPr>
  </w:style>
  <w:style w:type="character" w:customStyle="1" w:styleId="WW8Num57z2">
    <w:name w:val="WW8Num57z2"/>
    <w:rsid w:val="00B316A1"/>
    <w:rPr>
      <w:rFonts w:ascii="Wingdings" w:hAnsi="Wingdings"/>
    </w:rPr>
  </w:style>
  <w:style w:type="character" w:customStyle="1" w:styleId="WW8Num58z0">
    <w:name w:val="WW8Num58z0"/>
    <w:rsid w:val="00B316A1"/>
    <w:rPr>
      <w:rFonts w:ascii="Symbol" w:hAnsi="Symbol"/>
    </w:rPr>
  </w:style>
  <w:style w:type="character" w:customStyle="1" w:styleId="WW8Num58z1">
    <w:name w:val="WW8Num58z1"/>
    <w:rsid w:val="00B316A1"/>
    <w:rPr>
      <w:rFonts w:ascii="Courier New" w:hAnsi="Courier New"/>
    </w:rPr>
  </w:style>
  <w:style w:type="character" w:customStyle="1" w:styleId="WW8Num58z2">
    <w:name w:val="WW8Num58z2"/>
    <w:rsid w:val="00B316A1"/>
    <w:rPr>
      <w:rFonts w:ascii="Wingdings" w:hAnsi="Wingdings"/>
    </w:rPr>
  </w:style>
  <w:style w:type="character" w:customStyle="1" w:styleId="WW8Num59z0">
    <w:name w:val="WW8Num59z0"/>
    <w:rsid w:val="00B316A1"/>
    <w:rPr>
      <w:rFonts w:ascii="Symbol" w:hAnsi="Symbol"/>
    </w:rPr>
  </w:style>
  <w:style w:type="character" w:customStyle="1" w:styleId="WW8Num59z1">
    <w:name w:val="WW8Num59z1"/>
    <w:rsid w:val="00B316A1"/>
    <w:rPr>
      <w:rFonts w:ascii="Courier New" w:hAnsi="Courier New"/>
    </w:rPr>
  </w:style>
  <w:style w:type="character" w:customStyle="1" w:styleId="WW8Num59z2">
    <w:name w:val="WW8Num59z2"/>
    <w:rsid w:val="00B316A1"/>
    <w:rPr>
      <w:rFonts w:ascii="Wingdings" w:hAnsi="Wingdings"/>
    </w:rPr>
  </w:style>
  <w:style w:type="character" w:customStyle="1" w:styleId="WW8Num60z0">
    <w:name w:val="WW8Num60z0"/>
    <w:rsid w:val="00B316A1"/>
    <w:rPr>
      <w:rFonts w:ascii="Symbol" w:hAnsi="Symbol"/>
    </w:rPr>
  </w:style>
  <w:style w:type="character" w:customStyle="1" w:styleId="WW8Num60z1">
    <w:name w:val="WW8Num60z1"/>
    <w:rsid w:val="00B316A1"/>
    <w:rPr>
      <w:rFonts w:ascii="Courier New" w:hAnsi="Courier New"/>
    </w:rPr>
  </w:style>
  <w:style w:type="character" w:customStyle="1" w:styleId="WW8Num60z2">
    <w:name w:val="WW8Num60z2"/>
    <w:rsid w:val="00B316A1"/>
    <w:rPr>
      <w:rFonts w:ascii="Wingdings" w:hAnsi="Wingdings"/>
    </w:rPr>
  </w:style>
  <w:style w:type="character" w:customStyle="1" w:styleId="WW8Num61z0">
    <w:name w:val="WW8Num61z0"/>
    <w:rsid w:val="00B316A1"/>
    <w:rPr>
      <w:rFonts w:ascii="Symbol" w:hAnsi="Symbol"/>
    </w:rPr>
  </w:style>
  <w:style w:type="character" w:customStyle="1" w:styleId="WW8Num61z1">
    <w:name w:val="WW8Num61z1"/>
    <w:rsid w:val="00B316A1"/>
    <w:rPr>
      <w:rFonts w:ascii="Courier New" w:hAnsi="Courier New"/>
    </w:rPr>
  </w:style>
  <w:style w:type="character" w:customStyle="1" w:styleId="WW8Num61z2">
    <w:name w:val="WW8Num61z2"/>
    <w:rsid w:val="00B316A1"/>
    <w:rPr>
      <w:rFonts w:ascii="Wingdings" w:hAnsi="Wingdings"/>
    </w:rPr>
  </w:style>
  <w:style w:type="character" w:customStyle="1" w:styleId="WW8Num62z0">
    <w:name w:val="WW8Num62z0"/>
    <w:rsid w:val="00B316A1"/>
    <w:rPr>
      <w:rFonts w:ascii="Times New Roman" w:hAnsi="Times New Roman"/>
      <w:color w:val="44423F"/>
      <w:w w:val="132"/>
      <w:sz w:val="22"/>
    </w:rPr>
  </w:style>
  <w:style w:type="character" w:customStyle="1" w:styleId="WW8Num62z1">
    <w:name w:val="WW8Num62z1"/>
    <w:rsid w:val="00B316A1"/>
  </w:style>
  <w:style w:type="character" w:customStyle="1" w:styleId="WW8Num62z2">
    <w:name w:val="WW8Num62z2"/>
    <w:rsid w:val="00B316A1"/>
  </w:style>
  <w:style w:type="character" w:customStyle="1" w:styleId="WW8Num62z3">
    <w:name w:val="WW8Num62z3"/>
    <w:rsid w:val="00B316A1"/>
  </w:style>
  <w:style w:type="character" w:customStyle="1" w:styleId="WW8Num62z4">
    <w:name w:val="WW8Num62z4"/>
    <w:rsid w:val="00B316A1"/>
  </w:style>
  <w:style w:type="character" w:customStyle="1" w:styleId="WW8Num62z5">
    <w:name w:val="WW8Num62z5"/>
    <w:rsid w:val="00B316A1"/>
  </w:style>
  <w:style w:type="character" w:customStyle="1" w:styleId="WW8Num62z6">
    <w:name w:val="WW8Num62z6"/>
    <w:rsid w:val="00B316A1"/>
  </w:style>
  <w:style w:type="character" w:customStyle="1" w:styleId="WW8Num62z7">
    <w:name w:val="WW8Num62z7"/>
    <w:rsid w:val="00B316A1"/>
  </w:style>
  <w:style w:type="character" w:customStyle="1" w:styleId="WW8Num62z8">
    <w:name w:val="WW8Num62z8"/>
    <w:rsid w:val="00B316A1"/>
  </w:style>
  <w:style w:type="character" w:customStyle="1" w:styleId="WW8Num63z0">
    <w:name w:val="WW8Num63z0"/>
    <w:rsid w:val="00B316A1"/>
    <w:rPr>
      <w:rFonts w:ascii="Symbol" w:hAnsi="Symbol"/>
    </w:rPr>
  </w:style>
  <w:style w:type="character" w:customStyle="1" w:styleId="WW8Num63z1">
    <w:name w:val="WW8Num63z1"/>
    <w:rsid w:val="00B316A1"/>
    <w:rPr>
      <w:rFonts w:ascii="Courier New" w:hAnsi="Courier New"/>
    </w:rPr>
  </w:style>
  <w:style w:type="character" w:customStyle="1" w:styleId="WW8Num63z2">
    <w:name w:val="WW8Num63z2"/>
    <w:rsid w:val="00B316A1"/>
    <w:rPr>
      <w:rFonts w:ascii="Wingdings" w:hAnsi="Wingdings"/>
    </w:rPr>
  </w:style>
  <w:style w:type="character" w:customStyle="1" w:styleId="WW8Num64z0">
    <w:name w:val="WW8Num64z0"/>
    <w:rsid w:val="00B316A1"/>
    <w:rPr>
      <w:rFonts w:ascii="Symbol" w:hAnsi="Symbol"/>
    </w:rPr>
  </w:style>
  <w:style w:type="character" w:customStyle="1" w:styleId="WW8Num64z1">
    <w:name w:val="WW8Num64z1"/>
    <w:rsid w:val="00B316A1"/>
    <w:rPr>
      <w:rFonts w:ascii="Courier New" w:hAnsi="Courier New"/>
    </w:rPr>
  </w:style>
  <w:style w:type="character" w:customStyle="1" w:styleId="WW8Num64z2">
    <w:name w:val="WW8Num64z2"/>
    <w:rsid w:val="00B316A1"/>
    <w:rPr>
      <w:rFonts w:ascii="Wingdings" w:hAnsi="Wingdings"/>
    </w:rPr>
  </w:style>
  <w:style w:type="character" w:customStyle="1" w:styleId="WW8Num65z0">
    <w:name w:val="WW8Num65z0"/>
    <w:rsid w:val="00B316A1"/>
    <w:rPr>
      <w:rFonts w:ascii="Symbol" w:hAnsi="Symbol"/>
    </w:rPr>
  </w:style>
  <w:style w:type="character" w:customStyle="1" w:styleId="WW8Num65z1">
    <w:name w:val="WW8Num65z1"/>
    <w:rsid w:val="00B316A1"/>
    <w:rPr>
      <w:rFonts w:ascii="Courier New" w:hAnsi="Courier New"/>
    </w:rPr>
  </w:style>
  <w:style w:type="character" w:customStyle="1" w:styleId="WW8Num65z2">
    <w:name w:val="WW8Num65z2"/>
    <w:rsid w:val="00B316A1"/>
    <w:rPr>
      <w:rFonts w:ascii="Wingdings" w:hAnsi="Wingdings"/>
    </w:rPr>
  </w:style>
  <w:style w:type="character" w:customStyle="1" w:styleId="WW8Num66z0">
    <w:name w:val="WW8Num66z0"/>
    <w:rsid w:val="00B316A1"/>
  </w:style>
  <w:style w:type="character" w:customStyle="1" w:styleId="WW8Num66z1">
    <w:name w:val="WW8Num66z1"/>
    <w:rsid w:val="00B316A1"/>
  </w:style>
  <w:style w:type="character" w:customStyle="1" w:styleId="WW8Num67z0">
    <w:name w:val="WW8Num67z0"/>
    <w:rsid w:val="00B316A1"/>
    <w:rPr>
      <w:rFonts w:ascii="Symbol" w:hAnsi="Symbol"/>
    </w:rPr>
  </w:style>
  <w:style w:type="character" w:customStyle="1" w:styleId="WW8Num67z1">
    <w:name w:val="WW8Num67z1"/>
    <w:rsid w:val="00B316A1"/>
    <w:rPr>
      <w:rFonts w:ascii="Courier New" w:hAnsi="Courier New"/>
    </w:rPr>
  </w:style>
  <w:style w:type="character" w:customStyle="1" w:styleId="WW8Num67z2">
    <w:name w:val="WW8Num67z2"/>
    <w:rsid w:val="00B316A1"/>
    <w:rPr>
      <w:rFonts w:ascii="Wingdings" w:hAnsi="Wingdings"/>
    </w:rPr>
  </w:style>
  <w:style w:type="character" w:customStyle="1" w:styleId="WW8Num68z0">
    <w:name w:val="WW8Num68z0"/>
    <w:rsid w:val="00B316A1"/>
    <w:rPr>
      <w:rFonts w:ascii="Symbol" w:hAnsi="Symbol"/>
    </w:rPr>
  </w:style>
  <w:style w:type="character" w:customStyle="1" w:styleId="WW8Num68z1">
    <w:name w:val="WW8Num68z1"/>
    <w:rsid w:val="00B316A1"/>
    <w:rPr>
      <w:rFonts w:ascii="Courier New" w:hAnsi="Courier New"/>
    </w:rPr>
  </w:style>
  <w:style w:type="character" w:customStyle="1" w:styleId="WW8Num68z2">
    <w:name w:val="WW8Num68z2"/>
    <w:rsid w:val="00B316A1"/>
    <w:rPr>
      <w:rFonts w:ascii="Wingdings" w:hAnsi="Wingdings"/>
    </w:rPr>
  </w:style>
  <w:style w:type="character" w:customStyle="1" w:styleId="WW8Num69z0">
    <w:name w:val="WW8Num69z0"/>
    <w:rsid w:val="00B316A1"/>
    <w:rPr>
      <w:rFonts w:ascii="Symbol" w:hAnsi="Symbol"/>
    </w:rPr>
  </w:style>
  <w:style w:type="character" w:customStyle="1" w:styleId="WW8Num69z1">
    <w:name w:val="WW8Num69z1"/>
    <w:rsid w:val="00B316A1"/>
    <w:rPr>
      <w:rFonts w:ascii="Courier New" w:hAnsi="Courier New"/>
    </w:rPr>
  </w:style>
  <w:style w:type="character" w:customStyle="1" w:styleId="WW8Num69z2">
    <w:name w:val="WW8Num69z2"/>
    <w:rsid w:val="00B316A1"/>
    <w:rPr>
      <w:rFonts w:ascii="Wingdings" w:hAnsi="Wingdings"/>
    </w:rPr>
  </w:style>
  <w:style w:type="character" w:customStyle="1" w:styleId="WW8Num70z0">
    <w:name w:val="WW8Num70z0"/>
    <w:rsid w:val="00B316A1"/>
    <w:rPr>
      <w:rFonts w:ascii="Symbol" w:hAnsi="Symbol"/>
    </w:rPr>
  </w:style>
  <w:style w:type="character" w:customStyle="1" w:styleId="WW8Num70z1">
    <w:name w:val="WW8Num70z1"/>
    <w:rsid w:val="00B316A1"/>
    <w:rPr>
      <w:rFonts w:ascii="Courier New" w:hAnsi="Courier New"/>
    </w:rPr>
  </w:style>
  <w:style w:type="character" w:customStyle="1" w:styleId="WW8Num70z2">
    <w:name w:val="WW8Num70z2"/>
    <w:rsid w:val="00B316A1"/>
    <w:rPr>
      <w:rFonts w:ascii="Wingdings" w:hAnsi="Wingdings"/>
    </w:rPr>
  </w:style>
  <w:style w:type="character" w:customStyle="1" w:styleId="WW8Num71z0">
    <w:name w:val="WW8Num71z0"/>
    <w:rsid w:val="00B316A1"/>
    <w:rPr>
      <w:rFonts w:ascii="Symbol" w:hAnsi="Symbol"/>
    </w:rPr>
  </w:style>
  <w:style w:type="character" w:customStyle="1" w:styleId="WW8Num71z1">
    <w:name w:val="WW8Num71z1"/>
    <w:rsid w:val="00B316A1"/>
    <w:rPr>
      <w:rFonts w:ascii="Courier New" w:hAnsi="Courier New"/>
    </w:rPr>
  </w:style>
  <w:style w:type="character" w:customStyle="1" w:styleId="WW8Num71z2">
    <w:name w:val="WW8Num71z2"/>
    <w:rsid w:val="00B316A1"/>
    <w:rPr>
      <w:rFonts w:ascii="Wingdings" w:hAnsi="Wingdings"/>
    </w:rPr>
  </w:style>
  <w:style w:type="character" w:customStyle="1" w:styleId="WW8Num72z0">
    <w:name w:val="WW8Num72z0"/>
    <w:rsid w:val="00B316A1"/>
    <w:rPr>
      <w:rFonts w:ascii="Symbol" w:hAnsi="Symbol"/>
    </w:rPr>
  </w:style>
  <w:style w:type="character" w:customStyle="1" w:styleId="WW8Num72z1">
    <w:name w:val="WW8Num72z1"/>
    <w:rsid w:val="00B316A1"/>
    <w:rPr>
      <w:rFonts w:ascii="Courier New" w:hAnsi="Courier New"/>
    </w:rPr>
  </w:style>
  <w:style w:type="character" w:customStyle="1" w:styleId="WW8Num72z2">
    <w:name w:val="WW8Num72z2"/>
    <w:rsid w:val="00B316A1"/>
    <w:rPr>
      <w:rFonts w:ascii="Wingdings" w:hAnsi="Wingdings"/>
    </w:rPr>
  </w:style>
  <w:style w:type="character" w:customStyle="1" w:styleId="WW8Num73z0">
    <w:name w:val="WW8Num73z0"/>
    <w:rsid w:val="00B316A1"/>
    <w:rPr>
      <w:rFonts w:ascii="Symbol" w:hAnsi="Symbol"/>
    </w:rPr>
  </w:style>
  <w:style w:type="character" w:customStyle="1" w:styleId="WW8Num73z1">
    <w:name w:val="WW8Num73z1"/>
    <w:rsid w:val="00B316A1"/>
    <w:rPr>
      <w:rFonts w:ascii="Courier New" w:hAnsi="Courier New"/>
    </w:rPr>
  </w:style>
  <w:style w:type="character" w:customStyle="1" w:styleId="WW8Num73z2">
    <w:name w:val="WW8Num73z2"/>
    <w:rsid w:val="00B316A1"/>
    <w:rPr>
      <w:rFonts w:ascii="Wingdings" w:hAnsi="Wingdings"/>
    </w:rPr>
  </w:style>
  <w:style w:type="character" w:customStyle="1" w:styleId="WW8Num74z0">
    <w:name w:val="WW8Num74z0"/>
    <w:rsid w:val="00B316A1"/>
    <w:rPr>
      <w:rFonts w:ascii="Symbol" w:hAnsi="Symbol"/>
    </w:rPr>
  </w:style>
  <w:style w:type="character" w:customStyle="1" w:styleId="WW8Num74z1">
    <w:name w:val="WW8Num74z1"/>
    <w:rsid w:val="00B316A1"/>
    <w:rPr>
      <w:rFonts w:ascii="Courier New" w:hAnsi="Courier New"/>
    </w:rPr>
  </w:style>
  <w:style w:type="character" w:customStyle="1" w:styleId="WW8Num74z2">
    <w:name w:val="WW8Num74z2"/>
    <w:rsid w:val="00B316A1"/>
    <w:rPr>
      <w:rFonts w:ascii="Wingdings" w:hAnsi="Wingdings"/>
    </w:rPr>
  </w:style>
  <w:style w:type="character" w:customStyle="1" w:styleId="WW8Num75z0">
    <w:name w:val="WW8Num75z0"/>
    <w:rsid w:val="00B316A1"/>
    <w:rPr>
      <w:rFonts w:ascii="Symbol" w:hAnsi="Symbol"/>
    </w:rPr>
  </w:style>
  <w:style w:type="character" w:customStyle="1" w:styleId="WW8Num75z1">
    <w:name w:val="WW8Num75z1"/>
    <w:rsid w:val="00B316A1"/>
    <w:rPr>
      <w:rFonts w:ascii="Courier New" w:hAnsi="Courier New"/>
    </w:rPr>
  </w:style>
  <w:style w:type="character" w:customStyle="1" w:styleId="WW8Num75z2">
    <w:name w:val="WW8Num75z2"/>
    <w:rsid w:val="00B316A1"/>
    <w:rPr>
      <w:rFonts w:ascii="Wingdings" w:hAnsi="Wingdings"/>
    </w:rPr>
  </w:style>
  <w:style w:type="character" w:customStyle="1" w:styleId="WW8Num76z0">
    <w:name w:val="WW8Num76z0"/>
    <w:rsid w:val="00B316A1"/>
    <w:rPr>
      <w:rFonts w:ascii="Symbol" w:hAnsi="Symbol"/>
    </w:rPr>
  </w:style>
  <w:style w:type="character" w:customStyle="1" w:styleId="WW8Num76z1">
    <w:name w:val="WW8Num76z1"/>
    <w:rsid w:val="00B316A1"/>
    <w:rPr>
      <w:rFonts w:ascii="Courier New" w:hAnsi="Courier New"/>
    </w:rPr>
  </w:style>
  <w:style w:type="character" w:customStyle="1" w:styleId="WW8Num76z2">
    <w:name w:val="WW8Num76z2"/>
    <w:rsid w:val="00B316A1"/>
    <w:rPr>
      <w:rFonts w:ascii="Wingdings" w:hAnsi="Wingdings"/>
    </w:rPr>
  </w:style>
  <w:style w:type="character" w:customStyle="1" w:styleId="WW8Num77z0">
    <w:name w:val="WW8Num77z0"/>
    <w:rsid w:val="00B316A1"/>
    <w:rPr>
      <w:rFonts w:ascii="Symbol" w:hAnsi="Symbol"/>
    </w:rPr>
  </w:style>
  <w:style w:type="character" w:customStyle="1" w:styleId="WW8Num77z1">
    <w:name w:val="WW8Num77z1"/>
    <w:rsid w:val="00B316A1"/>
    <w:rPr>
      <w:rFonts w:ascii="Courier New" w:hAnsi="Courier New"/>
    </w:rPr>
  </w:style>
  <w:style w:type="character" w:customStyle="1" w:styleId="WW8Num77z2">
    <w:name w:val="WW8Num77z2"/>
    <w:rsid w:val="00B316A1"/>
    <w:rPr>
      <w:rFonts w:ascii="Wingdings" w:hAnsi="Wingdings"/>
    </w:rPr>
  </w:style>
  <w:style w:type="character" w:customStyle="1" w:styleId="WW8Num78z0">
    <w:name w:val="WW8Num78z0"/>
    <w:rsid w:val="00B316A1"/>
    <w:rPr>
      <w:rFonts w:ascii="Symbol" w:hAnsi="Symbol"/>
    </w:rPr>
  </w:style>
  <w:style w:type="character" w:customStyle="1" w:styleId="WW8Num78z1">
    <w:name w:val="WW8Num78z1"/>
    <w:rsid w:val="00B316A1"/>
    <w:rPr>
      <w:rFonts w:ascii="Courier New" w:hAnsi="Courier New"/>
    </w:rPr>
  </w:style>
  <w:style w:type="character" w:customStyle="1" w:styleId="WW8Num78z2">
    <w:name w:val="WW8Num78z2"/>
    <w:rsid w:val="00B316A1"/>
    <w:rPr>
      <w:rFonts w:ascii="Wingdings" w:hAnsi="Wingdings"/>
    </w:rPr>
  </w:style>
  <w:style w:type="character" w:customStyle="1" w:styleId="WW8Num79z0">
    <w:name w:val="WW8Num79z0"/>
    <w:rsid w:val="00B316A1"/>
    <w:rPr>
      <w:rFonts w:ascii="Symbol" w:hAnsi="Symbol"/>
      <w:sz w:val="28"/>
      <w:shd w:val="clear" w:color="auto" w:fill="FFFFFF"/>
    </w:rPr>
  </w:style>
  <w:style w:type="character" w:customStyle="1" w:styleId="WW8Num79z1">
    <w:name w:val="WW8Num79z1"/>
    <w:rsid w:val="00B316A1"/>
    <w:rPr>
      <w:rFonts w:ascii="Courier New" w:hAnsi="Courier New"/>
    </w:rPr>
  </w:style>
  <w:style w:type="character" w:customStyle="1" w:styleId="WW8Num79z2">
    <w:name w:val="WW8Num79z2"/>
    <w:rsid w:val="00B316A1"/>
    <w:rPr>
      <w:rFonts w:ascii="Wingdings" w:hAnsi="Wingdings"/>
    </w:rPr>
  </w:style>
  <w:style w:type="character" w:customStyle="1" w:styleId="WW8Num80z0">
    <w:name w:val="WW8Num80z0"/>
    <w:rsid w:val="00B316A1"/>
    <w:rPr>
      <w:rFonts w:ascii="Symbol" w:hAnsi="Symbol"/>
    </w:rPr>
  </w:style>
  <w:style w:type="character" w:customStyle="1" w:styleId="WW8Num80z1">
    <w:name w:val="WW8Num80z1"/>
    <w:rsid w:val="00B316A1"/>
    <w:rPr>
      <w:rFonts w:ascii="Courier New" w:hAnsi="Courier New"/>
    </w:rPr>
  </w:style>
  <w:style w:type="character" w:customStyle="1" w:styleId="WW8Num80z2">
    <w:name w:val="WW8Num80z2"/>
    <w:rsid w:val="00B316A1"/>
    <w:rPr>
      <w:rFonts w:ascii="Wingdings" w:hAnsi="Wingdings"/>
    </w:rPr>
  </w:style>
  <w:style w:type="character" w:customStyle="1" w:styleId="WW8Num81z0">
    <w:name w:val="WW8Num81z0"/>
    <w:rsid w:val="00B316A1"/>
    <w:rPr>
      <w:rFonts w:ascii="Symbol" w:hAnsi="Symbol"/>
      <w:sz w:val="28"/>
    </w:rPr>
  </w:style>
  <w:style w:type="character" w:customStyle="1" w:styleId="WW8Num81z1">
    <w:name w:val="WW8Num81z1"/>
    <w:rsid w:val="00B316A1"/>
    <w:rPr>
      <w:rFonts w:ascii="Courier New" w:hAnsi="Courier New"/>
    </w:rPr>
  </w:style>
  <w:style w:type="character" w:customStyle="1" w:styleId="WW8Num81z2">
    <w:name w:val="WW8Num81z2"/>
    <w:rsid w:val="00B316A1"/>
    <w:rPr>
      <w:rFonts w:ascii="Wingdings" w:hAnsi="Wingdings"/>
    </w:rPr>
  </w:style>
  <w:style w:type="character" w:customStyle="1" w:styleId="WW8Num82z0">
    <w:name w:val="WW8Num82z0"/>
    <w:rsid w:val="00B316A1"/>
    <w:rPr>
      <w:rFonts w:ascii="Symbol" w:hAnsi="Symbol"/>
    </w:rPr>
  </w:style>
  <w:style w:type="character" w:customStyle="1" w:styleId="WW8Num82z1">
    <w:name w:val="WW8Num82z1"/>
    <w:rsid w:val="00B316A1"/>
    <w:rPr>
      <w:rFonts w:ascii="Courier New" w:hAnsi="Courier New"/>
    </w:rPr>
  </w:style>
  <w:style w:type="character" w:customStyle="1" w:styleId="WW8Num82z2">
    <w:name w:val="WW8Num82z2"/>
    <w:rsid w:val="00B316A1"/>
    <w:rPr>
      <w:rFonts w:ascii="Wingdings" w:hAnsi="Wingdings"/>
    </w:rPr>
  </w:style>
  <w:style w:type="character" w:customStyle="1" w:styleId="WW8Num83z0">
    <w:name w:val="WW8Num83z0"/>
    <w:rsid w:val="00B316A1"/>
    <w:rPr>
      <w:rFonts w:ascii="Symbol" w:hAnsi="Symbol"/>
    </w:rPr>
  </w:style>
  <w:style w:type="character" w:customStyle="1" w:styleId="WW8Num83z1">
    <w:name w:val="WW8Num83z1"/>
    <w:rsid w:val="00B316A1"/>
    <w:rPr>
      <w:rFonts w:ascii="Courier New" w:hAnsi="Courier New"/>
    </w:rPr>
  </w:style>
  <w:style w:type="character" w:customStyle="1" w:styleId="WW8Num83z2">
    <w:name w:val="WW8Num83z2"/>
    <w:rsid w:val="00B316A1"/>
    <w:rPr>
      <w:rFonts w:ascii="Wingdings" w:hAnsi="Wingdings"/>
    </w:rPr>
  </w:style>
  <w:style w:type="character" w:customStyle="1" w:styleId="WW8Num84z0">
    <w:name w:val="WW8Num84z0"/>
    <w:rsid w:val="00B316A1"/>
    <w:rPr>
      <w:rFonts w:ascii="Symbol" w:hAnsi="Symbol"/>
    </w:rPr>
  </w:style>
  <w:style w:type="character" w:customStyle="1" w:styleId="WW8Num84z1">
    <w:name w:val="WW8Num84z1"/>
    <w:rsid w:val="00B316A1"/>
    <w:rPr>
      <w:rFonts w:ascii="Courier New" w:hAnsi="Courier New"/>
    </w:rPr>
  </w:style>
  <w:style w:type="character" w:customStyle="1" w:styleId="WW8Num84z2">
    <w:name w:val="WW8Num84z2"/>
    <w:rsid w:val="00B316A1"/>
    <w:rPr>
      <w:rFonts w:ascii="Wingdings" w:hAnsi="Wingdings"/>
    </w:rPr>
  </w:style>
  <w:style w:type="character" w:customStyle="1" w:styleId="WW8Num85z0">
    <w:name w:val="WW8Num85z0"/>
    <w:rsid w:val="00B316A1"/>
    <w:rPr>
      <w:rFonts w:ascii="Symbol" w:hAnsi="Symbol"/>
    </w:rPr>
  </w:style>
  <w:style w:type="character" w:customStyle="1" w:styleId="WW8Num86z0">
    <w:name w:val="WW8Num86z0"/>
    <w:rsid w:val="00B316A1"/>
    <w:rPr>
      <w:rFonts w:ascii="Symbol" w:hAnsi="Symbol"/>
    </w:rPr>
  </w:style>
  <w:style w:type="character" w:customStyle="1" w:styleId="WW8Num86z1">
    <w:name w:val="WW8Num86z1"/>
    <w:rsid w:val="00B316A1"/>
    <w:rPr>
      <w:rFonts w:ascii="Courier New" w:hAnsi="Courier New"/>
    </w:rPr>
  </w:style>
  <w:style w:type="character" w:customStyle="1" w:styleId="WW8Num86z2">
    <w:name w:val="WW8Num86z2"/>
    <w:rsid w:val="00B316A1"/>
    <w:rPr>
      <w:rFonts w:ascii="Wingdings" w:hAnsi="Wingdings"/>
    </w:rPr>
  </w:style>
  <w:style w:type="character" w:customStyle="1" w:styleId="WW8Num87z0">
    <w:name w:val="WW8Num87z0"/>
    <w:rsid w:val="00B316A1"/>
    <w:rPr>
      <w:rFonts w:ascii="Symbol" w:hAnsi="Symbol"/>
    </w:rPr>
  </w:style>
  <w:style w:type="character" w:customStyle="1" w:styleId="WW8Num87z1">
    <w:name w:val="WW8Num87z1"/>
    <w:rsid w:val="00B316A1"/>
    <w:rPr>
      <w:rFonts w:ascii="Courier New" w:hAnsi="Courier New"/>
    </w:rPr>
  </w:style>
  <w:style w:type="character" w:customStyle="1" w:styleId="WW8Num87z2">
    <w:name w:val="WW8Num87z2"/>
    <w:rsid w:val="00B316A1"/>
    <w:rPr>
      <w:rFonts w:ascii="Wingdings" w:hAnsi="Wingdings"/>
    </w:rPr>
  </w:style>
  <w:style w:type="character" w:customStyle="1" w:styleId="WW8Num88z0">
    <w:name w:val="WW8Num88z0"/>
    <w:rsid w:val="00B316A1"/>
    <w:rPr>
      <w:color w:val="auto"/>
      <w:kern w:val="1"/>
      <w:sz w:val="28"/>
    </w:rPr>
  </w:style>
  <w:style w:type="character" w:customStyle="1" w:styleId="WW8Num88z1">
    <w:name w:val="WW8Num88z1"/>
    <w:rsid w:val="00B316A1"/>
    <w:rPr>
      <w:rFonts w:ascii="Courier New" w:hAnsi="Courier New"/>
    </w:rPr>
  </w:style>
  <w:style w:type="character" w:customStyle="1" w:styleId="WW8Num88z2">
    <w:name w:val="WW8Num88z2"/>
    <w:rsid w:val="00B316A1"/>
    <w:rPr>
      <w:rFonts w:ascii="Wingdings" w:hAnsi="Wingdings"/>
    </w:rPr>
  </w:style>
  <w:style w:type="character" w:customStyle="1" w:styleId="WW8Num88z3">
    <w:name w:val="WW8Num88z3"/>
    <w:rsid w:val="00B316A1"/>
    <w:rPr>
      <w:rFonts w:ascii="Symbol" w:hAnsi="Symbol"/>
    </w:rPr>
  </w:style>
  <w:style w:type="character" w:customStyle="1" w:styleId="WW8Num89z0">
    <w:name w:val="WW8Num89z0"/>
    <w:rsid w:val="00B316A1"/>
    <w:rPr>
      <w:rFonts w:ascii="Symbol" w:hAnsi="Symbol"/>
    </w:rPr>
  </w:style>
  <w:style w:type="character" w:customStyle="1" w:styleId="WW8Num89z1">
    <w:name w:val="WW8Num89z1"/>
    <w:rsid w:val="00B316A1"/>
    <w:rPr>
      <w:rFonts w:ascii="Courier New" w:hAnsi="Courier New"/>
    </w:rPr>
  </w:style>
  <w:style w:type="character" w:customStyle="1" w:styleId="WW8Num89z2">
    <w:name w:val="WW8Num89z2"/>
    <w:rsid w:val="00B316A1"/>
    <w:rPr>
      <w:rFonts w:ascii="Wingdings" w:hAnsi="Wingdings"/>
    </w:rPr>
  </w:style>
  <w:style w:type="character" w:customStyle="1" w:styleId="WW8Num90z0">
    <w:name w:val="WW8Num90z0"/>
    <w:rsid w:val="00B316A1"/>
    <w:rPr>
      <w:rFonts w:ascii="Symbol" w:hAnsi="Symbol"/>
    </w:rPr>
  </w:style>
  <w:style w:type="character" w:customStyle="1" w:styleId="WW8Num90z1">
    <w:name w:val="WW8Num90z1"/>
    <w:rsid w:val="00B316A1"/>
    <w:rPr>
      <w:rFonts w:ascii="Courier New" w:hAnsi="Courier New"/>
    </w:rPr>
  </w:style>
  <w:style w:type="character" w:customStyle="1" w:styleId="WW8Num90z2">
    <w:name w:val="WW8Num90z2"/>
    <w:rsid w:val="00B316A1"/>
    <w:rPr>
      <w:rFonts w:ascii="Wingdings" w:hAnsi="Wingdings"/>
    </w:rPr>
  </w:style>
  <w:style w:type="character" w:customStyle="1" w:styleId="WW8NumSt80z0">
    <w:name w:val="WW8NumSt80z0"/>
    <w:rsid w:val="00B316A1"/>
    <w:rPr>
      <w:rFonts w:ascii="Times New Roman" w:hAnsi="Times New Roman"/>
    </w:rPr>
  </w:style>
  <w:style w:type="character" w:customStyle="1" w:styleId="WW8NumSt84z0">
    <w:name w:val="WW8NumSt84z0"/>
    <w:rsid w:val="00B316A1"/>
    <w:rPr>
      <w:rFonts w:ascii="Times New Roman" w:hAnsi="Times New Roman"/>
    </w:rPr>
  </w:style>
  <w:style w:type="character" w:customStyle="1" w:styleId="WW-">
    <w:name w:val="WW-Символ сноски"/>
    <w:rsid w:val="00B316A1"/>
    <w:rPr>
      <w:vertAlign w:val="superscript"/>
    </w:rPr>
  </w:style>
  <w:style w:type="character" w:customStyle="1" w:styleId="BodyTextIndentChar">
    <w:name w:val="Body Text Indent Char"/>
    <w:rsid w:val="00B316A1"/>
    <w:rPr>
      <w:rFonts w:ascii="Calibri" w:eastAsia="Arial Unicode MS" w:hAnsi="Calibri"/>
      <w:color w:val="00000A"/>
      <w:kern w:val="1"/>
      <w:sz w:val="24"/>
    </w:rPr>
  </w:style>
  <w:style w:type="character" w:customStyle="1" w:styleId="FootnoteTextChar">
    <w:name w:val="Footnote Text Char"/>
    <w:rsid w:val="00B316A1"/>
    <w:rPr>
      <w:rFonts w:ascii="Calibri" w:eastAsia="Arial Unicode MS" w:hAnsi="Calibri"/>
      <w:color w:val="00000A"/>
      <w:kern w:val="1"/>
      <w:sz w:val="24"/>
    </w:rPr>
  </w:style>
  <w:style w:type="character" w:styleId="a8">
    <w:name w:val="Hyperlink"/>
    <w:basedOn w:val="a0"/>
    <w:uiPriority w:val="99"/>
    <w:rsid w:val="00B316A1"/>
    <w:rPr>
      <w:rFonts w:cs="Times New Roman"/>
      <w:color w:val="0000FF"/>
      <w:u w:val="single"/>
    </w:rPr>
  </w:style>
  <w:style w:type="character" w:customStyle="1" w:styleId="s1">
    <w:name w:val="s1"/>
    <w:rsid w:val="00B316A1"/>
  </w:style>
  <w:style w:type="character" w:customStyle="1" w:styleId="apple-converted-space">
    <w:name w:val="apple-converted-space"/>
    <w:rsid w:val="00B316A1"/>
  </w:style>
  <w:style w:type="character" w:customStyle="1" w:styleId="BodyTextChar">
    <w:name w:val="Body Text Char"/>
    <w:rsid w:val="00B316A1"/>
    <w:rPr>
      <w:rFonts w:ascii="Calibri" w:eastAsia="Arial Unicode MS" w:hAnsi="Calibri"/>
      <w:color w:val="00000A"/>
      <w:kern w:val="1"/>
    </w:rPr>
  </w:style>
  <w:style w:type="character" w:customStyle="1" w:styleId="HeaderChar">
    <w:name w:val="Header Char"/>
    <w:rsid w:val="00B316A1"/>
    <w:rPr>
      <w:rFonts w:ascii="Calibri" w:hAnsi="Calibri"/>
    </w:rPr>
  </w:style>
  <w:style w:type="character" w:customStyle="1" w:styleId="apple-style-span">
    <w:name w:val="apple-style-span"/>
    <w:rsid w:val="00B316A1"/>
  </w:style>
  <w:style w:type="character" w:customStyle="1" w:styleId="BodyTextIndent2Char">
    <w:name w:val="Body Text Indent 2 Char"/>
    <w:rsid w:val="00B316A1"/>
    <w:rPr>
      <w:rFonts w:ascii="Calibri" w:eastAsia="Arial Unicode MS" w:hAnsi="Calibri"/>
      <w:color w:val="00000A"/>
      <w:kern w:val="1"/>
    </w:rPr>
  </w:style>
  <w:style w:type="character" w:customStyle="1" w:styleId="BodyText3Char">
    <w:name w:val="Body Text 3 Char"/>
    <w:rsid w:val="00B316A1"/>
    <w:rPr>
      <w:rFonts w:ascii="Calibri" w:hAnsi="Calibri"/>
      <w:sz w:val="16"/>
    </w:rPr>
  </w:style>
  <w:style w:type="character" w:customStyle="1" w:styleId="HTMLPreformattedChar">
    <w:name w:val="HTML Preformatted Char"/>
    <w:rsid w:val="00B316A1"/>
    <w:rPr>
      <w:rFonts w:ascii="Courier New" w:hAnsi="Courier New"/>
      <w:sz w:val="20"/>
    </w:rPr>
  </w:style>
  <w:style w:type="character" w:customStyle="1" w:styleId="Arial">
    <w:name w:val="Основной текст + Arial"/>
    <w:rsid w:val="00B316A1"/>
    <w:rPr>
      <w:rFonts w:ascii="Arial" w:hAnsi="Arial"/>
      <w:i/>
      <w:spacing w:val="0"/>
      <w:sz w:val="15"/>
      <w:shd w:val="clear" w:color="auto" w:fill="FFFFFF"/>
    </w:rPr>
  </w:style>
  <w:style w:type="character" w:customStyle="1" w:styleId="a9">
    <w:name w:val="Основной текст + Полужирный"/>
    <w:rsid w:val="00B316A1"/>
    <w:rPr>
      <w:rFonts w:ascii="Arial" w:hAnsi="Arial"/>
      <w:b/>
      <w:spacing w:val="0"/>
      <w:sz w:val="16"/>
    </w:rPr>
  </w:style>
  <w:style w:type="character" w:customStyle="1" w:styleId="1pt">
    <w:name w:val="Основной текст + Интервал 1 pt"/>
    <w:rsid w:val="00B316A1"/>
    <w:rPr>
      <w:rFonts w:ascii="Times New Roman" w:hAnsi="Times New Roman"/>
      <w:spacing w:val="30"/>
      <w:sz w:val="17"/>
      <w:shd w:val="clear" w:color="auto" w:fill="FFFFFF"/>
    </w:rPr>
  </w:style>
  <w:style w:type="character" w:customStyle="1" w:styleId="6pt">
    <w:name w:val="Основной текст + Интервал 6 pt"/>
    <w:rsid w:val="00B316A1"/>
    <w:rPr>
      <w:rFonts w:ascii="Times New Roman" w:hAnsi="Times New Roman"/>
      <w:spacing w:val="120"/>
      <w:sz w:val="17"/>
      <w:shd w:val="clear" w:color="auto" w:fill="FFFFFF"/>
    </w:rPr>
  </w:style>
  <w:style w:type="character" w:customStyle="1" w:styleId="3pt">
    <w:name w:val="Основной текст + Интервал 3 pt"/>
    <w:rsid w:val="00B316A1"/>
    <w:rPr>
      <w:rFonts w:ascii="Times New Roman" w:hAnsi="Times New Roman"/>
      <w:spacing w:val="60"/>
      <w:sz w:val="17"/>
      <w:shd w:val="clear" w:color="auto" w:fill="FFFFFF"/>
    </w:rPr>
  </w:style>
  <w:style w:type="character" w:customStyle="1" w:styleId="aa">
    <w:name w:val="Основной текст + Курсив"/>
    <w:rsid w:val="00B316A1"/>
    <w:rPr>
      <w:rFonts w:ascii="Times New Roman" w:hAnsi="Times New Roman"/>
      <w:i/>
      <w:spacing w:val="0"/>
      <w:sz w:val="17"/>
      <w:shd w:val="clear" w:color="auto" w:fill="FFFFFF"/>
    </w:rPr>
  </w:style>
  <w:style w:type="character" w:customStyle="1" w:styleId="ab">
    <w:name w:val="А ОСН ТЕКСТ Знак"/>
    <w:rsid w:val="00B316A1"/>
    <w:rPr>
      <w:rFonts w:ascii="Times New Roman" w:eastAsia="Arial Unicode MS" w:hAnsi="Times New Roman"/>
      <w:caps/>
      <w:color w:val="000000"/>
      <w:kern w:val="1"/>
      <w:sz w:val="28"/>
    </w:rPr>
  </w:style>
  <w:style w:type="character" w:customStyle="1" w:styleId="12">
    <w:name w:val="Основной текст + Курсив1"/>
    <w:rsid w:val="00B316A1"/>
    <w:rPr>
      <w:rFonts w:ascii="Times New Roman" w:eastAsia="Arial Unicode MS" w:hAnsi="Times New Roman"/>
      <w:i/>
      <w:caps/>
      <w:color w:val="00000A"/>
      <w:spacing w:val="0"/>
      <w:kern w:val="1"/>
      <w:sz w:val="22"/>
      <w:lang w:val="ru-RU"/>
    </w:rPr>
  </w:style>
  <w:style w:type="character" w:customStyle="1" w:styleId="s2">
    <w:name w:val="s2"/>
    <w:rsid w:val="00B316A1"/>
  </w:style>
  <w:style w:type="character" w:customStyle="1" w:styleId="BalloonTextChar">
    <w:name w:val="Balloon Text Char"/>
    <w:rsid w:val="00B316A1"/>
    <w:rPr>
      <w:rFonts w:ascii="Tahoma" w:eastAsia="Arial Unicode MS" w:hAnsi="Tahoma"/>
      <w:color w:val="00000A"/>
      <w:kern w:val="1"/>
      <w:sz w:val="16"/>
    </w:rPr>
  </w:style>
  <w:style w:type="character" w:customStyle="1" w:styleId="BalloonTextChar1">
    <w:name w:val="Balloon Text Char1"/>
    <w:rsid w:val="00B316A1"/>
    <w:rPr>
      <w:rFonts w:ascii="Times New Roman" w:eastAsia="Arial Unicode MS" w:hAnsi="Times New Roman"/>
      <w:color w:val="00000A"/>
      <w:kern w:val="1"/>
      <w:sz w:val="2"/>
    </w:rPr>
  </w:style>
  <w:style w:type="character" w:customStyle="1" w:styleId="BalloonTextChar17">
    <w:name w:val="Balloon Text Char17"/>
    <w:rsid w:val="00B316A1"/>
    <w:rPr>
      <w:rFonts w:ascii="Times New Roman" w:eastAsia="Arial Unicode MS" w:hAnsi="Times New Roman"/>
      <w:color w:val="00000A"/>
      <w:kern w:val="1"/>
      <w:sz w:val="2"/>
    </w:rPr>
  </w:style>
  <w:style w:type="character" w:customStyle="1" w:styleId="BalloonTextChar16">
    <w:name w:val="Balloon Text Char16"/>
    <w:rsid w:val="00B316A1"/>
    <w:rPr>
      <w:rFonts w:ascii="Times New Roman" w:eastAsia="Arial Unicode MS" w:hAnsi="Times New Roman"/>
      <w:color w:val="00000A"/>
      <w:kern w:val="1"/>
      <w:sz w:val="2"/>
    </w:rPr>
  </w:style>
  <w:style w:type="character" w:customStyle="1" w:styleId="BalloonTextChar15">
    <w:name w:val="Balloon Text Char15"/>
    <w:rsid w:val="00B316A1"/>
    <w:rPr>
      <w:rFonts w:ascii="Times New Roman" w:eastAsia="Arial Unicode MS" w:hAnsi="Times New Roman"/>
      <w:color w:val="00000A"/>
      <w:kern w:val="1"/>
      <w:sz w:val="2"/>
    </w:rPr>
  </w:style>
  <w:style w:type="character" w:customStyle="1" w:styleId="BalloonTextChar14">
    <w:name w:val="Balloon Text Char14"/>
    <w:rsid w:val="00B316A1"/>
    <w:rPr>
      <w:rFonts w:ascii="Times New Roman" w:eastAsia="Arial Unicode MS" w:hAnsi="Times New Roman"/>
      <w:color w:val="00000A"/>
      <w:kern w:val="1"/>
      <w:sz w:val="2"/>
    </w:rPr>
  </w:style>
  <w:style w:type="character" w:customStyle="1" w:styleId="BalloonTextChar13">
    <w:name w:val="Balloon Text Char13"/>
    <w:rsid w:val="00B316A1"/>
    <w:rPr>
      <w:rFonts w:ascii="Times New Roman" w:eastAsia="Arial Unicode MS" w:hAnsi="Times New Roman"/>
      <w:color w:val="00000A"/>
      <w:kern w:val="1"/>
      <w:sz w:val="2"/>
    </w:rPr>
  </w:style>
  <w:style w:type="character" w:customStyle="1" w:styleId="BalloonTextChar12">
    <w:name w:val="Balloon Text Char12"/>
    <w:rsid w:val="00B316A1"/>
    <w:rPr>
      <w:rFonts w:ascii="Times New Roman" w:eastAsia="Arial Unicode MS" w:hAnsi="Times New Roman"/>
      <w:color w:val="00000A"/>
      <w:kern w:val="1"/>
      <w:sz w:val="2"/>
    </w:rPr>
  </w:style>
  <w:style w:type="character" w:customStyle="1" w:styleId="BalloonTextChar11">
    <w:name w:val="Balloon Text Char11"/>
    <w:rsid w:val="00B316A1"/>
    <w:rPr>
      <w:rFonts w:ascii="Times New Roman" w:eastAsia="Arial Unicode MS" w:hAnsi="Times New Roman"/>
      <w:color w:val="00000A"/>
      <w:kern w:val="1"/>
      <w:sz w:val="2"/>
    </w:rPr>
  </w:style>
  <w:style w:type="character" w:customStyle="1" w:styleId="EndnoteTextChar">
    <w:name w:val="Endnote Text Char"/>
    <w:rsid w:val="00B316A1"/>
    <w:rPr>
      <w:rFonts w:ascii="Calibri" w:eastAsia="Arial Unicode MS" w:hAnsi="Calibri"/>
      <w:color w:val="00000A"/>
      <w:kern w:val="1"/>
      <w:sz w:val="20"/>
    </w:rPr>
  </w:style>
  <w:style w:type="character" w:customStyle="1" w:styleId="EndnoteTextChar1">
    <w:name w:val="Endnote Text Char1"/>
    <w:rsid w:val="00B316A1"/>
    <w:rPr>
      <w:rFonts w:eastAsia="Arial Unicode MS"/>
      <w:color w:val="00000A"/>
      <w:kern w:val="1"/>
    </w:rPr>
  </w:style>
  <w:style w:type="character" w:customStyle="1" w:styleId="EndnoteTextChar17">
    <w:name w:val="Endnote Text Char17"/>
    <w:rsid w:val="00B316A1"/>
    <w:rPr>
      <w:rFonts w:eastAsia="Arial Unicode MS"/>
      <w:color w:val="00000A"/>
      <w:kern w:val="1"/>
    </w:rPr>
  </w:style>
  <w:style w:type="character" w:customStyle="1" w:styleId="EndnoteTextChar16">
    <w:name w:val="Endnote Text Char16"/>
    <w:rsid w:val="00B316A1"/>
    <w:rPr>
      <w:rFonts w:eastAsia="Arial Unicode MS"/>
      <w:color w:val="00000A"/>
      <w:kern w:val="1"/>
    </w:rPr>
  </w:style>
  <w:style w:type="character" w:customStyle="1" w:styleId="EndnoteTextChar15">
    <w:name w:val="Endnote Text Char15"/>
    <w:rsid w:val="00B316A1"/>
    <w:rPr>
      <w:rFonts w:eastAsia="Arial Unicode MS"/>
      <w:color w:val="00000A"/>
      <w:kern w:val="1"/>
    </w:rPr>
  </w:style>
  <w:style w:type="character" w:customStyle="1" w:styleId="EndnoteTextChar14">
    <w:name w:val="Endnote Text Char14"/>
    <w:rsid w:val="00B316A1"/>
    <w:rPr>
      <w:rFonts w:eastAsia="Arial Unicode MS"/>
      <w:color w:val="00000A"/>
      <w:kern w:val="1"/>
    </w:rPr>
  </w:style>
  <w:style w:type="character" w:customStyle="1" w:styleId="EndnoteTextChar13">
    <w:name w:val="Endnote Text Char13"/>
    <w:rsid w:val="00B316A1"/>
    <w:rPr>
      <w:rFonts w:eastAsia="Arial Unicode MS"/>
      <w:color w:val="00000A"/>
      <w:kern w:val="1"/>
    </w:rPr>
  </w:style>
  <w:style w:type="character" w:customStyle="1" w:styleId="EndnoteTextChar12">
    <w:name w:val="Endnote Text Char12"/>
    <w:rsid w:val="00B316A1"/>
    <w:rPr>
      <w:rFonts w:eastAsia="Arial Unicode MS"/>
      <w:color w:val="00000A"/>
      <w:kern w:val="1"/>
    </w:rPr>
  </w:style>
  <w:style w:type="character" w:customStyle="1" w:styleId="EndnoteTextChar11">
    <w:name w:val="Endnote Text Char11"/>
    <w:rsid w:val="00B316A1"/>
    <w:rPr>
      <w:rFonts w:eastAsia="Arial Unicode MS"/>
      <w:color w:val="00000A"/>
      <w:kern w:val="1"/>
    </w:rPr>
  </w:style>
  <w:style w:type="character" w:customStyle="1" w:styleId="ac">
    <w:name w:val="А_основной Знак"/>
    <w:rsid w:val="00B316A1"/>
    <w:rPr>
      <w:rFonts w:ascii="Times New Roman" w:hAnsi="Times New Roman"/>
      <w:sz w:val="28"/>
    </w:rPr>
  </w:style>
  <w:style w:type="character" w:customStyle="1" w:styleId="s4">
    <w:name w:val="s4"/>
    <w:rsid w:val="00B316A1"/>
  </w:style>
  <w:style w:type="character" w:customStyle="1" w:styleId="s5">
    <w:name w:val="s5"/>
    <w:rsid w:val="00B316A1"/>
  </w:style>
  <w:style w:type="character" w:customStyle="1" w:styleId="FooterChar">
    <w:name w:val="Footer Char"/>
    <w:rsid w:val="00B316A1"/>
    <w:rPr>
      <w:rFonts w:ascii="Calibri" w:eastAsia="Arial Unicode MS" w:hAnsi="Calibri"/>
      <w:color w:val="00000A"/>
      <w:kern w:val="1"/>
    </w:rPr>
  </w:style>
  <w:style w:type="character" w:customStyle="1" w:styleId="13">
    <w:name w:val="Сноска1"/>
    <w:rsid w:val="00B316A1"/>
    <w:rPr>
      <w:rFonts w:ascii="Times New Roman" w:hAnsi="Times New Roman"/>
      <w:vertAlign w:val="superscript"/>
    </w:rPr>
  </w:style>
  <w:style w:type="character" w:customStyle="1" w:styleId="BodyText2Char">
    <w:name w:val="Body Text 2 Char"/>
    <w:rsid w:val="00B316A1"/>
    <w:rPr>
      <w:rFonts w:ascii="Calibri" w:hAnsi="Calibri"/>
    </w:rPr>
  </w:style>
  <w:style w:type="character" w:customStyle="1" w:styleId="21">
    <w:name w:val="Знак сноски2"/>
    <w:rsid w:val="00B316A1"/>
    <w:rPr>
      <w:vertAlign w:val="superscript"/>
    </w:rPr>
  </w:style>
  <w:style w:type="character" w:styleId="ad">
    <w:name w:val="Emphasis"/>
    <w:basedOn w:val="a0"/>
    <w:uiPriority w:val="20"/>
    <w:qFormat/>
    <w:rsid w:val="00B316A1"/>
    <w:rPr>
      <w:rFonts w:cs="Times New Roman"/>
      <w:i/>
    </w:rPr>
  </w:style>
  <w:style w:type="character" w:customStyle="1" w:styleId="c0">
    <w:name w:val="c0"/>
    <w:rsid w:val="00B316A1"/>
  </w:style>
  <w:style w:type="character" w:customStyle="1" w:styleId="s8">
    <w:name w:val="s8"/>
    <w:rsid w:val="00B316A1"/>
  </w:style>
  <w:style w:type="character" w:customStyle="1" w:styleId="s13">
    <w:name w:val="s13"/>
    <w:rsid w:val="00B316A1"/>
  </w:style>
  <w:style w:type="character" w:customStyle="1" w:styleId="s12">
    <w:name w:val="s12"/>
    <w:rsid w:val="00B316A1"/>
  </w:style>
  <w:style w:type="character" w:customStyle="1" w:styleId="s7">
    <w:name w:val="s7"/>
    <w:rsid w:val="00B316A1"/>
  </w:style>
  <w:style w:type="character" w:customStyle="1" w:styleId="s11">
    <w:name w:val="s11"/>
    <w:rsid w:val="00B316A1"/>
  </w:style>
  <w:style w:type="character" w:customStyle="1" w:styleId="s15">
    <w:name w:val="s15"/>
    <w:rsid w:val="00B316A1"/>
  </w:style>
  <w:style w:type="character" w:customStyle="1" w:styleId="comments">
    <w:name w:val="comments"/>
    <w:rsid w:val="00B316A1"/>
  </w:style>
  <w:style w:type="character" w:styleId="ae">
    <w:name w:val="line number"/>
    <w:basedOn w:val="a0"/>
    <w:uiPriority w:val="99"/>
    <w:rsid w:val="00B316A1"/>
    <w:rPr>
      <w:rFonts w:cs="Times New Roman"/>
    </w:rPr>
  </w:style>
  <w:style w:type="character" w:customStyle="1" w:styleId="af">
    <w:name w:val="Подзаголовок Знак"/>
    <w:rsid w:val="00B316A1"/>
    <w:rPr>
      <w:rFonts w:ascii="Arial" w:hAnsi="Arial"/>
      <w:i/>
      <w:sz w:val="28"/>
    </w:rPr>
  </w:style>
  <w:style w:type="character" w:customStyle="1" w:styleId="af0">
    <w:name w:val="Отступ основного текста Знак"/>
    <w:rsid w:val="00B316A1"/>
    <w:rPr>
      <w:rFonts w:ascii="Times New Roman" w:hAnsi="Times New Roman"/>
      <w:sz w:val="24"/>
      <w:lang w:eastAsia="ar-SA" w:bidi="ar-SA"/>
    </w:rPr>
  </w:style>
  <w:style w:type="character" w:customStyle="1" w:styleId="c1">
    <w:name w:val="c1"/>
    <w:rsid w:val="00B316A1"/>
  </w:style>
  <w:style w:type="character" w:customStyle="1" w:styleId="WW--">
    <w:name w:val="WW-Интернет-ссылка"/>
    <w:rsid w:val="00B316A1"/>
    <w:rPr>
      <w:color w:val="0000FF"/>
      <w:u w:val="single"/>
      <w:lang w:val="uz-Cyrl-UZ"/>
    </w:rPr>
  </w:style>
  <w:style w:type="character" w:styleId="af1">
    <w:name w:val="Strong"/>
    <w:basedOn w:val="a0"/>
    <w:uiPriority w:val="22"/>
    <w:qFormat/>
    <w:rsid w:val="00B316A1"/>
    <w:rPr>
      <w:rFonts w:cs="Times New Roman"/>
      <w:b/>
    </w:rPr>
  </w:style>
  <w:style w:type="character" w:customStyle="1" w:styleId="c7">
    <w:name w:val="c7"/>
    <w:rsid w:val="00B316A1"/>
  </w:style>
  <w:style w:type="character" w:customStyle="1" w:styleId="ListLabel1">
    <w:name w:val="ListLabel 1"/>
    <w:rsid w:val="00B316A1"/>
  </w:style>
  <w:style w:type="character" w:styleId="af2">
    <w:name w:val="footnote reference"/>
    <w:basedOn w:val="a0"/>
    <w:uiPriority w:val="99"/>
    <w:rsid w:val="00B316A1"/>
    <w:rPr>
      <w:rFonts w:cs="Times New Roman"/>
      <w:vertAlign w:val="superscript"/>
    </w:rPr>
  </w:style>
  <w:style w:type="character" w:styleId="af3">
    <w:name w:val="endnote reference"/>
    <w:basedOn w:val="a0"/>
    <w:uiPriority w:val="99"/>
    <w:rsid w:val="00B316A1"/>
    <w:rPr>
      <w:rFonts w:cs="Times New Roman"/>
      <w:vertAlign w:val="superscript"/>
    </w:rPr>
  </w:style>
  <w:style w:type="character" w:customStyle="1" w:styleId="ListLabel2">
    <w:name w:val="ListLabel 2"/>
    <w:rsid w:val="00B316A1"/>
  </w:style>
  <w:style w:type="character" w:customStyle="1" w:styleId="ListLabel3">
    <w:name w:val="ListLabel 3"/>
    <w:rsid w:val="00B316A1"/>
  </w:style>
  <w:style w:type="character" w:customStyle="1" w:styleId="ListLabel4">
    <w:name w:val="ListLabel 4"/>
    <w:rsid w:val="00B316A1"/>
  </w:style>
  <w:style w:type="character" w:customStyle="1" w:styleId="ListLabel5">
    <w:name w:val="ListLabel 5"/>
    <w:rsid w:val="00B316A1"/>
  </w:style>
  <w:style w:type="character" w:customStyle="1" w:styleId="ListLabel6">
    <w:name w:val="ListLabel 6"/>
    <w:rsid w:val="00B316A1"/>
  </w:style>
  <w:style w:type="character" w:customStyle="1" w:styleId="ListLabel7">
    <w:name w:val="ListLabel 7"/>
    <w:rsid w:val="00B316A1"/>
  </w:style>
  <w:style w:type="character" w:customStyle="1" w:styleId="ListLabel8">
    <w:name w:val="ListLabel 8"/>
    <w:rsid w:val="00B316A1"/>
  </w:style>
  <w:style w:type="character" w:customStyle="1" w:styleId="ListLabel9">
    <w:name w:val="ListLabel 9"/>
    <w:rsid w:val="00B316A1"/>
  </w:style>
  <w:style w:type="character" w:customStyle="1" w:styleId="ListLabel10">
    <w:name w:val="ListLabel 10"/>
    <w:rsid w:val="00B316A1"/>
  </w:style>
  <w:style w:type="character" w:customStyle="1" w:styleId="ListLabel11">
    <w:name w:val="ListLabel 11"/>
    <w:rsid w:val="00B316A1"/>
  </w:style>
  <w:style w:type="character" w:customStyle="1" w:styleId="ListLabel12">
    <w:name w:val="ListLabel 12"/>
    <w:rsid w:val="00B316A1"/>
  </w:style>
  <w:style w:type="character" w:customStyle="1" w:styleId="ListLabel13">
    <w:name w:val="ListLabel 13"/>
    <w:rsid w:val="00B316A1"/>
  </w:style>
  <w:style w:type="character" w:customStyle="1" w:styleId="ListLabel14">
    <w:name w:val="ListLabel 14"/>
    <w:rsid w:val="00B316A1"/>
  </w:style>
  <w:style w:type="character" w:customStyle="1" w:styleId="ListLabel15">
    <w:name w:val="ListLabel 15"/>
    <w:rsid w:val="00B316A1"/>
  </w:style>
  <w:style w:type="character" w:customStyle="1" w:styleId="ListLabel16">
    <w:name w:val="ListLabel 16"/>
    <w:rsid w:val="00B316A1"/>
  </w:style>
  <w:style w:type="character" w:customStyle="1" w:styleId="ListLabel17">
    <w:name w:val="ListLabel 17"/>
    <w:rsid w:val="00B316A1"/>
  </w:style>
  <w:style w:type="character" w:customStyle="1" w:styleId="ListLabel18">
    <w:name w:val="ListLabel 18"/>
    <w:rsid w:val="00B316A1"/>
  </w:style>
  <w:style w:type="character" w:customStyle="1" w:styleId="ListLabel19">
    <w:name w:val="ListLabel 19"/>
    <w:rsid w:val="00B316A1"/>
  </w:style>
  <w:style w:type="character" w:customStyle="1" w:styleId="af4">
    <w:name w:val="Символы концевой сноски"/>
    <w:rsid w:val="00B316A1"/>
  </w:style>
  <w:style w:type="character" w:customStyle="1" w:styleId="14">
    <w:name w:val="Основной текст Знак1"/>
    <w:rsid w:val="00B316A1"/>
    <w:rPr>
      <w:rFonts w:ascii="Times New Roman" w:hAnsi="Times New Roman"/>
      <w:color w:val="00000A"/>
      <w:sz w:val="20"/>
    </w:rPr>
  </w:style>
  <w:style w:type="character" w:customStyle="1" w:styleId="TitleChar">
    <w:name w:val="Title Char"/>
    <w:rsid w:val="00B316A1"/>
    <w:rPr>
      <w:rFonts w:ascii="Times New Roman" w:hAnsi="Times New Roman"/>
      <w:i/>
      <w:color w:val="00000A"/>
      <w:sz w:val="24"/>
      <w:lang w:val="de-DE" w:eastAsia="fa-IR" w:bidi="fa-IR"/>
    </w:rPr>
  </w:style>
  <w:style w:type="character" w:customStyle="1" w:styleId="SubtitleChar">
    <w:name w:val="Subtitle Char"/>
    <w:rsid w:val="00B316A1"/>
    <w:rPr>
      <w:rFonts w:ascii="Arial" w:hAnsi="Arial"/>
      <w:i/>
      <w:color w:val="00000A"/>
      <w:sz w:val="28"/>
      <w:lang w:val="de-DE" w:eastAsia="fa-IR" w:bidi="fa-IR"/>
    </w:rPr>
  </w:style>
  <w:style w:type="character" w:customStyle="1" w:styleId="15">
    <w:name w:val="Текст выноски Знак1"/>
    <w:rsid w:val="00B316A1"/>
    <w:rPr>
      <w:rFonts w:ascii="Tahoma" w:hAnsi="Tahoma"/>
      <w:color w:val="00000A"/>
      <w:sz w:val="16"/>
      <w:lang w:val="de-DE" w:eastAsia="fa-IR" w:bidi="fa-IR"/>
    </w:rPr>
  </w:style>
  <w:style w:type="character" w:customStyle="1" w:styleId="210">
    <w:name w:val="Основной текст с отступом 2 Знак1"/>
    <w:rsid w:val="00B316A1"/>
    <w:rPr>
      <w:rFonts w:ascii="Times New Roman" w:hAnsi="Times New Roman"/>
      <w:color w:val="00000A"/>
      <w:lang w:val="de-DE" w:eastAsia="fa-IR" w:bidi="fa-IR"/>
    </w:rPr>
  </w:style>
  <w:style w:type="character" w:customStyle="1" w:styleId="16">
    <w:name w:val="Текст сноски Знак1"/>
    <w:uiPriority w:val="99"/>
    <w:rsid w:val="00B316A1"/>
    <w:rPr>
      <w:rFonts w:ascii="Times New Roman" w:hAnsi="Times New Roman"/>
      <w:color w:val="00000A"/>
      <w:sz w:val="20"/>
      <w:lang w:val="de-DE" w:eastAsia="fa-IR" w:bidi="fa-IR"/>
    </w:rPr>
  </w:style>
  <w:style w:type="character" w:customStyle="1" w:styleId="17">
    <w:name w:val="Верхний колонтитул Знак1"/>
    <w:rsid w:val="00B316A1"/>
    <w:rPr>
      <w:rFonts w:ascii="Times New Roman" w:hAnsi="Times New Roman"/>
      <w:color w:val="00000A"/>
      <w:lang w:val="de-DE" w:eastAsia="fa-IR" w:bidi="fa-IR"/>
    </w:rPr>
  </w:style>
  <w:style w:type="character" w:customStyle="1" w:styleId="18">
    <w:name w:val="Нижний колонтитул Знак1"/>
    <w:rsid w:val="00B316A1"/>
    <w:rPr>
      <w:rFonts w:ascii="Times New Roman" w:hAnsi="Times New Roman"/>
      <w:color w:val="00000A"/>
      <w:lang w:val="de-DE" w:eastAsia="fa-IR" w:bidi="fa-IR"/>
    </w:rPr>
  </w:style>
  <w:style w:type="character" w:customStyle="1" w:styleId="1423">
    <w:name w:val="Основной текст (14)23"/>
    <w:rsid w:val="00B316A1"/>
    <w:rPr>
      <w:rFonts w:ascii="Times New Roman" w:hAnsi="Times New Roman"/>
      <w:spacing w:val="0"/>
      <w:sz w:val="20"/>
    </w:rPr>
  </w:style>
  <w:style w:type="character" w:customStyle="1" w:styleId="1416pt">
    <w:name w:val="Основной текст (14) + Интервал 16 pt"/>
    <w:rsid w:val="00B316A1"/>
    <w:rPr>
      <w:rFonts w:ascii="Times New Roman" w:hAnsi="Times New Roman"/>
      <w:spacing w:val="320"/>
      <w:sz w:val="20"/>
    </w:rPr>
  </w:style>
  <w:style w:type="character" w:customStyle="1" w:styleId="727">
    <w:name w:val="Основной текст (7)27"/>
    <w:rsid w:val="00B316A1"/>
    <w:rPr>
      <w:rFonts w:ascii="Times New Roman" w:hAnsi="Times New Roman"/>
      <w:spacing w:val="0"/>
      <w:sz w:val="19"/>
    </w:rPr>
  </w:style>
  <w:style w:type="character" w:customStyle="1" w:styleId="158">
    <w:name w:val="Основной текст (15)8"/>
    <w:rsid w:val="00B316A1"/>
    <w:rPr>
      <w:rFonts w:ascii="Times New Roman" w:hAnsi="Times New Roman"/>
      <w:i/>
      <w:spacing w:val="0"/>
      <w:sz w:val="19"/>
    </w:rPr>
  </w:style>
  <w:style w:type="character" w:customStyle="1" w:styleId="s6">
    <w:name w:val="s6"/>
    <w:rsid w:val="00B316A1"/>
  </w:style>
  <w:style w:type="character" w:styleId="af5">
    <w:name w:val="FollowedHyperlink"/>
    <w:basedOn w:val="a0"/>
    <w:uiPriority w:val="99"/>
    <w:rsid w:val="00B316A1"/>
    <w:rPr>
      <w:rFonts w:cs="Times New Roman"/>
      <w:color w:val="800080"/>
      <w:u w:val="single"/>
    </w:rPr>
  </w:style>
  <w:style w:type="character" w:styleId="af6">
    <w:name w:val="Placeholder Text"/>
    <w:basedOn w:val="a0"/>
    <w:uiPriority w:val="99"/>
    <w:rsid w:val="00B316A1"/>
    <w:rPr>
      <w:rFonts w:cs="Times New Roman"/>
      <w:color w:val="808080"/>
    </w:rPr>
  </w:style>
  <w:style w:type="character" w:customStyle="1" w:styleId="WW-0">
    <w:name w:val="WW-Символы концевой сноски"/>
    <w:rsid w:val="00B316A1"/>
  </w:style>
  <w:style w:type="character" w:customStyle="1" w:styleId="Standard1">
    <w:name w:val="Standard Знак1"/>
    <w:rsid w:val="00B316A1"/>
    <w:rPr>
      <w:rFonts w:ascii="Arial" w:eastAsia="SimSun" w:hAnsi="Arial"/>
      <w:kern w:val="1"/>
      <w:sz w:val="24"/>
    </w:rPr>
  </w:style>
  <w:style w:type="character" w:customStyle="1" w:styleId="af7">
    <w:name w:val="Осн_текст Знак"/>
    <w:rsid w:val="00B316A1"/>
    <w:rPr>
      <w:rFonts w:ascii="Courier New" w:hAnsi="Courier New"/>
      <w:spacing w:val="-14"/>
      <w:sz w:val="24"/>
    </w:rPr>
  </w:style>
  <w:style w:type="paragraph" w:customStyle="1" w:styleId="af8">
    <w:name w:val="Заголовок"/>
    <w:basedOn w:val="a"/>
    <w:next w:val="af9"/>
    <w:rsid w:val="00B316A1"/>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9">
    <w:name w:val="Body Text"/>
    <w:basedOn w:val="a"/>
    <w:link w:val="afa"/>
    <w:uiPriority w:val="99"/>
    <w:rsid w:val="00B316A1"/>
    <w:pPr>
      <w:suppressAutoHyphens/>
      <w:spacing w:after="120" w:line="276" w:lineRule="auto"/>
    </w:pPr>
    <w:rPr>
      <w:rFonts w:ascii="Calibri" w:eastAsia="Arial Unicode MS" w:hAnsi="Calibri" w:cs="Times New Roman"/>
      <w:color w:val="00000A"/>
      <w:kern w:val="1"/>
      <w:szCs w:val="20"/>
      <w:lang w:eastAsia="ar-SA"/>
    </w:rPr>
  </w:style>
  <w:style w:type="character" w:customStyle="1" w:styleId="afa">
    <w:name w:val="Основной текст Знак"/>
    <w:basedOn w:val="a0"/>
    <w:link w:val="af9"/>
    <w:uiPriority w:val="99"/>
    <w:rsid w:val="00B316A1"/>
    <w:rPr>
      <w:rFonts w:ascii="Calibri" w:eastAsia="Arial Unicode MS" w:hAnsi="Calibri" w:cs="Times New Roman"/>
      <w:color w:val="00000A"/>
      <w:kern w:val="1"/>
      <w:szCs w:val="20"/>
      <w:lang w:eastAsia="ar-SA"/>
    </w:rPr>
  </w:style>
  <w:style w:type="paragraph" w:styleId="afb">
    <w:name w:val="List"/>
    <w:basedOn w:val="af9"/>
    <w:uiPriority w:val="99"/>
    <w:rsid w:val="00B316A1"/>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B316A1"/>
    <w:pPr>
      <w:suppressLineNumbers/>
      <w:suppressAutoHyphens/>
      <w:spacing w:before="120" w:after="120" w:line="276" w:lineRule="auto"/>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B316A1"/>
    <w:pPr>
      <w:suppressLineNumbers/>
      <w:suppressAutoHyphens/>
      <w:spacing w:after="200" w:line="276" w:lineRule="auto"/>
    </w:pPr>
    <w:rPr>
      <w:rFonts w:ascii="Calibri" w:eastAsia="Arial Unicode MS" w:hAnsi="Calibri" w:cs="Mangal"/>
      <w:color w:val="00000A"/>
      <w:kern w:val="1"/>
      <w:lang w:eastAsia="ar-SA"/>
    </w:rPr>
  </w:style>
  <w:style w:type="paragraph" w:customStyle="1" w:styleId="1a">
    <w:name w:val="Абзац списка1"/>
    <w:basedOn w:val="a"/>
    <w:rsid w:val="00B316A1"/>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B316A1"/>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c">
    <w:name w:val="Абзац"/>
    <w:basedOn w:val="a"/>
    <w:rsid w:val="00B316A1"/>
    <w:pPr>
      <w:spacing w:after="0" w:line="312" w:lineRule="auto"/>
      <w:ind w:firstLine="567"/>
      <w:jc w:val="both"/>
    </w:pPr>
    <w:rPr>
      <w:rFonts w:ascii="Times New Roman" w:eastAsia="Times New Roman" w:hAnsi="Times New Roman" w:cs="Times New Roman"/>
      <w:kern w:val="1"/>
      <w:sz w:val="24"/>
      <w:szCs w:val="20"/>
      <w:lang w:eastAsia="ar-SA"/>
    </w:rPr>
  </w:style>
  <w:style w:type="paragraph" w:customStyle="1" w:styleId="14TexstOSNOVA1012">
    <w:name w:val="14TexstOSNOVA_10/12"/>
    <w:basedOn w:val="a"/>
    <w:rsid w:val="00B316A1"/>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d">
    <w:name w:val="Body Text Indent"/>
    <w:basedOn w:val="a"/>
    <w:link w:val="afe"/>
    <w:uiPriority w:val="99"/>
    <w:rsid w:val="00B316A1"/>
    <w:pPr>
      <w:spacing w:after="0" w:line="240" w:lineRule="auto"/>
      <w:ind w:firstLine="340"/>
    </w:pPr>
    <w:rPr>
      <w:rFonts w:ascii="Calibri" w:eastAsia="Arial Unicode MS" w:hAnsi="Calibri" w:cs="Times New Roman"/>
      <w:color w:val="00000A"/>
      <w:kern w:val="1"/>
      <w:szCs w:val="20"/>
      <w:lang w:eastAsia="ar-SA"/>
    </w:rPr>
  </w:style>
  <w:style w:type="character" w:customStyle="1" w:styleId="afe">
    <w:name w:val="Основной текст с отступом Знак"/>
    <w:basedOn w:val="a0"/>
    <w:link w:val="afd"/>
    <w:uiPriority w:val="99"/>
    <w:rsid w:val="00B316A1"/>
    <w:rPr>
      <w:rFonts w:ascii="Calibri" w:eastAsia="Arial Unicode MS" w:hAnsi="Calibri" w:cs="Times New Roman"/>
      <w:color w:val="00000A"/>
      <w:kern w:val="1"/>
      <w:szCs w:val="20"/>
      <w:lang w:eastAsia="ar-SA"/>
    </w:rPr>
  </w:style>
  <w:style w:type="paragraph" w:customStyle="1" w:styleId="western">
    <w:name w:val="western"/>
    <w:basedOn w:val="a"/>
    <w:rsid w:val="00B316A1"/>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B316A1"/>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ff">
    <w:name w:val="No Spacing"/>
    <w:uiPriority w:val="1"/>
    <w:qFormat/>
    <w:rsid w:val="00B316A1"/>
    <w:pPr>
      <w:suppressAutoHyphens/>
      <w:spacing w:after="0" w:line="240" w:lineRule="auto"/>
    </w:pPr>
    <w:rPr>
      <w:rFonts w:ascii="Calibri" w:eastAsia="Times New Roman" w:hAnsi="Calibri" w:cs="Times New Roman"/>
      <w:lang w:eastAsia="ar-SA"/>
    </w:rPr>
  </w:style>
  <w:style w:type="paragraph" w:customStyle="1" w:styleId="p4">
    <w:name w:val="p4"/>
    <w:basedOn w:val="a"/>
    <w:rsid w:val="00B316A1"/>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0">
    <w:name w:val="Основной"/>
    <w:basedOn w:val="a"/>
    <w:rsid w:val="00B316A1"/>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1">
    <w:name w:val="Буллит"/>
    <w:basedOn w:val="aff0"/>
    <w:rsid w:val="00B316A1"/>
    <w:pPr>
      <w:ind w:firstLine="244"/>
    </w:pPr>
  </w:style>
  <w:style w:type="paragraph" w:customStyle="1" w:styleId="23">
    <w:name w:val="Заг 2"/>
    <w:basedOn w:val="a"/>
    <w:rsid w:val="00B316A1"/>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B316A1"/>
    <w:pPr>
      <w:spacing w:after="200" w:line="276" w:lineRule="auto"/>
      <w:ind w:left="720"/>
    </w:pPr>
    <w:rPr>
      <w:rFonts w:ascii="Calibri" w:eastAsia="Times New Roman" w:hAnsi="Calibri" w:cs="Times New Roman"/>
      <w:kern w:val="1"/>
      <w:lang w:eastAsia="ar-SA"/>
    </w:rPr>
  </w:style>
  <w:style w:type="paragraph" w:customStyle="1" w:styleId="Default">
    <w:name w:val="Default"/>
    <w:rsid w:val="00B316A1"/>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2">
    <w:name w:val="Таблица"/>
    <w:basedOn w:val="aff0"/>
    <w:rsid w:val="00B316A1"/>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B316A1"/>
    <w:pPr>
      <w:spacing w:before="255" w:after="113" w:line="240" w:lineRule="atLeast"/>
    </w:pPr>
    <w:rPr>
      <w:i/>
      <w:iCs/>
      <w:sz w:val="23"/>
      <w:szCs w:val="23"/>
    </w:rPr>
  </w:style>
  <w:style w:type="paragraph" w:styleId="aff3">
    <w:name w:val="List Paragraph"/>
    <w:basedOn w:val="a"/>
    <w:uiPriority w:val="34"/>
    <w:qFormat/>
    <w:rsid w:val="00B316A1"/>
    <w:pPr>
      <w:spacing w:after="200" w:line="276" w:lineRule="auto"/>
      <w:ind w:left="720"/>
    </w:pPr>
    <w:rPr>
      <w:rFonts w:ascii="Calibri" w:eastAsia="Times New Roman" w:hAnsi="Calibri" w:cs="Times New Roman"/>
      <w:kern w:val="1"/>
      <w:lang w:eastAsia="ar-SA"/>
    </w:rPr>
  </w:style>
  <w:style w:type="paragraph" w:styleId="aff4">
    <w:name w:val="header"/>
    <w:basedOn w:val="a"/>
    <w:link w:val="aff5"/>
    <w:uiPriority w:val="99"/>
    <w:rsid w:val="00B316A1"/>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5">
    <w:name w:val="Верхний колонтитул Знак"/>
    <w:basedOn w:val="a0"/>
    <w:link w:val="aff4"/>
    <w:uiPriority w:val="99"/>
    <w:rsid w:val="00B316A1"/>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B316A1"/>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5">
    <w:name w:val="Основной текст с отступом 2 Знак"/>
    <w:basedOn w:val="a0"/>
    <w:link w:val="24"/>
    <w:uiPriority w:val="99"/>
    <w:rsid w:val="00B316A1"/>
    <w:rPr>
      <w:rFonts w:ascii="Calibri" w:eastAsia="Arial Unicode MS" w:hAnsi="Calibri" w:cs="Times New Roman"/>
      <w:color w:val="00000A"/>
      <w:kern w:val="1"/>
      <w:szCs w:val="20"/>
      <w:lang w:eastAsia="ar-SA"/>
    </w:rPr>
  </w:style>
  <w:style w:type="paragraph" w:styleId="32">
    <w:name w:val="Body Text 3"/>
    <w:basedOn w:val="a"/>
    <w:link w:val="33"/>
    <w:uiPriority w:val="99"/>
    <w:rsid w:val="00B316A1"/>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3">
    <w:name w:val="Основной текст 3 Знак"/>
    <w:basedOn w:val="a0"/>
    <w:link w:val="32"/>
    <w:uiPriority w:val="99"/>
    <w:rsid w:val="00B316A1"/>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B316A1"/>
    <w:pPr>
      <w:spacing w:after="200" w:line="276" w:lineRule="auto"/>
      <w:ind w:left="720"/>
    </w:pPr>
    <w:rPr>
      <w:rFonts w:ascii="Calibri" w:eastAsia="Times New Roman" w:hAnsi="Calibri" w:cs="Times New Roman"/>
      <w:kern w:val="1"/>
      <w:lang w:eastAsia="ar-SA"/>
    </w:rPr>
  </w:style>
  <w:style w:type="paragraph" w:styleId="HTML">
    <w:name w:val="HTML Preformatted"/>
    <w:basedOn w:val="a"/>
    <w:link w:val="HTML0"/>
    <w:uiPriority w:val="99"/>
    <w:rsid w:val="00B31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B316A1"/>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B316A1"/>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6">
    <w:name w:val="А ОСН ТЕКСТ"/>
    <w:basedOn w:val="a"/>
    <w:rsid w:val="00B316A1"/>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B316A1"/>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B316A1"/>
    <w:pPr>
      <w:spacing w:before="280" w:after="280" w:line="240" w:lineRule="auto"/>
    </w:pPr>
    <w:rPr>
      <w:rFonts w:ascii="Times New Roman" w:eastAsia="Times New Roman" w:hAnsi="Times New Roman" w:cs="Times New Roman"/>
      <w:kern w:val="1"/>
      <w:sz w:val="24"/>
      <w:szCs w:val="24"/>
      <w:lang w:eastAsia="ar-SA"/>
    </w:rPr>
  </w:style>
  <w:style w:type="paragraph" w:styleId="aff7">
    <w:name w:val="Balloon Text"/>
    <w:basedOn w:val="a"/>
    <w:link w:val="aff8"/>
    <w:uiPriority w:val="99"/>
    <w:rsid w:val="00B316A1"/>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8">
    <w:name w:val="Текст выноски Знак"/>
    <w:basedOn w:val="a0"/>
    <w:link w:val="aff7"/>
    <w:uiPriority w:val="99"/>
    <w:rsid w:val="00B316A1"/>
    <w:rPr>
      <w:rFonts w:ascii="Times New Roman" w:eastAsia="Arial Unicode MS" w:hAnsi="Times New Roman" w:cs="Times New Roman"/>
      <w:color w:val="00000A"/>
      <w:kern w:val="1"/>
      <w:sz w:val="2"/>
      <w:szCs w:val="20"/>
      <w:lang w:eastAsia="ar-SA"/>
    </w:rPr>
  </w:style>
  <w:style w:type="paragraph" w:styleId="aff9">
    <w:name w:val="endnote text"/>
    <w:basedOn w:val="a"/>
    <w:link w:val="affa"/>
    <w:uiPriority w:val="99"/>
    <w:rsid w:val="00B316A1"/>
    <w:pPr>
      <w:suppressAutoHyphens/>
      <w:spacing w:after="200" w:line="276" w:lineRule="auto"/>
    </w:pPr>
    <w:rPr>
      <w:rFonts w:ascii="Calibri" w:eastAsia="Arial Unicode MS" w:hAnsi="Calibri" w:cs="Times New Roman"/>
      <w:color w:val="00000A"/>
      <w:kern w:val="1"/>
      <w:sz w:val="20"/>
      <w:szCs w:val="20"/>
      <w:lang w:eastAsia="ar-SA"/>
    </w:rPr>
  </w:style>
  <w:style w:type="character" w:customStyle="1" w:styleId="affa">
    <w:name w:val="Текст концевой сноски Знак"/>
    <w:basedOn w:val="a0"/>
    <w:link w:val="aff9"/>
    <w:uiPriority w:val="99"/>
    <w:rsid w:val="00B316A1"/>
    <w:rPr>
      <w:rFonts w:ascii="Calibri" w:eastAsia="Arial Unicode MS" w:hAnsi="Calibri" w:cs="Times New Roman"/>
      <w:color w:val="00000A"/>
      <w:kern w:val="1"/>
      <w:sz w:val="20"/>
      <w:szCs w:val="20"/>
      <w:lang w:eastAsia="ar-SA"/>
    </w:rPr>
  </w:style>
  <w:style w:type="paragraph" w:customStyle="1" w:styleId="1b">
    <w:name w:val="Без интервала1"/>
    <w:rsid w:val="00B316A1"/>
    <w:pPr>
      <w:suppressAutoHyphens/>
      <w:spacing w:after="0" w:line="240" w:lineRule="auto"/>
    </w:pPr>
    <w:rPr>
      <w:rFonts w:ascii="Calibri" w:eastAsia="Times New Roman" w:hAnsi="Calibri" w:cs="Times New Roman"/>
      <w:lang w:eastAsia="ar-SA"/>
    </w:rPr>
  </w:style>
  <w:style w:type="paragraph" w:customStyle="1" w:styleId="WW-1">
    <w:name w:val="WW-Базовый"/>
    <w:rsid w:val="00B316A1"/>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b">
    <w:name w:val="А_основной"/>
    <w:basedOn w:val="a"/>
    <w:qFormat/>
    <w:rsid w:val="00B316A1"/>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B316A1"/>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B316A1"/>
    <w:pPr>
      <w:spacing w:before="280" w:after="280" w:line="240" w:lineRule="auto"/>
    </w:pPr>
    <w:rPr>
      <w:rFonts w:ascii="Times New Roman" w:eastAsia="Times New Roman" w:hAnsi="Times New Roman" w:cs="Times New Roman"/>
      <w:kern w:val="1"/>
      <w:sz w:val="24"/>
      <w:szCs w:val="24"/>
      <w:lang w:eastAsia="ar-SA"/>
    </w:rPr>
  </w:style>
  <w:style w:type="paragraph" w:styleId="affc">
    <w:name w:val="footer"/>
    <w:basedOn w:val="a"/>
    <w:link w:val="affd"/>
    <w:uiPriority w:val="99"/>
    <w:rsid w:val="00B316A1"/>
    <w:pPr>
      <w:tabs>
        <w:tab w:val="center" w:pos="4677"/>
        <w:tab w:val="right" w:pos="9355"/>
      </w:tabs>
      <w:suppressAutoHyphens/>
      <w:spacing w:after="200" w:line="276" w:lineRule="auto"/>
    </w:pPr>
    <w:rPr>
      <w:rFonts w:ascii="Calibri" w:eastAsia="Arial Unicode MS" w:hAnsi="Calibri" w:cs="Times New Roman"/>
      <w:color w:val="00000A"/>
      <w:kern w:val="1"/>
      <w:szCs w:val="20"/>
      <w:lang w:eastAsia="ar-SA"/>
    </w:rPr>
  </w:style>
  <w:style w:type="character" w:customStyle="1" w:styleId="affd">
    <w:name w:val="Нижний колонтитул Знак"/>
    <w:basedOn w:val="a0"/>
    <w:link w:val="affc"/>
    <w:uiPriority w:val="99"/>
    <w:rsid w:val="00B316A1"/>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B316A1"/>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0"/>
    <w:rsid w:val="00B316A1"/>
    <w:pPr>
      <w:spacing w:line="174" w:lineRule="atLeast"/>
    </w:pPr>
    <w:rPr>
      <w:sz w:val="17"/>
      <w:szCs w:val="17"/>
    </w:rPr>
  </w:style>
  <w:style w:type="paragraph" w:customStyle="1" w:styleId="NoParagraphStyle">
    <w:name w:val="[No Paragraph Style]"/>
    <w:rsid w:val="00B316A1"/>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B316A1"/>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B316A1"/>
    <w:pPr>
      <w:spacing w:after="120"/>
    </w:pPr>
  </w:style>
  <w:style w:type="paragraph" w:styleId="28">
    <w:name w:val="Body Text 2"/>
    <w:basedOn w:val="a"/>
    <w:link w:val="29"/>
    <w:uiPriority w:val="99"/>
    <w:rsid w:val="00B316A1"/>
    <w:pPr>
      <w:spacing w:after="120" w:line="480" w:lineRule="auto"/>
    </w:pPr>
    <w:rPr>
      <w:rFonts w:ascii="Calibri" w:eastAsia="Arial Unicode MS" w:hAnsi="Calibri" w:cs="Times New Roman"/>
      <w:color w:val="00000A"/>
      <w:kern w:val="1"/>
      <w:szCs w:val="20"/>
      <w:lang w:eastAsia="ar-SA"/>
    </w:rPr>
  </w:style>
  <w:style w:type="character" w:customStyle="1" w:styleId="29">
    <w:name w:val="Основной текст 2 Знак"/>
    <w:basedOn w:val="a0"/>
    <w:link w:val="28"/>
    <w:uiPriority w:val="99"/>
    <w:rsid w:val="00B316A1"/>
    <w:rPr>
      <w:rFonts w:ascii="Calibri" w:eastAsia="Arial Unicode MS" w:hAnsi="Calibri" w:cs="Times New Roman"/>
      <w:color w:val="00000A"/>
      <w:kern w:val="1"/>
      <w:szCs w:val="20"/>
      <w:lang w:eastAsia="ar-SA"/>
    </w:rPr>
  </w:style>
  <w:style w:type="paragraph" w:customStyle="1" w:styleId="1c">
    <w:name w:val="Текст сноски1"/>
    <w:basedOn w:val="a"/>
    <w:rsid w:val="00B316A1"/>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B316A1"/>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B316A1"/>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B316A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B316A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B316A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B316A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B316A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B316A1"/>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B316A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B316A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B316A1"/>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B316A1"/>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B316A1"/>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B316A1"/>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0">
    <w:name w:val="Название Знак"/>
    <w:basedOn w:val="a0"/>
    <w:link w:val="affe"/>
    <w:uiPriority w:val="99"/>
    <w:rsid w:val="00B316A1"/>
    <w:rPr>
      <w:rFonts w:ascii="Cambria" w:eastAsia="Times New Roman" w:hAnsi="Cambria" w:cs="Times New Roman"/>
      <w:b/>
      <w:color w:val="00000A"/>
      <w:kern w:val="28"/>
      <w:sz w:val="32"/>
      <w:szCs w:val="20"/>
      <w:lang w:eastAsia="ar-SA"/>
    </w:rPr>
  </w:style>
  <w:style w:type="paragraph" w:styleId="afff">
    <w:name w:val="Subtitle"/>
    <w:basedOn w:val="a"/>
    <w:next w:val="af9"/>
    <w:link w:val="1d"/>
    <w:uiPriority w:val="11"/>
    <w:qFormat/>
    <w:rsid w:val="00B316A1"/>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d">
    <w:name w:val="Подзаголовок Знак1"/>
    <w:basedOn w:val="a0"/>
    <w:link w:val="afff"/>
    <w:uiPriority w:val="11"/>
    <w:rsid w:val="00B316A1"/>
    <w:rPr>
      <w:rFonts w:ascii="Cambria" w:eastAsia="Times New Roman" w:hAnsi="Cambria" w:cs="Times New Roman"/>
      <w:color w:val="00000A"/>
      <w:kern w:val="1"/>
      <w:sz w:val="24"/>
      <w:szCs w:val="20"/>
      <w:lang w:eastAsia="ar-SA"/>
    </w:rPr>
  </w:style>
  <w:style w:type="paragraph" w:customStyle="1" w:styleId="1e">
    <w:name w:val="Указатель1"/>
    <w:basedOn w:val="a"/>
    <w:rsid w:val="00B316A1"/>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1f">
    <w:name w:val="Основной текст с отступом1"/>
    <w:basedOn w:val="a"/>
    <w:rsid w:val="00B316A1"/>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B316A1"/>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B316A1"/>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1">
    <w:name w:val="Текст в заданном формате"/>
    <w:basedOn w:val="a"/>
    <w:rsid w:val="00B316A1"/>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B316A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B316A1"/>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B316A1"/>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0">
    <w:name w:val="toc 1"/>
    <w:basedOn w:val="a"/>
    <w:next w:val="a"/>
    <w:uiPriority w:val="39"/>
    <w:rsid w:val="00B316A1"/>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B316A1"/>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4">
    <w:name w:val="toc 3"/>
    <w:basedOn w:val="a"/>
    <w:next w:val="a"/>
    <w:uiPriority w:val="39"/>
    <w:rsid w:val="00B316A1"/>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B316A1"/>
    <w:pPr>
      <w:spacing w:after="200" w:line="276" w:lineRule="auto"/>
      <w:ind w:left="720"/>
    </w:pPr>
    <w:rPr>
      <w:rFonts w:ascii="Calibri" w:eastAsia="Times New Roman" w:hAnsi="Calibri" w:cs="Times New Roman"/>
      <w:kern w:val="1"/>
      <w:lang w:eastAsia="ar-SA"/>
    </w:rPr>
  </w:style>
  <w:style w:type="paragraph" w:customStyle="1" w:styleId="p6">
    <w:name w:val="p6"/>
    <w:basedOn w:val="a"/>
    <w:rsid w:val="00B316A1"/>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B316A1"/>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B316A1"/>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B316A1"/>
    <w:pPr>
      <w:widowControl w:val="0"/>
      <w:suppressAutoHyphens/>
      <w:spacing w:after="200"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B316A1"/>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B316A1"/>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B316A1"/>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3">
    <w:name w:val="??????? (???)"/>
    <w:basedOn w:val="a"/>
    <w:rsid w:val="00B316A1"/>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4">
    <w:name w:val="????? ??????"/>
    <w:basedOn w:val="a"/>
    <w:rsid w:val="00B316A1"/>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5">
    <w:name w:val="Заголовок таблицы"/>
    <w:basedOn w:val="a5"/>
    <w:rsid w:val="00B316A1"/>
    <w:pPr>
      <w:jc w:val="center"/>
    </w:pPr>
    <w:rPr>
      <w:b/>
      <w:bCs/>
    </w:rPr>
  </w:style>
  <w:style w:type="paragraph" w:customStyle="1" w:styleId="afff6">
    <w:name w:val="Базовый"/>
    <w:rsid w:val="00B316A1"/>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7">
    <w:name w:val="Сноска"/>
    <w:basedOn w:val="aff0"/>
    <w:rsid w:val="00B316A1"/>
  </w:style>
  <w:style w:type="character" w:customStyle="1" w:styleId="-">
    <w:name w:val="Интернет-ссылка"/>
    <w:basedOn w:val="a0"/>
    <w:rsid w:val="00B316A1"/>
    <w:rPr>
      <w:rFonts w:cs="Times New Roman"/>
      <w:color w:val="0000FF"/>
      <w:u w:val="single"/>
      <w:lang w:val="uz-Cyrl-UZ" w:eastAsia="uz-Cyrl-UZ"/>
    </w:rPr>
  </w:style>
  <w:style w:type="character" w:customStyle="1" w:styleId="afff8">
    <w:name w:val="Выделение жирным"/>
    <w:basedOn w:val="a0"/>
    <w:rsid w:val="00B316A1"/>
    <w:rPr>
      <w:rFonts w:cs="Times New Roman"/>
      <w:b/>
      <w:bCs/>
    </w:rPr>
  </w:style>
  <w:style w:type="character" w:customStyle="1" w:styleId="afff9">
    <w:name w:val="Привязка сноски"/>
    <w:rsid w:val="00B316A1"/>
    <w:rPr>
      <w:vertAlign w:val="superscript"/>
    </w:rPr>
  </w:style>
  <w:style w:type="character" w:customStyle="1" w:styleId="afffa">
    <w:name w:val="Привязка концевой сноски"/>
    <w:rsid w:val="00B316A1"/>
    <w:rPr>
      <w:vertAlign w:val="superscript"/>
    </w:rPr>
  </w:style>
  <w:style w:type="table" w:styleId="afffb">
    <w:name w:val="Table Grid"/>
    <w:basedOn w:val="a1"/>
    <w:uiPriority w:val="59"/>
    <w:rsid w:val="00B316A1"/>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316A1"/>
    <w:pPr>
      <w:suppressAutoHyphens/>
      <w:spacing w:after="200" w:line="240" w:lineRule="auto"/>
    </w:pPr>
    <w:rPr>
      <w:rFonts w:ascii="Calibri" w:eastAsia="Arial Unicode MS" w:hAnsi="Calibri" w:cs="Calibri"/>
      <w:color w:val="00000A"/>
      <w:kern w:val="1"/>
      <w:sz w:val="20"/>
      <w:szCs w:val="20"/>
    </w:rPr>
  </w:style>
  <w:style w:type="character" w:customStyle="1" w:styleId="afffd">
    <w:name w:val="Текст примечания Знак"/>
    <w:basedOn w:val="a0"/>
    <w:link w:val="afffc"/>
    <w:uiPriority w:val="99"/>
    <w:semiHidden/>
    <w:rsid w:val="00B316A1"/>
    <w:rPr>
      <w:rFonts w:ascii="Calibri" w:eastAsia="Arial Unicode MS" w:hAnsi="Calibri" w:cs="Calibri"/>
      <w:color w:val="00000A"/>
      <w:kern w:val="1"/>
      <w:sz w:val="20"/>
      <w:szCs w:val="20"/>
    </w:rPr>
  </w:style>
  <w:style w:type="paragraph" w:styleId="afffe">
    <w:name w:val="annotation subject"/>
    <w:basedOn w:val="afffc"/>
    <w:next w:val="afffc"/>
    <w:link w:val="affff"/>
    <w:uiPriority w:val="99"/>
    <w:semiHidden/>
    <w:unhideWhenUsed/>
    <w:rsid w:val="00B316A1"/>
    <w:rPr>
      <w:b/>
      <w:bCs/>
    </w:rPr>
  </w:style>
  <w:style w:type="character" w:customStyle="1" w:styleId="affff">
    <w:name w:val="Тема примечания Знак"/>
    <w:basedOn w:val="afffd"/>
    <w:link w:val="afffe"/>
    <w:uiPriority w:val="99"/>
    <w:semiHidden/>
    <w:rsid w:val="00B316A1"/>
    <w:rPr>
      <w:rFonts w:ascii="Calibri" w:eastAsia="Arial Unicode MS" w:hAnsi="Calibri" w:cs="Calibri"/>
      <w:b/>
      <w:bCs/>
      <w:color w:val="00000A"/>
      <w:kern w:val="1"/>
      <w:sz w:val="20"/>
      <w:szCs w:val="20"/>
    </w:rPr>
  </w:style>
  <w:style w:type="table" w:customStyle="1" w:styleId="1f1">
    <w:name w:val="Сетка таблицы1"/>
    <w:basedOn w:val="a1"/>
    <w:next w:val="afffb"/>
    <w:uiPriority w:val="59"/>
    <w:rsid w:val="002B24C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5">
    <w:name w:val="c5"/>
    <w:basedOn w:val="a0"/>
    <w:rsid w:val="001668A8"/>
  </w:style>
  <w:style w:type="character" w:customStyle="1" w:styleId="c28">
    <w:name w:val="c28"/>
    <w:basedOn w:val="a0"/>
    <w:rsid w:val="00166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4847">
      <w:bodyDiv w:val="1"/>
      <w:marLeft w:val="0"/>
      <w:marRight w:val="0"/>
      <w:marTop w:val="0"/>
      <w:marBottom w:val="0"/>
      <w:divBdr>
        <w:top w:val="none" w:sz="0" w:space="0" w:color="auto"/>
        <w:left w:val="none" w:sz="0" w:space="0" w:color="auto"/>
        <w:bottom w:val="none" w:sz="0" w:space="0" w:color="auto"/>
        <w:right w:val="none" w:sz="0" w:space="0" w:color="auto"/>
      </w:divBdr>
    </w:div>
    <w:div w:id="191918981">
      <w:bodyDiv w:val="1"/>
      <w:marLeft w:val="0"/>
      <w:marRight w:val="0"/>
      <w:marTop w:val="0"/>
      <w:marBottom w:val="0"/>
      <w:divBdr>
        <w:top w:val="none" w:sz="0" w:space="0" w:color="auto"/>
        <w:left w:val="none" w:sz="0" w:space="0" w:color="auto"/>
        <w:bottom w:val="none" w:sz="0" w:space="0" w:color="auto"/>
        <w:right w:val="none" w:sz="0" w:space="0" w:color="auto"/>
      </w:divBdr>
    </w:div>
    <w:div w:id="1198667056">
      <w:bodyDiv w:val="1"/>
      <w:marLeft w:val="0"/>
      <w:marRight w:val="0"/>
      <w:marTop w:val="0"/>
      <w:marBottom w:val="0"/>
      <w:divBdr>
        <w:top w:val="none" w:sz="0" w:space="0" w:color="auto"/>
        <w:left w:val="none" w:sz="0" w:space="0" w:color="auto"/>
        <w:bottom w:val="none" w:sz="0" w:space="0" w:color="auto"/>
        <w:right w:val="none" w:sz="0" w:space="0" w:color="auto"/>
      </w:divBdr>
      <w:divsChild>
        <w:div w:id="2012296654">
          <w:marLeft w:val="0"/>
          <w:marRight w:val="0"/>
          <w:marTop w:val="0"/>
          <w:marBottom w:val="0"/>
          <w:divBdr>
            <w:top w:val="none" w:sz="0" w:space="0" w:color="auto"/>
            <w:left w:val="none" w:sz="0" w:space="0" w:color="auto"/>
            <w:bottom w:val="none" w:sz="0" w:space="0" w:color="auto"/>
            <w:right w:val="none" w:sz="0" w:space="0" w:color="auto"/>
          </w:divBdr>
        </w:div>
      </w:divsChild>
    </w:div>
    <w:div w:id="158062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h-int-zakamenskaya-r81.gosweb.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skoshi@govrb.ru"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716</TotalTime>
  <Pages>1</Pages>
  <Words>49613</Words>
  <Characters>282800</Characters>
  <Application>Microsoft Office Word</Application>
  <DocSecurity>0</DocSecurity>
  <Lines>2356</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15</cp:revision>
  <dcterms:created xsi:type="dcterms:W3CDTF">2023-10-23T01:54:00Z</dcterms:created>
  <dcterms:modified xsi:type="dcterms:W3CDTF">2024-10-30T03:28:00Z</dcterms:modified>
</cp:coreProperties>
</file>